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ů (katalogové číslo, 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721FFE">
        <w:rPr>
          <w:rFonts w:eastAsia="Verdana"/>
          <w:sz w:val="22"/>
          <w:szCs w:val="22"/>
          <w:lang w:val="cs-CZ"/>
        </w:rPr>
        <w:t>3.6</w:t>
      </w:r>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90473F"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90473F">
        <w:rPr>
          <w:rFonts w:eastAsia="Verdana"/>
          <w:b/>
          <w:bCs/>
          <w:sz w:val="22"/>
          <w:szCs w:val="22"/>
          <w:lang w:val="cs-CZ"/>
        </w:rPr>
        <w:t xml:space="preserve">určitou </w:t>
      </w:r>
      <w:r w:rsidR="008D26C6" w:rsidRPr="0090473F">
        <w:rPr>
          <w:rFonts w:eastAsia="Verdana"/>
          <w:b/>
          <w:bCs/>
          <w:sz w:val="22"/>
          <w:szCs w:val="22"/>
          <w:lang w:val="cs-CZ"/>
        </w:rPr>
        <w:t>do 31.7.202</w:t>
      </w:r>
      <w:r w:rsidR="005423D2">
        <w:rPr>
          <w:rFonts w:eastAsia="Verdana"/>
          <w:b/>
          <w:bCs/>
          <w:sz w:val="22"/>
          <w:szCs w:val="22"/>
          <w:lang w:val="cs-CZ"/>
        </w:rPr>
        <w:t>3</w:t>
      </w:r>
      <w:r w:rsidRPr="0090473F">
        <w:rPr>
          <w:rFonts w:eastAsia="Verdana"/>
          <w:b/>
          <w:bCs/>
          <w:sz w:val="22"/>
          <w:szCs w:val="22"/>
          <w:lang w:val="cs-CZ"/>
        </w:rPr>
        <w:t xml:space="preserve"> </w:t>
      </w:r>
    </w:p>
    <w:p w:rsidR="00675364" w:rsidRPr="0090473F"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r>
        <w:rPr>
          <w:rFonts w:eastAsia="Verdana"/>
          <w:sz w:val="22"/>
          <w:szCs w:val="22"/>
          <w:lang w:val="cs-CZ"/>
        </w:rPr>
        <w:t>6.4</w:t>
      </w:r>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E755B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0F05D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5423D2" w:rsidRPr="005423D2">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Default="000C2910">
      <w:pPr>
        <w:pStyle w:val="Normln2"/>
        <w:overflowPunct w:val="0"/>
        <w:autoSpaceDE w:val="0"/>
        <w:ind w:left="709" w:hanging="709"/>
        <w:textAlignment w:val="baseline"/>
        <w:rPr>
          <w:rFonts w:eastAsia="Verdana"/>
          <w:sz w:val="22"/>
          <w:szCs w:val="22"/>
          <w:lang w:val="cs-CZ"/>
        </w:rPr>
      </w:pPr>
    </w:p>
    <w:p w:rsidR="002B1FCB" w:rsidRPr="00B318C4" w:rsidRDefault="002B1FCB">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5423D2" w:rsidRPr="00B318C4" w:rsidRDefault="00675364" w:rsidP="005423D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5423D2" w:rsidRPr="00654A97">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rsidR="005423D2" w:rsidRDefault="005423D2">
      <w:pPr>
        <w:pStyle w:val="Normln2"/>
        <w:overflowPunct w:val="0"/>
        <w:autoSpaceDE w:val="0"/>
        <w:ind w:left="709" w:hanging="709"/>
        <w:textAlignment w:val="baseline"/>
        <w:rPr>
          <w:rFonts w:eastAsia="Verdana"/>
          <w:sz w:val="22"/>
          <w:szCs w:val="22"/>
          <w:lang w:val="cs-CZ"/>
        </w:rPr>
      </w:pPr>
    </w:p>
    <w:p w:rsidR="00675364" w:rsidRDefault="005423D2">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10.2.</w:t>
      </w:r>
      <w:r>
        <w:rPr>
          <w:rFonts w:eastAsia="Verdana"/>
          <w:sz w:val="22"/>
          <w:szCs w:val="22"/>
          <w:lang w:val="cs-CZ"/>
        </w:rPr>
        <w:tab/>
      </w:r>
      <w:r w:rsidR="00675364" w:rsidRPr="00B318C4">
        <w:rPr>
          <w:rFonts w:eastAsia="Verdana"/>
          <w:sz w:val="22"/>
          <w:szCs w:val="22"/>
          <w:lang w:val="cs-CZ"/>
        </w:rPr>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w:t>
      </w:r>
      <w:r w:rsidR="005423D2">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8D26C6" w:rsidRDefault="005423D2" w:rsidP="008D26C6">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10.5</w:t>
      </w:r>
      <w:r w:rsidR="00675364" w:rsidRPr="00721FFE">
        <w:rPr>
          <w:rFonts w:eastAsia="Verdana"/>
          <w:sz w:val="22"/>
          <w:szCs w:val="22"/>
          <w:lang w:val="cs-CZ"/>
        </w:rPr>
        <w:t>.</w:t>
      </w:r>
      <w:r w:rsidR="00675364" w:rsidRPr="00721FFE">
        <w:rPr>
          <w:rFonts w:eastAsia="Verdana"/>
          <w:sz w:val="22"/>
          <w:szCs w:val="22"/>
          <w:lang w:val="cs-CZ"/>
        </w:rPr>
        <w:tab/>
      </w:r>
      <w:r w:rsidR="008D26C6" w:rsidRPr="00547525">
        <w:rPr>
          <w:rFonts w:eastAsia="Verdana"/>
          <w:sz w:val="22"/>
          <w:szCs w:val="22"/>
          <w:lang w:val="cs-CZ"/>
        </w:rPr>
        <w:t>Smlouva nabývá platnosti dnem jejího podpisu oběma smluvními stranami</w:t>
      </w:r>
      <w:r w:rsidR="008D26C6">
        <w:rPr>
          <w:rFonts w:eastAsia="Verdana"/>
          <w:sz w:val="22"/>
          <w:szCs w:val="22"/>
          <w:lang w:val="cs-CZ"/>
        </w:rPr>
        <w:t xml:space="preserve">. </w:t>
      </w:r>
      <w:r w:rsidR="008D26C6" w:rsidRPr="00547525">
        <w:rPr>
          <w:rFonts w:eastAsia="Verdana"/>
          <w:sz w:val="22"/>
          <w:szCs w:val="22"/>
          <w:lang w:val="cs-CZ"/>
        </w:rPr>
        <w:t xml:space="preserve"> </w:t>
      </w:r>
      <w:r w:rsidR="008D26C6" w:rsidRPr="008C0C5C">
        <w:rPr>
          <w:rFonts w:eastAsia="Verdana"/>
          <w:b/>
          <w:sz w:val="22"/>
          <w:szCs w:val="22"/>
          <w:lang w:val="cs-CZ"/>
        </w:rPr>
        <w:t xml:space="preserve">Účinnosti nabývá smlouva dnem </w:t>
      </w:r>
      <w:r w:rsidR="008D26C6" w:rsidRPr="0090473F">
        <w:rPr>
          <w:rFonts w:eastAsia="Verdana"/>
          <w:b/>
          <w:sz w:val="22"/>
          <w:szCs w:val="22"/>
          <w:lang w:val="cs-CZ"/>
        </w:rPr>
        <w:t>1.</w:t>
      </w:r>
      <w:r w:rsidR="0090473F" w:rsidRPr="0090473F">
        <w:rPr>
          <w:rFonts w:eastAsia="Verdana"/>
          <w:b/>
          <w:sz w:val="22"/>
          <w:szCs w:val="22"/>
          <w:lang w:val="cs-CZ"/>
        </w:rPr>
        <w:t>8</w:t>
      </w:r>
      <w:r w:rsidR="008D26C6" w:rsidRPr="0090473F">
        <w:rPr>
          <w:rFonts w:eastAsia="Verdana"/>
          <w:b/>
          <w:sz w:val="22"/>
          <w:szCs w:val="22"/>
          <w:lang w:val="cs-CZ"/>
        </w:rPr>
        <w:t>.20</w:t>
      </w:r>
      <w:r>
        <w:rPr>
          <w:rFonts w:eastAsia="Verdana"/>
          <w:b/>
          <w:sz w:val="22"/>
          <w:szCs w:val="22"/>
          <w:lang w:val="cs-CZ"/>
        </w:rPr>
        <w:t>21</w:t>
      </w:r>
      <w:r w:rsidR="008D26C6">
        <w:rPr>
          <w:rFonts w:eastAsia="Verdana"/>
          <w:sz w:val="22"/>
          <w:szCs w:val="22"/>
          <w:lang w:val="cs-CZ"/>
        </w:rPr>
        <w:t xml:space="preserve"> a dnem </w:t>
      </w:r>
      <w:r w:rsidR="008D26C6" w:rsidRPr="00547525">
        <w:rPr>
          <w:rFonts w:eastAsia="Verdana"/>
          <w:sz w:val="22"/>
          <w:szCs w:val="22"/>
          <w:lang w:val="cs-CZ"/>
        </w:rPr>
        <w:t>uveřejnění prostřednictvím registru smluv v souladu se zákonem č. 340/2015 Sb</w:t>
      </w:r>
      <w:r w:rsidR="008D26C6">
        <w:rPr>
          <w:rFonts w:eastAsia="Verdana"/>
          <w:sz w:val="22"/>
          <w:szCs w:val="22"/>
          <w:lang w:val="cs-CZ"/>
        </w:rPr>
        <w:t>, podle toho co nastane později</w:t>
      </w:r>
      <w:r w:rsidR="008D26C6" w:rsidRPr="00547525">
        <w:rPr>
          <w:rFonts w:eastAsia="Verdana"/>
          <w:sz w:val="22"/>
          <w:szCs w:val="22"/>
          <w:lang w:val="cs-CZ"/>
        </w:rPr>
        <w:t>.</w:t>
      </w: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Default="002B1FCB" w:rsidP="008D26C6">
      <w:pPr>
        <w:pStyle w:val="Normln2"/>
        <w:overflowPunct w:val="0"/>
        <w:autoSpaceDE w:val="0"/>
        <w:ind w:left="709" w:hanging="709"/>
        <w:textAlignment w:val="baseline"/>
        <w:rPr>
          <w:rFonts w:eastAsia="Verdana"/>
          <w:sz w:val="22"/>
          <w:szCs w:val="22"/>
          <w:lang w:val="cs-CZ"/>
        </w:rPr>
      </w:pPr>
    </w:p>
    <w:p w:rsidR="002B1FCB" w:rsidRPr="00547525" w:rsidRDefault="002B1FCB" w:rsidP="008D26C6">
      <w:pPr>
        <w:pStyle w:val="Normln2"/>
        <w:overflowPunct w:val="0"/>
        <w:autoSpaceDE w:val="0"/>
        <w:ind w:left="709" w:hanging="709"/>
        <w:textAlignment w:val="baseline"/>
        <w:rPr>
          <w:rFonts w:eastAsia="Verdana"/>
          <w:sz w:val="22"/>
          <w:szCs w:val="22"/>
          <w:lang w:val="cs-CZ"/>
        </w:rPr>
      </w:pPr>
      <w:bookmarkStart w:id="0" w:name="_GoBack"/>
      <w:bookmarkEnd w:id="0"/>
    </w:p>
    <w:p w:rsidR="00582BC1" w:rsidRPr="00721FFE" w:rsidRDefault="00582BC1" w:rsidP="008D26C6">
      <w:pPr>
        <w:pStyle w:val="Normln2"/>
        <w:overflowPunct w:val="0"/>
        <w:autoSpaceDE w:val="0"/>
        <w:ind w:left="709" w:hanging="709"/>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lastRenderedPageBreak/>
        <w:t>Příloha č.1 – Specifikace odpadů</w:t>
      </w:r>
    </w:p>
    <w:p w:rsidR="00675364" w:rsidRPr="00B318C4" w:rsidRDefault="00675364" w:rsidP="00721FFE">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5423D2">
        <w:rPr>
          <w:rFonts w:cs="Arial"/>
          <w:sz w:val="22"/>
          <w:szCs w:val="22"/>
          <w:lang w:val="cs-CZ"/>
        </w:rPr>
        <w:t>..........dne...............2021</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5423D2">
        <w:rPr>
          <w:rFonts w:cs="Arial"/>
          <w:sz w:val="22"/>
          <w:szCs w:val="22"/>
          <w:lang w:val="cs-CZ"/>
        </w:rPr>
        <w:t>........dne ................2021</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298" w:rsidRDefault="00834298">
      <w:r>
        <w:separator/>
      </w:r>
    </w:p>
  </w:endnote>
  <w:endnote w:type="continuationSeparator" w:id="0">
    <w:p w:rsidR="00834298" w:rsidRDefault="0083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834298">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1D466C">
                <w:pPr>
                  <w:pStyle w:val="Zpat"/>
                </w:pPr>
                <w:r>
                  <w:rPr>
                    <w:rStyle w:val="slostrnky"/>
                  </w:rPr>
                  <w:fldChar w:fldCharType="begin"/>
                </w:r>
                <w:r w:rsidR="00675364">
                  <w:rPr>
                    <w:rStyle w:val="slostrnky"/>
                  </w:rPr>
                  <w:instrText xml:space="preserve"> PAGE \*ARABIC </w:instrText>
                </w:r>
                <w:r>
                  <w:rPr>
                    <w:rStyle w:val="slostrnky"/>
                  </w:rPr>
                  <w:fldChar w:fldCharType="separate"/>
                </w:r>
                <w:r w:rsidR="002B1FCB">
                  <w:rPr>
                    <w:rStyle w:val="slostrnky"/>
                    <w:noProof/>
                  </w:rPr>
                  <w:t>5</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298" w:rsidRDefault="00834298">
      <w:r>
        <w:separator/>
      </w:r>
    </w:p>
  </w:footnote>
  <w:footnote w:type="continuationSeparator" w:id="0">
    <w:p w:rsidR="00834298" w:rsidRDefault="008342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04662"/>
    <w:rsid w:val="00073B5B"/>
    <w:rsid w:val="000C2910"/>
    <w:rsid w:val="000F05DD"/>
    <w:rsid w:val="001D466C"/>
    <w:rsid w:val="00263204"/>
    <w:rsid w:val="002B1FCB"/>
    <w:rsid w:val="00311B52"/>
    <w:rsid w:val="0034020A"/>
    <w:rsid w:val="0034720F"/>
    <w:rsid w:val="003B1E96"/>
    <w:rsid w:val="003B48AC"/>
    <w:rsid w:val="003B7CB4"/>
    <w:rsid w:val="003F1FB6"/>
    <w:rsid w:val="00410DC2"/>
    <w:rsid w:val="004219B8"/>
    <w:rsid w:val="004A4959"/>
    <w:rsid w:val="004D0A82"/>
    <w:rsid w:val="004D3B1D"/>
    <w:rsid w:val="00513790"/>
    <w:rsid w:val="005423D2"/>
    <w:rsid w:val="00551C0F"/>
    <w:rsid w:val="005750DE"/>
    <w:rsid w:val="00582BC1"/>
    <w:rsid w:val="005D3993"/>
    <w:rsid w:val="00606F16"/>
    <w:rsid w:val="006471CF"/>
    <w:rsid w:val="00652A46"/>
    <w:rsid w:val="00675364"/>
    <w:rsid w:val="006806B6"/>
    <w:rsid w:val="006B025F"/>
    <w:rsid w:val="006C16D5"/>
    <w:rsid w:val="006E06DD"/>
    <w:rsid w:val="00703A25"/>
    <w:rsid w:val="00721FFE"/>
    <w:rsid w:val="0073797B"/>
    <w:rsid w:val="0078331F"/>
    <w:rsid w:val="007C13C5"/>
    <w:rsid w:val="007C58D1"/>
    <w:rsid w:val="007C7DF2"/>
    <w:rsid w:val="00834298"/>
    <w:rsid w:val="00872CDC"/>
    <w:rsid w:val="00874318"/>
    <w:rsid w:val="008D26C6"/>
    <w:rsid w:val="0090473F"/>
    <w:rsid w:val="0092526F"/>
    <w:rsid w:val="00935552"/>
    <w:rsid w:val="00966319"/>
    <w:rsid w:val="009B5EF4"/>
    <w:rsid w:val="009C5716"/>
    <w:rsid w:val="00A25670"/>
    <w:rsid w:val="00B13CB0"/>
    <w:rsid w:val="00B26506"/>
    <w:rsid w:val="00B318C4"/>
    <w:rsid w:val="00B56977"/>
    <w:rsid w:val="00B67132"/>
    <w:rsid w:val="00B8575E"/>
    <w:rsid w:val="00C0148F"/>
    <w:rsid w:val="00C4597C"/>
    <w:rsid w:val="00C70FA0"/>
    <w:rsid w:val="00D46898"/>
    <w:rsid w:val="00D82E59"/>
    <w:rsid w:val="00DE3BFC"/>
    <w:rsid w:val="00E46338"/>
    <w:rsid w:val="00E755B4"/>
    <w:rsid w:val="00E929DC"/>
    <w:rsid w:val="00EB34E9"/>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98806E"/>
  <w15:docId w15:val="{16008450-27FC-4BEA-8279-B19106B7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466C"/>
    <w:pPr>
      <w:suppressAutoHyphens/>
      <w:jc w:val="both"/>
    </w:pPr>
    <w:rPr>
      <w:rFonts w:ascii="Arial" w:hAnsi="Arial"/>
      <w:sz w:val="24"/>
      <w:lang w:val="de-DE"/>
    </w:rPr>
  </w:style>
  <w:style w:type="paragraph" w:styleId="Nadpis1">
    <w:name w:val="heading 1"/>
    <w:basedOn w:val="Normln"/>
    <w:next w:val="Normln"/>
    <w:qFormat/>
    <w:rsid w:val="001D466C"/>
    <w:pPr>
      <w:numPr>
        <w:numId w:val="3"/>
      </w:numPr>
      <w:spacing w:before="240"/>
      <w:outlineLvl w:val="0"/>
    </w:pPr>
    <w:rPr>
      <w:b/>
      <w:u w:val="single"/>
    </w:rPr>
  </w:style>
  <w:style w:type="paragraph" w:styleId="Nadpis2">
    <w:name w:val="heading 2"/>
    <w:basedOn w:val="Normln"/>
    <w:next w:val="Normln"/>
    <w:qFormat/>
    <w:rsid w:val="001D466C"/>
    <w:pPr>
      <w:numPr>
        <w:ilvl w:val="1"/>
        <w:numId w:val="3"/>
      </w:numPr>
      <w:spacing w:before="120"/>
      <w:outlineLvl w:val="1"/>
    </w:pPr>
    <w:rPr>
      <w:b/>
    </w:rPr>
  </w:style>
  <w:style w:type="paragraph" w:styleId="Nadpis3">
    <w:name w:val="heading 3"/>
    <w:basedOn w:val="Normln"/>
    <w:next w:val="WW-Normlnodsazen"/>
    <w:qFormat/>
    <w:rsid w:val="001D466C"/>
    <w:pPr>
      <w:ind w:left="354"/>
      <w:outlineLvl w:val="2"/>
    </w:pPr>
    <w:rPr>
      <w:rFonts w:ascii="Times New Roman" w:hAnsi="Times New Roman"/>
      <w:b/>
    </w:rPr>
  </w:style>
  <w:style w:type="paragraph" w:styleId="Nadpis4">
    <w:name w:val="heading 4"/>
    <w:basedOn w:val="Normln"/>
    <w:next w:val="WW-Normlnodsazen"/>
    <w:qFormat/>
    <w:rsid w:val="001D466C"/>
    <w:pPr>
      <w:ind w:left="354"/>
      <w:outlineLvl w:val="3"/>
    </w:pPr>
    <w:rPr>
      <w:rFonts w:ascii="Times New Roman" w:hAnsi="Times New Roman"/>
      <w:u w:val="single"/>
    </w:rPr>
  </w:style>
  <w:style w:type="paragraph" w:styleId="Nadpis5">
    <w:name w:val="heading 5"/>
    <w:basedOn w:val="Normln"/>
    <w:next w:val="WW-Normlnodsazen"/>
    <w:qFormat/>
    <w:rsid w:val="001D466C"/>
    <w:pPr>
      <w:ind w:left="708"/>
      <w:outlineLvl w:val="4"/>
    </w:pPr>
    <w:rPr>
      <w:rFonts w:ascii="Times New Roman" w:hAnsi="Times New Roman"/>
      <w:b/>
      <w:sz w:val="20"/>
    </w:rPr>
  </w:style>
  <w:style w:type="paragraph" w:styleId="Nadpis6">
    <w:name w:val="heading 6"/>
    <w:basedOn w:val="Normln"/>
    <w:next w:val="WW-Normlnodsazen"/>
    <w:qFormat/>
    <w:rsid w:val="001D466C"/>
    <w:pPr>
      <w:ind w:left="708"/>
      <w:outlineLvl w:val="5"/>
    </w:pPr>
    <w:rPr>
      <w:rFonts w:ascii="Times New Roman" w:hAnsi="Times New Roman"/>
      <w:sz w:val="20"/>
      <w:u w:val="single"/>
    </w:rPr>
  </w:style>
  <w:style w:type="paragraph" w:styleId="Nadpis7">
    <w:name w:val="heading 7"/>
    <w:basedOn w:val="Normln"/>
    <w:next w:val="WW-Normlnodsazen"/>
    <w:qFormat/>
    <w:rsid w:val="001D466C"/>
    <w:pPr>
      <w:ind w:left="708"/>
      <w:outlineLvl w:val="6"/>
    </w:pPr>
    <w:rPr>
      <w:rFonts w:ascii="Times New Roman" w:hAnsi="Times New Roman"/>
      <w:i/>
      <w:sz w:val="20"/>
    </w:rPr>
  </w:style>
  <w:style w:type="paragraph" w:styleId="Nadpis8">
    <w:name w:val="heading 8"/>
    <w:basedOn w:val="Normln"/>
    <w:next w:val="WW-Normlnodsazen"/>
    <w:qFormat/>
    <w:rsid w:val="001D466C"/>
    <w:pPr>
      <w:ind w:left="708"/>
      <w:outlineLvl w:val="7"/>
    </w:pPr>
    <w:rPr>
      <w:rFonts w:ascii="Times New Roman" w:hAnsi="Times New Roman"/>
      <w:i/>
      <w:sz w:val="20"/>
    </w:rPr>
  </w:style>
  <w:style w:type="paragraph" w:styleId="Nadpis9">
    <w:name w:val="heading 9"/>
    <w:basedOn w:val="Normln"/>
    <w:next w:val="WW-Normlnodsazen"/>
    <w:qFormat/>
    <w:rsid w:val="001D466C"/>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rsid w:val="001D466C"/>
  </w:style>
  <w:style w:type="character" w:customStyle="1" w:styleId="Symbolyproslovn">
    <w:name w:val="Symboly pro číslování"/>
    <w:rsid w:val="001D466C"/>
  </w:style>
  <w:style w:type="character" w:customStyle="1" w:styleId="WW-Standardnpsmoodstavce">
    <w:name w:val="WW-Standardní písmo odstavce"/>
    <w:rsid w:val="001D466C"/>
  </w:style>
  <w:style w:type="character" w:customStyle="1" w:styleId="Standardnpsmoodstavce1">
    <w:name w:val="Standardní písmo odstavce1"/>
    <w:rsid w:val="001D466C"/>
    <w:rPr>
      <w:rFonts w:ascii="Times New Roman" w:eastAsia="Lucida Sans Unicode" w:hAnsi="Times New Roman" w:cs="Tahoma"/>
      <w:sz w:val="24"/>
      <w:szCs w:val="24"/>
      <w:lang w:val="cs-CZ"/>
    </w:rPr>
  </w:style>
  <w:style w:type="character" w:customStyle="1" w:styleId="Normln1">
    <w:name w:val="Normální1"/>
    <w:rsid w:val="001D466C"/>
    <w:rPr>
      <w:rFonts w:ascii="Arial" w:eastAsia="Arial" w:hAnsi="Arial" w:cs="Arial"/>
      <w:sz w:val="24"/>
      <w:szCs w:val="24"/>
      <w:lang w:val="de-DE" w:eastAsia="ar-SA" w:bidi="ar-SA"/>
    </w:rPr>
  </w:style>
  <w:style w:type="character" w:customStyle="1" w:styleId="slostrnky1">
    <w:name w:val="Číslo stránky1"/>
    <w:rsid w:val="001D466C"/>
    <w:rPr>
      <w:rFonts w:ascii="Times New Roman" w:eastAsia="Lucida Sans Unicode" w:hAnsi="Times New Roman" w:cs="Times New Roman"/>
      <w:sz w:val="24"/>
      <w:szCs w:val="24"/>
      <w:lang w:val="cs-CZ"/>
    </w:rPr>
  </w:style>
  <w:style w:type="character" w:customStyle="1" w:styleId="Odkaznakoment1">
    <w:name w:val="Odkaz na komentář1"/>
    <w:rsid w:val="001D466C"/>
    <w:rPr>
      <w:rFonts w:ascii="Times New Roman" w:eastAsia="Lucida Sans Unicode" w:hAnsi="Times New Roman" w:cs="Tahoma"/>
      <w:sz w:val="16"/>
      <w:szCs w:val="16"/>
      <w:lang w:val="cs-CZ"/>
    </w:rPr>
  </w:style>
  <w:style w:type="character" w:customStyle="1" w:styleId="TextkomenteChar">
    <w:name w:val="Text komentáře Char"/>
    <w:rsid w:val="001D466C"/>
    <w:rPr>
      <w:rFonts w:ascii="Arial" w:eastAsia="Arial" w:hAnsi="Arial" w:cs="Arial"/>
      <w:sz w:val="24"/>
      <w:szCs w:val="24"/>
      <w:lang w:val="de-DE"/>
    </w:rPr>
  </w:style>
  <w:style w:type="character" w:customStyle="1" w:styleId="RTFNum81">
    <w:name w:val="RTF_Num 8 1"/>
    <w:rsid w:val="001D466C"/>
    <w:rPr>
      <w:rFonts w:cs="Times New Roman"/>
    </w:rPr>
  </w:style>
  <w:style w:type="character" w:customStyle="1" w:styleId="RTFNum82">
    <w:name w:val="RTF_Num 8 2"/>
    <w:rsid w:val="001D466C"/>
    <w:rPr>
      <w:rFonts w:cs="Times New Roman"/>
    </w:rPr>
  </w:style>
  <w:style w:type="character" w:customStyle="1" w:styleId="RTFNum83">
    <w:name w:val="RTF_Num 8 3"/>
    <w:rsid w:val="001D466C"/>
    <w:rPr>
      <w:rFonts w:cs="Times New Roman"/>
    </w:rPr>
  </w:style>
  <w:style w:type="character" w:customStyle="1" w:styleId="RTFNum84">
    <w:name w:val="RTF_Num 8 4"/>
    <w:rsid w:val="001D466C"/>
    <w:rPr>
      <w:rFonts w:cs="Times New Roman"/>
    </w:rPr>
  </w:style>
  <w:style w:type="character" w:customStyle="1" w:styleId="RTFNum85">
    <w:name w:val="RTF_Num 8 5"/>
    <w:rsid w:val="001D466C"/>
    <w:rPr>
      <w:rFonts w:cs="Times New Roman"/>
    </w:rPr>
  </w:style>
  <w:style w:type="character" w:customStyle="1" w:styleId="RTFNum86">
    <w:name w:val="RTF_Num 8 6"/>
    <w:rsid w:val="001D466C"/>
    <w:rPr>
      <w:rFonts w:cs="Times New Roman"/>
    </w:rPr>
  </w:style>
  <w:style w:type="character" w:customStyle="1" w:styleId="RTFNum87">
    <w:name w:val="RTF_Num 8 7"/>
    <w:rsid w:val="001D466C"/>
    <w:rPr>
      <w:rFonts w:cs="Times New Roman"/>
    </w:rPr>
  </w:style>
  <w:style w:type="character" w:customStyle="1" w:styleId="RTFNum88">
    <w:name w:val="RTF_Num 8 8"/>
    <w:rsid w:val="001D466C"/>
    <w:rPr>
      <w:rFonts w:cs="Times New Roman"/>
    </w:rPr>
  </w:style>
  <w:style w:type="character" w:customStyle="1" w:styleId="RTFNum89">
    <w:name w:val="RTF_Num 8 9"/>
    <w:rsid w:val="001D466C"/>
    <w:rPr>
      <w:rFonts w:cs="Times New Roman"/>
    </w:rPr>
  </w:style>
  <w:style w:type="character" w:customStyle="1" w:styleId="RTFNum91">
    <w:name w:val="RTF_Num 9 1"/>
    <w:rsid w:val="001D466C"/>
    <w:rPr>
      <w:rFonts w:cs="Times New Roman"/>
    </w:rPr>
  </w:style>
  <w:style w:type="character" w:customStyle="1" w:styleId="RTFNum92">
    <w:name w:val="RTF_Num 9 2"/>
    <w:rsid w:val="001D466C"/>
    <w:rPr>
      <w:rFonts w:cs="Times New Roman"/>
    </w:rPr>
  </w:style>
  <w:style w:type="character" w:customStyle="1" w:styleId="RTFNum93">
    <w:name w:val="RTF_Num 9 3"/>
    <w:rsid w:val="001D466C"/>
    <w:rPr>
      <w:rFonts w:cs="Times New Roman"/>
    </w:rPr>
  </w:style>
  <w:style w:type="character" w:customStyle="1" w:styleId="RTFNum94">
    <w:name w:val="RTF_Num 9 4"/>
    <w:rsid w:val="001D466C"/>
    <w:rPr>
      <w:rFonts w:cs="Times New Roman"/>
    </w:rPr>
  </w:style>
  <w:style w:type="character" w:customStyle="1" w:styleId="RTFNum95">
    <w:name w:val="RTF_Num 9 5"/>
    <w:rsid w:val="001D466C"/>
    <w:rPr>
      <w:rFonts w:cs="Times New Roman"/>
    </w:rPr>
  </w:style>
  <w:style w:type="character" w:customStyle="1" w:styleId="RTFNum96">
    <w:name w:val="RTF_Num 9 6"/>
    <w:rsid w:val="001D466C"/>
    <w:rPr>
      <w:rFonts w:cs="Times New Roman"/>
    </w:rPr>
  </w:style>
  <w:style w:type="character" w:customStyle="1" w:styleId="RTFNum97">
    <w:name w:val="RTF_Num 9 7"/>
    <w:rsid w:val="001D466C"/>
    <w:rPr>
      <w:rFonts w:cs="Times New Roman"/>
    </w:rPr>
  </w:style>
  <w:style w:type="character" w:customStyle="1" w:styleId="RTFNum98">
    <w:name w:val="RTF_Num 9 8"/>
    <w:rsid w:val="001D466C"/>
    <w:rPr>
      <w:rFonts w:cs="Times New Roman"/>
    </w:rPr>
  </w:style>
  <w:style w:type="character" w:customStyle="1" w:styleId="RTFNum99">
    <w:name w:val="RTF_Num 9 9"/>
    <w:rsid w:val="001D466C"/>
    <w:rPr>
      <w:rFonts w:cs="Times New Roman"/>
    </w:rPr>
  </w:style>
  <w:style w:type="character" w:customStyle="1" w:styleId="RTFNum101">
    <w:name w:val="RTF_Num 10 1"/>
    <w:rsid w:val="001D466C"/>
    <w:rPr>
      <w:rFonts w:cs="Times New Roman"/>
    </w:rPr>
  </w:style>
  <w:style w:type="character" w:customStyle="1" w:styleId="RTFNum102">
    <w:name w:val="RTF_Num 10 2"/>
    <w:rsid w:val="001D466C"/>
    <w:rPr>
      <w:rFonts w:cs="Times New Roman"/>
    </w:rPr>
  </w:style>
  <w:style w:type="character" w:customStyle="1" w:styleId="RTFNum103">
    <w:name w:val="RTF_Num 10 3"/>
    <w:rsid w:val="001D466C"/>
    <w:rPr>
      <w:rFonts w:cs="Times New Roman"/>
    </w:rPr>
  </w:style>
  <w:style w:type="character" w:customStyle="1" w:styleId="RTFNum104">
    <w:name w:val="RTF_Num 10 4"/>
    <w:rsid w:val="001D466C"/>
    <w:rPr>
      <w:rFonts w:cs="Times New Roman"/>
    </w:rPr>
  </w:style>
  <w:style w:type="character" w:customStyle="1" w:styleId="RTFNum105">
    <w:name w:val="RTF_Num 10 5"/>
    <w:rsid w:val="001D466C"/>
    <w:rPr>
      <w:rFonts w:cs="Times New Roman"/>
    </w:rPr>
  </w:style>
  <w:style w:type="character" w:customStyle="1" w:styleId="RTFNum106">
    <w:name w:val="RTF_Num 10 6"/>
    <w:rsid w:val="001D466C"/>
    <w:rPr>
      <w:rFonts w:cs="Times New Roman"/>
    </w:rPr>
  </w:style>
  <w:style w:type="character" w:customStyle="1" w:styleId="RTFNum107">
    <w:name w:val="RTF_Num 10 7"/>
    <w:rsid w:val="001D466C"/>
    <w:rPr>
      <w:rFonts w:cs="Times New Roman"/>
    </w:rPr>
  </w:style>
  <w:style w:type="character" w:customStyle="1" w:styleId="RTFNum108">
    <w:name w:val="RTF_Num 10 8"/>
    <w:rsid w:val="001D466C"/>
    <w:rPr>
      <w:rFonts w:cs="Times New Roman"/>
    </w:rPr>
  </w:style>
  <w:style w:type="character" w:customStyle="1" w:styleId="RTFNum109">
    <w:name w:val="RTF_Num 10 9"/>
    <w:rsid w:val="001D466C"/>
    <w:rPr>
      <w:rFonts w:cs="Times New Roman"/>
    </w:rPr>
  </w:style>
  <w:style w:type="character" w:customStyle="1" w:styleId="RTFNum111">
    <w:name w:val="RTF_Num 11 1"/>
    <w:rsid w:val="001D466C"/>
    <w:rPr>
      <w:rFonts w:cs="Times New Roman"/>
    </w:rPr>
  </w:style>
  <w:style w:type="character" w:customStyle="1" w:styleId="RTFNum112">
    <w:name w:val="RTF_Num 11 2"/>
    <w:rsid w:val="001D466C"/>
    <w:rPr>
      <w:rFonts w:cs="Times New Roman"/>
    </w:rPr>
  </w:style>
  <w:style w:type="character" w:customStyle="1" w:styleId="RTFNum113">
    <w:name w:val="RTF_Num 11 3"/>
    <w:rsid w:val="001D466C"/>
    <w:rPr>
      <w:rFonts w:cs="Times New Roman"/>
    </w:rPr>
  </w:style>
  <w:style w:type="character" w:customStyle="1" w:styleId="RTFNum114">
    <w:name w:val="RTF_Num 11 4"/>
    <w:rsid w:val="001D466C"/>
    <w:rPr>
      <w:rFonts w:cs="Times New Roman"/>
    </w:rPr>
  </w:style>
  <w:style w:type="character" w:customStyle="1" w:styleId="RTFNum115">
    <w:name w:val="RTF_Num 11 5"/>
    <w:rsid w:val="001D466C"/>
    <w:rPr>
      <w:rFonts w:cs="Times New Roman"/>
    </w:rPr>
  </w:style>
  <w:style w:type="character" w:customStyle="1" w:styleId="RTFNum116">
    <w:name w:val="RTF_Num 11 6"/>
    <w:rsid w:val="001D466C"/>
    <w:rPr>
      <w:rFonts w:cs="Times New Roman"/>
    </w:rPr>
  </w:style>
  <w:style w:type="character" w:customStyle="1" w:styleId="RTFNum117">
    <w:name w:val="RTF_Num 11 7"/>
    <w:rsid w:val="001D466C"/>
    <w:rPr>
      <w:rFonts w:cs="Times New Roman"/>
    </w:rPr>
  </w:style>
  <w:style w:type="character" w:customStyle="1" w:styleId="RTFNum118">
    <w:name w:val="RTF_Num 11 8"/>
    <w:rsid w:val="001D466C"/>
    <w:rPr>
      <w:rFonts w:cs="Times New Roman"/>
    </w:rPr>
  </w:style>
  <w:style w:type="character" w:customStyle="1" w:styleId="RTFNum119">
    <w:name w:val="RTF_Num 11 9"/>
    <w:rsid w:val="001D466C"/>
    <w:rPr>
      <w:rFonts w:cs="Times New Roman"/>
    </w:rPr>
  </w:style>
  <w:style w:type="character" w:customStyle="1" w:styleId="RTFNum191">
    <w:name w:val="RTF_Num 19 1"/>
    <w:rsid w:val="001D466C"/>
    <w:rPr>
      <w:rFonts w:cs="Times New Roman"/>
    </w:rPr>
  </w:style>
  <w:style w:type="character" w:customStyle="1" w:styleId="RTFNum192">
    <w:name w:val="RTF_Num 19 2"/>
    <w:rsid w:val="001D466C"/>
    <w:rPr>
      <w:rFonts w:cs="Times New Roman"/>
    </w:rPr>
  </w:style>
  <w:style w:type="character" w:customStyle="1" w:styleId="RTFNum193">
    <w:name w:val="RTF_Num 19 3"/>
    <w:rsid w:val="001D466C"/>
    <w:rPr>
      <w:rFonts w:cs="Times New Roman"/>
    </w:rPr>
  </w:style>
  <w:style w:type="character" w:customStyle="1" w:styleId="RTFNum194">
    <w:name w:val="RTF_Num 19 4"/>
    <w:rsid w:val="001D466C"/>
    <w:rPr>
      <w:rFonts w:cs="Times New Roman"/>
    </w:rPr>
  </w:style>
  <w:style w:type="character" w:customStyle="1" w:styleId="RTFNum195">
    <w:name w:val="RTF_Num 19 5"/>
    <w:rsid w:val="001D466C"/>
    <w:rPr>
      <w:rFonts w:cs="Times New Roman"/>
    </w:rPr>
  </w:style>
  <w:style w:type="character" w:customStyle="1" w:styleId="RTFNum196">
    <w:name w:val="RTF_Num 19 6"/>
    <w:rsid w:val="001D466C"/>
    <w:rPr>
      <w:rFonts w:cs="Times New Roman"/>
    </w:rPr>
  </w:style>
  <w:style w:type="character" w:customStyle="1" w:styleId="RTFNum197">
    <w:name w:val="RTF_Num 19 7"/>
    <w:rsid w:val="001D466C"/>
    <w:rPr>
      <w:rFonts w:cs="Times New Roman"/>
    </w:rPr>
  </w:style>
  <w:style w:type="character" w:customStyle="1" w:styleId="RTFNum198">
    <w:name w:val="RTF_Num 19 8"/>
    <w:rsid w:val="001D466C"/>
    <w:rPr>
      <w:rFonts w:cs="Times New Roman"/>
    </w:rPr>
  </w:style>
  <w:style w:type="character" w:customStyle="1" w:styleId="RTFNum199">
    <w:name w:val="RTF_Num 19 9"/>
    <w:rsid w:val="001D466C"/>
    <w:rPr>
      <w:rFonts w:cs="Times New Roman"/>
    </w:rPr>
  </w:style>
  <w:style w:type="character" w:customStyle="1" w:styleId="Nadpis1Char">
    <w:name w:val="Nadpis 1 Char"/>
    <w:rsid w:val="001D466C"/>
    <w:rPr>
      <w:rFonts w:ascii="Arial" w:eastAsia="Arial" w:hAnsi="Arial" w:cs="Arial"/>
      <w:b/>
      <w:bCs/>
      <w:sz w:val="24"/>
      <w:szCs w:val="24"/>
      <w:u w:val="single"/>
      <w:lang w:val="de-DE"/>
    </w:rPr>
  </w:style>
  <w:style w:type="character" w:customStyle="1" w:styleId="Nadpis2Char">
    <w:name w:val="Nadpis 2 Char"/>
    <w:rsid w:val="001D466C"/>
    <w:rPr>
      <w:rFonts w:ascii="Arial" w:eastAsia="Arial" w:hAnsi="Arial" w:cs="Arial"/>
      <w:b/>
      <w:bCs/>
      <w:sz w:val="24"/>
      <w:szCs w:val="24"/>
      <w:lang w:val="de-DE"/>
    </w:rPr>
  </w:style>
  <w:style w:type="paragraph" w:styleId="Zkladntext">
    <w:name w:val="Body Text"/>
    <w:basedOn w:val="Normln"/>
    <w:semiHidden/>
    <w:rsid w:val="001D466C"/>
    <w:pPr>
      <w:jc w:val="left"/>
    </w:pPr>
    <w:rPr>
      <w:rFonts w:ascii="Times New Roman" w:hAnsi="Times New Roman"/>
      <w:sz w:val="20"/>
    </w:rPr>
  </w:style>
  <w:style w:type="paragraph" w:customStyle="1" w:styleId="Nadpis">
    <w:name w:val="Nadpis"/>
    <w:basedOn w:val="Normln"/>
    <w:next w:val="Zkladntext"/>
    <w:rsid w:val="001D466C"/>
    <w:pPr>
      <w:keepNext/>
      <w:spacing w:before="240" w:after="120"/>
    </w:pPr>
    <w:rPr>
      <w:rFonts w:eastAsia="Lucida Sans Unicode" w:cs="Tahoma"/>
      <w:sz w:val="28"/>
      <w:szCs w:val="28"/>
    </w:rPr>
  </w:style>
  <w:style w:type="paragraph" w:styleId="Seznam">
    <w:name w:val="List"/>
    <w:basedOn w:val="Zkladntext"/>
    <w:semiHidden/>
    <w:rsid w:val="001D466C"/>
    <w:rPr>
      <w:rFonts w:cs="Tahoma"/>
    </w:rPr>
  </w:style>
  <w:style w:type="paragraph" w:styleId="Zhlav">
    <w:name w:val="header"/>
    <w:basedOn w:val="Normln"/>
    <w:semiHidden/>
    <w:rsid w:val="001D466C"/>
    <w:pPr>
      <w:tabs>
        <w:tab w:val="center" w:pos="4819"/>
        <w:tab w:val="right" w:pos="9071"/>
      </w:tabs>
    </w:pPr>
  </w:style>
  <w:style w:type="paragraph" w:styleId="Zpat">
    <w:name w:val="footer"/>
    <w:basedOn w:val="Normln"/>
    <w:semiHidden/>
    <w:rsid w:val="001D466C"/>
    <w:pPr>
      <w:tabs>
        <w:tab w:val="center" w:pos="4819"/>
        <w:tab w:val="right" w:pos="9071"/>
      </w:tabs>
    </w:pPr>
  </w:style>
  <w:style w:type="paragraph" w:customStyle="1" w:styleId="Obsahtabulky">
    <w:name w:val="Obsah tabulky"/>
    <w:basedOn w:val="Zkladntext"/>
    <w:rsid w:val="001D466C"/>
    <w:pPr>
      <w:suppressLineNumbers/>
    </w:pPr>
  </w:style>
  <w:style w:type="paragraph" w:customStyle="1" w:styleId="Nadpistabulky">
    <w:name w:val="Nadpis tabulky"/>
    <w:basedOn w:val="Obsahtabulky"/>
    <w:rsid w:val="001D466C"/>
    <w:pPr>
      <w:jc w:val="center"/>
    </w:pPr>
    <w:rPr>
      <w:b/>
      <w:bCs/>
      <w:i/>
      <w:iCs/>
    </w:rPr>
  </w:style>
  <w:style w:type="paragraph" w:customStyle="1" w:styleId="Popisek">
    <w:name w:val="Popisek"/>
    <w:basedOn w:val="Normln"/>
    <w:rsid w:val="001D466C"/>
    <w:pPr>
      <w:suppressLineNumbers/>
      <w:spacing w:before="120" w:after="120"/>
    </w:pPr>
    <w:rPr>
      <w:rFonts w:cs="Tahoma"/>
      <w:i/>
      <w:iCs/>
      <w:sz w:val="20"/>
    </w:rPr>
  </w:style>
  <w:style w:type="paragraph" w:customStyle="1" w:styleId="Obsahrmce">
    <w:name w:val="Obsah rámce"/>
    <w:basedOn w:val="Zkladntext"/>
    <w:rsid w:val="001D466C"/>
  </w:style>
  <w:style w:type="paragraph" w:styleId="Textpoznpodarou">
    <w:name w:val="footnote text"/>
    <w:basedOn w:val="Normln"/>
    <w:semiHidden/>
    <w:rsid w:val="001D466C"/>
    <w:rPr>
      <w:sz w:val="20"/>
    </w:rPr>
  </w:style>
  <w:style w:type="paragraph" w:customStyle="1" w:styleId="Rejstk">
    <w:name w:val="Rejstřík"/>
    <w:basedOn w:val="Normln"/>
    <w:rsid w:val="001D466C"/>
    <w:pPr>
      <w:suppressLineNumbers/>
    </w:pPr>
    <w:rPr>
      <w:rFonts w:cs="Tahoma"/>
    </w:rPr>
  </w:style>
  <w:style w:type="paragraph" w:customStyle="1" w:styleId="WW-Normlnodsazen">
    <w:name w:val="WW-Normální odsazený"/>
    <w:basedOn w:val="Normln"/>
    <w:rsid w:val="001D466C"/>
    <w:pPr>
      <w:ind w:left="708"/>
    </w:pPr>
  </w:style>
  <w:style w:type="paragraph" w:customStyle="1" w:styleId="nadpis40">
    <w:name w:val="nadpis4"/>
    <w:basedOn w:val="Normln"/>
    <w:rsid w:val="001D466C"/>
    <w:rPr>
      <w:b/>
      <w:i/>
      <w:sz w:val="28"/>
      <w:u w:val="single"/>
      <w:lang w:val="cs-CZ"/>
    </w:rPr>
  </w:style>
  <w:style w:type="paragraph" w:customStyle="1" w:styleId="Rozloendokumentu1">
    <w:name w:val="Rozložení dokumentu1"/>
    <w:basedOn w:val="Normln"/>
    <w:rsid w:val="001D466C"/>
    <w:pPr>
      <w:shd w:val="clear" w:color="auto" w:fill="000080"/>
    </w:pPr>
    <w:rPr>
      <w:rFonts w:ascii="Tahoma" w:hAnsi="Tahoma"/>
    </w:rPr>
  </w:style>
  <w:style w:type="paragraph" w:customStyle="1" w:styleId="WW-Zkladntext2">
    <w:name w:val="WW-Základní text 2"/>
    <w:basedOn w:val="Normln"/>
    <w:rsid w:val="001D466C"/>
    <w:rPr>
      <w:i/>
      <w:lang w:val="cs-CZ"/>
    </w:rPr>
  </w:style>
  <w:style w:type="paragraph" w:customStyle="1" w:styleId="Normln2">
    <w:name w:val="Normální2"/>
    <w:basedOn w:val="Normln"/>
    <w:rsid w:val="001D466C"/>
    <w:rPr>
      <w:rFonts w:eastAsia="Arial" w:cs="Arial"/>
      <w:szCs w:val="24"/>
      <w:lang w:eastAsia="ar-SA"/>
    </w:rPr>
  </w:style>
  <w:style w:type="paragraph" w:customStyle="1" w:styleId="Textkomente1">
    <w:name w:val="Text komentáře1"/>
    <w:basedOn w:val="Normln2"/>
    <w:rsid w:val="001D466C"/>
    <w:rPr>
      <w:sz w:val="20"/>
      <w:szCs w:val="20"/>
    </w:rPr>
  </w:style>
  <w:style w:type="paragraph" w:customStyle="1" w:styleId="Odstavecseseznamem1">
    <w:name w:val="Odstavec se seznamem1"/>
    <w:basedOn w:val="Normln2"/>
    <w:rsid w:val="001D466C"/>
    <w:pPr>
      <w:ind w:left="720"/>
    </w:pPr>
  </w:style>
  <w:style w:type="paragraph" w:customStyle="1" w:styleId="Nadpis11">
    <w:name w:val="Nadpis 11"/>
    <w:basedOn w:val="Normln2"/>
    <w:next w:val="Normln2"/>
    <w:rsid w:val="001D466C"/>
    <w:pPr>
      <w:numPr>
        <w:numId w:val="1"/>
      </w:numPr>
      <w:spacing w:before="240"/>
    </w:pPr>
    <w:rPr>
      <w:b/>
      <w:bCs/>
      <w:u w:val="single"/>
    </w:rPr>
  </w:style>
  <w:style w:type="paragraph" w:customStyle="1" w:styleId="Nadpis21">
    <w:name w:val="Nadpis 21"/>
    <w:basedOn w:val="Normln2"/>
    <w:next w:val="Normln2"/>
    <w:rsid w:val="001D466C"/>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1901</Words>
  <Characters>11222</Characters>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2017-05-26T10:35:00Z</cp:lastPrinted>
  <dcterms:created xsi:type="dcterms:W3CDTF">2017-06-22T05:48:00Z</dcterms:created>
  <dcterms:modified xsi:type="dcterms:W3CDTF">2021-06-23T10:05:00Z</dcterms:modified>
</cp:coreProperties>
</file>