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sdt>
      <w:sdtPr>
        <w:rPr>
          <w:rFonts w:cs="Arial"/>
          <w:color w:val="000000"/>
          <w:sz w:val="16"/>
          <w:szCs w:val="16"/>
        </w:rPr>
        <w:id w:val="-1736154946"/>
        <w:lock w:val="sdtContentLocked"/>
        <w:placeholder>
          <w:docPart w:val="D670CB8B6CC344E5BDDFEE64F6A01EAE"/>
        </w:placeholder>
        <w:showingPlcHdr/>
        <w:text/>
      </w:sdtPr>
      <w:sdtEndPr/>
      <w:sdtContent>
        <w:p w14:paraId="6FE48DF5" w14:textId="77777777" w:rsidR="00891C8F" w:rsidRPr="00B212C2" w:rsidRDefault="00EF27CB" w:rsidP="00E274D8">
          <w:pPr>
            <w:framePr w:w="8834" w:h="709" w:hRule="exact" w:wrap="notBeside" w:vAnchor="page" w:hAnchor="page" w:x="1135" w:y="1390" w:anchorLock="1"/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</w:t>
          </w:r>
          <w:sdt>
            <w:sdtPr>
              <w:rPr>
                <w:rFonts w:cs="Arial"/>
                <w:color w:val="000000"/>
                <w:sz w:val="16"/>
                <w:szCs w:val="16"/>
              </w:rPr>
              <w:id w:val="-809403041"/>
              <w:lock w:val="contentLocked"/>
              <w:placeholder>
                <w:docPart w:val="B3DA5CF738B14B3FA9A383D3427C85C5"/>
              </w:placeholder>
              <w:group/>
            </w:sdtPr>
            <w:sdtEndPr/>
            <w:sdtContent>
              <w:r>
                <w:rPr>
                  <w:rFonts w:cs="Arial"/>
                  <w:color w:val="000000"/>
                  <w:sz w:val="16"/>
                  <w:szCs w:val="16"/>
                </w:rPr>
                <w:t>y</w:t>
              </w:r>
            </w:sdtContent>
          </w:sdt>
        </w:p>
      </w:sdtContent>
    </w:sdt>
    <w:sdt>
      <w:sdtPr>
        <w:rPr>
          <w:color w:val="000000" w:themeColor="text1"/>
          <w:sz w:val="16"/>
          <w:szCs w:val="16"/>
        </w:rPr>
        <w:id w:val="1963523816"/>
        <w:lock w:val="sdtLocked"/>
        <w:placeholder>
          <w:docPart w:val="B80172B292994B5F9F255A372C4DEB40"/>
        </w:placeholder>
        <w:dropDownList>
          <w:listItem w:value="Zvolte položku."/>
          <w:listItem w:displayText="Ředitelství: Vinohradská 2577/178, 130 00 Praha 3, tel. 272 095 111" w:value="Ředitelství: Vinohradská 2577/178, 130 00 Praha 3, tel. 272 095 111"/>
          <w:listItem w:displayText="Úsek zdravotnický výkon: Vinohradská 2577/178 Praha 3, tel. 233 002 111" w:value="Úsek zdravotnický výkon: Vinohradská 2577/178 Praha 3, tel. 233 002 111"/>
          <w:listItem w:displayText="Úsek ekonomicko-provozní výkon: Vinohradská 2577/178 Praha 3, tel. 233 002 111" w:value="Úsek ekonomicko-provozní výkon: Vinohradská 2577/178 Praha 3, tel. 233 002 111"/>
          <w:listItem w:displayText="Úsek obchodně-organizační výkon: Vinohradská 2577/178 Praha 3, tel. 233 002 111" w:value="Úsek obchodně-organizační výkon: Vinohradská 2577/178 Praha 3, tel. 233 002 111"/>
          <w:listItem w:displayText="Výkonný ředitel: Vinohradská 2577/178 Praha 3, tel. 233 002 111" w:value="Výkonný ředitel: Vinohradská 2577/178 Praha 3, tel. 233 002 111"/>
        </w:dropDownList>
      </w:sdtPr>
      <w:sdtEndPr/>
      <w:sdtContent>
        <w:p w14:paraId="2E26E5CB" w14:textId="77777777" w:rsidR="0046585C" w:rsidRDefault="00A62E62" w:rsidP="00E274D8">
          <w:pPr>
            <w:framePr w:w="8834" w:h="709" w:hRule="exact" w:wrap="notBeside" w:vAnchor="page" w:hAnchor="page" w:x="1135" w:y="1390" w:anchorLock="1"/>
            <w:shd w:val="solid" w:color="FFFFFF" w:fill="000000"/>
            <w:rPr>
              <w:color w:val="FF0000"/>
              <w:sz w:val="16"/>
              <w:szCs w:val="16"/>
            </w:rPr>
          </w:pPr>
          <w:r>
            <w:rPr>
              <w:color w:val="000000" w:themeColor="text1"/>
              <w:sz w:val="16"/>
              <w:szCs w:val="16"/>
            </w:rPr>
            <w:t>Ředitelství: Vinohradská 2577/178, 130 00 Praha 3, tel. 272 095 111</w:t>
          </w:r>
        </w:p>
      </w:sdtContent>
    </w:sdt>
    <w:p w14:paraId="254A64E7" w14:textId="77777777" w:rsidR="00774B83" w:rsidRPr="00774B83" w:rsidRDefault="00D73078" w:rsidP="00E274D8">
      <w:pPr>
        <w:framePr w:w="8834" w:h="709" w:hRule="exact" w:wrap="notBeside" w:vAnchor="page" w:hAnchor="page" w:x="1135" w:y="1390" w:anchorLock="1"/>
        <w:shd w:val="solid" w:color="FFFFFF" w:fill="000000"/>
        <w:rPr>
          <w:color w:val="FF0000"/>
          <w:sz w:val="16"/>
          <w:szCs w:val="16"/>
        </w:rPr>
      </w:pPr>
      <w:sdt>
        <w:sdtPr>
          <w:rPr>
            <w:color w:val="000000" w:themeColor="text1"/>
            <w:sz w:val="16"/>
            <w:szCs w:val="16"/>
          </w:rPr>
          <w:id w:val="1657109602"/>
          <w:placeholder>
            <w:docPart w:val="7BE0F662EBDA432AB848C8530E06F870"/>
          </w:placeholder>
          <w:dropDownList>
            <w:listItem w:value="Zvolte položku."/>
            <w:listItem w:displayText=" " w:value=" "/>
            <w:listItem w:displayText="Pracoviště České Budějovice, Klaricova 867/19, 370 04  České Budějovice" w:value="Pracoviště České Budějovice, Klaricova 867/19, 370 04  České Budějovice"/>
            <w:listItem w:displayText="Pracoviště Plzeň, Hruškova 1812/8, 301 00 Plzeň" w:value="Pracoviště Plzeň, Hruškova 1812/8, 301 00 Plzeň"/>
            <w:listItem w:displayText="Pracoviště Ústí nad Labem, Štefánikova 992/16, 400 01 Ústí nad Labem" w:value="Pracoviště Ústí nad Labem, Štefánikova 992/16, 400 01 Ústí nad Labem"/>
            <w:listItem w:displayText="Pracoviště Hradec Králové, Wonkova 1225, 500 01 Hradec Králové" w:value="Pracoviště Hradec Králové, Wonkova 1225, 500 01 Hradec Králové"/>
            <w:listItem w:displayText="Pracoviště Olomouc, Jeremenkova 42 A, 772 11 Olomouc" w:value="Pracoviště Olomouc, Jeremenkova 42 A, 772 11 Olomouc"/>
            <w:listItem w:displayText="Pracoviště Ostrava, 28. října 3348/65, 702 00 Ostrava" w:value="Pracoviště Ostrava, 28. října 3348/65, 702 00 Ostrava"/>
            <w:listItem w:displayText="Pracoviště Praha: Vinohradská 2577/178, 130 00 Praha 3" w:value="Pracoviště Praha: Vinohradská 2577/178, 130 00 Praha 3"/>
            <w:listItem w:displayText="Pracoviště Brno: Nové sady 1016/27, 602 00 Brno" w:value="Pracoviště Brno: Nové sady 1016/27, 602 00 Brno"/>
          </w:dropDownList>
        </w:sdtPr>
        <w:sdtEndPr/>
        <w:sdtContent>
          <w:r w:rsidR="00A62E62">
            <w:rPr>
              <w:color w:val="000000" w:themeColor="text1"/>
              <w:sz w:val="16"/>
              <w:szCs w:val="16"/>
            </w:rPr>
            <w:t xml:space="preserve"> </w:t>
          </w:r>
        </w:sdtContent>
      </w:sdt>
    </w:p>
    <w:p w14:paraId="320DC8B0" w14:textId="77777777" w:rsidR="00891C8F" w:rsidRPr="00F274CA" w:rsidRDefault="00891C8F" w:rsidP="00E274D8">
      <w:pPr>
        <w:framePr w:w="8834" w:h="709" w:hRule="exact" w:wrap="notBeside" w:vAnchor="page" w:hAnchor="page" w:x="1135" w:y="1390" w:anchorLock="1"/>
        <w:shd w:val="solid" w:color="FFFFFF" w:fill="000000"/>
        <w:rPr>
          <w:sz w:val="16"/>
          <w:szCs w:val="16"/>
        </w:rPr>
      </w:pPr>
    </w:p>
    <w:sdt>
      <w:sdtPr>
        <w:rPr>
          <w:rFonts w:cs="Arial"/>
          <w:i/>
          <w:sz w:val="14"/>
          <w:szCs w:val="14"/>
        </w:rPr>
        <w:id w:val="-980143646"/>
        <w:lock w:val="sdtContentLocked"/>
        <w:picture/>
      </w:sdtPr>
      <w:sdtEndPr/>
      <w:sdtContent>
        <w:p w14:paraId="55D8C873" w14:textId="77777777" w:rsidR="008F385A" w:rsidRDefault="00EF27CB" w:rsidP="00073C87">
          <w:pPr>
            <w:framePr w:w="2957" w:h="592" w:hRule="exact" w:hSpace="113" w:wrap="notBeside" w:vAnchor="page" w:hAnchor="page" w:x="1135" w:y="568" w:anchorLock="1"/>
            <w:shd w:val="solid" w:color="FFFFFF" w:fill="000000"/>
            <w:snapToGrid w:val="0"/>
            <w:rPr>
              <w:rFonts w:cs="Arial"/>
              <w:i/>
              <w:sz w:val="14"/>
              <w:szCs w:val="14"/>
            </w:rPr>
          </w:pPr>
          <w:r>
            <w:rPr>
              <w:noProof/>
              <w:lang w:eastAsia="cs-CZ"/>
            </w:rPr>
            <w:drawing>
              <wp:inline distT="0" distB="0" distL="0" distR="0" wp14:anchorId="23D40312" wp14:editId="17867ED1">
                <wp:extent cx="1511300" cy="3619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788ECCAC" w14:textId="77777777" w:rsidR="00A513D4" w:rsidRDefault="00A513D4" w:rsidP="000670E1">
      <w:pPr>
        <w:framePr w:w="1977" w:h="1021" w:hRule="exact" w:hSpace="181" w:wrap="notBeside" w:vAnchor="page" w:hAnchor="page" w:x="9077" w:y="708" w:anchorLock="1"/>
        <w:jc w:val="right"/>
      </w:pPr>
    </w:p>
    <w:p w14:paraId="194EEE14" w14:textId="77777777" w:rsidR="00A513D4" w:rsidRDefault="00D73078" w:rsidP="00AA0006">
      <w:pPr>
        <w:framePr w:w="2261" w:h="1111" w:hRule="exact" w:hSpace="181" w:wrap="notBeside" w:vAnchor="page" w:hAnchor="page" w:x="8644" w:y="569" w:anchorLock="1"/>
        <w:shd w:val="solid" w:color="FFFFFF" w:fill="000000"/>
        <w:snapToGrid w:val="0"/>
        <w:jc w:val="right"/>
        <w:rPr>
          <w:rFonts w:cs="Arial"/>
          <w:i/>
          <w:sz w:val="14"/>
          <w:szCs w:val="14"/>
        </w:rPr>
      </w:pPr>
      <w:sdt>
        <w:sdtPr>
          <w:id w:val="-86621007"/>
        </w:sdtPr>
        <w:sdtEndPr/>
        <w:sdtContent>
          <w:r w:rsidR="00F71D63" w:rsidRPr="00F71D63">
            <w:t xml:space="preserve"> </w:t>
          </w:r>
        </w:sdtContent>
      </w:sdt>
    </w:p>
    <w:p w14:paraId="02321718" w14:textId="77777777" w:rsidR="009279D5" w:rsidRDefault="009279D5" w:rsidP="0029060D">
      <w:pPr>
        <w:jc w:val="center"/>
        <w:rPr>
          <w:rFonts w:cs="Arial"/>
          <w:b/>
          <w:bCs/>
          <w:sz w:val="24"/>
          <w:szCs w:val="24"/>
          <w:lang w:val="x-none" w:eastAsia="cs-CZ"/>
        </w:rPr>
      </w:pPr>
    </w:p>
    <w:p w14:paraId="4C739C6A" w14:textId="57406D9E" w:rsidR="009279D5" w:rsidRDefault="009279D5" w:rsidP="009279D5">
      <w:pPr>
        <w:rPr>
          <w:rFonts w:cs="Arial"/>
          <w:b/>
          <w:bCs/>
          <w:sz w:val="24"/>
          <w:szCs w:val="24"/>
          <w:lang w:val="x-none" w:eastAsia="cs-CZ"/>
        </w:rPr>
      </w:pPr>
      <w:r>
        <w:rPr>
          <w:rFonts w:cs="Arial"/>
          <w:b/>
          <w:bCs/>
          <w:sz w:val="24"/>
          <w:szCs w:val="24"/>
          <w:lang w:val="x-none" w:eastAsia="cs-CZ"/>
        </w:rPr>
        <w:t xml:space="preserve">Příloha č. </w:t>
      </w:r>
      <w:r w:rsidR="004532CA">
        <w:rPr>
          <w:rFonts w:cs="Arial"/>
          <w:b/>
          <w:bCs/>
          <w:sz w:val="24"/>
          <w:szCs w:val="24"/>
          <w:lang w:val="x-none" w:eastAsia="cs-CZ"/>
        </w:rPr>
        <w:t>VII</w:t>
      </w:r>
      <w:r>
        <w:rPr>
          <w:rFonts w:cs="Arial"/>
          <w:b/>
          <w:bCs/>
          <w:sz w:val="24"/>
          <w:szCs w:val="24"/>
          <w:lang w:val="x-none" w:eastAsia="cs-CZ"/>
        </w:rPr>
        <w:t xml:space="preserve"> výzvy</w:t>
      </w:r>
    </w:p>
    <w:p w14:paraId="2F9C48DB" w14:textId="1E375990" w:rsidR="0029060D" w:rsidRPr="00043F4F" w:rsidRDefault="0029060D" w:rsidP="0029060D">
      <w:pPr>
        <w:jc w:val="center"/>
        <w:rPr>
          <w:rFonts w:cs="Arial"/>
          <w:b/>
          <w:bCs/>
          <w:sz w:val="24"/>
          <w:szCs w:val="24"/>
          <w:lang w:eastAsia="cs-CZ"/>
        </w:rPr>
      </w:pPr>
      <w:r w:rsidRPr="00043F4F">
        <w:rPr>
          <w:rFonts w:cs="Arial"/>
          <w:b/>
          <w:bCs/>
          <w:sz w:val="24"/>
          <w:szCs w:val="24"/>
          <w:lang w:val="x-none" w:eastAsia="cs-CZ"/>
        </w:rPr>
        <w:t>Č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E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S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T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N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É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 xml:space="preserve"> P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R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O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H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L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Á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Š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E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N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Í</w:t>
      </w:r>
    </w:p>
    <w:p w14:paraId="19A3C2B1" w14:textId="77777777" w:rsidR="0029060D" w:rsidRPr="00043F4F" w:rsidRDefault="0029060D" w:rsidP="0029060D">
      <w:pPr>
        <w:jc w:val="center"/>
        <w:rPr>
          <w:rFonts w:cs="Arial"/>
          <w:b/>
          <w:bCs/>
          <w:lang w:val="x-none" w:eastAsia="cs-CZ"/>
        </w:rPr>
      </w:pPr>
      <w:r w:rsidRPr="00043F4F">
        <w:rPr>
          <w:rFonts w:cs="Arial"/>
          <w:b/>
          <w:bCs/>
          <w:lang w:val="x-none" w:eastAsia="cs-CZ"/>
        </w:rPr>
        <w:t xml:space="preserve"> </w:t>
      </w:r>
    </w:p>
    <w:p w14:paraId="3367126F" w14:textId="77777777" w:rsidR="004532CA" w:rsidRDefault="0005108A" w:rsidP="00E56549">
      <w:pPr>
        <w:suppressAutoHyphens w:val="0"/>
        <w:jc w:val="center"/>
        <w:rPr>
          <w:rFonts w:cs="Arial"/>
          <w:lang w:eastAsia="cs-CZ"/>
        </w:rPr>
      </w:pPr>
      <w:r w:rsidRPr="00BF6BF8">
        <w:rPr>
          <w:rFonts w:cs="Arial"/>
          <w:lang w:eastAsia="cs-CZ"/>
        </w:rPr>
        <w:t>k zajištění souladu s varováním NÚKIB</w:t>
      </w:r>
    </w:p>
    <w:p w14:paraId="6D0E24F3" w14:textId="6ADCCB10" w:rsidR="00E56549" w:rsidRDefault="0005108A" w:rsidP="00E56549">
      <w:pPr>
        <w:suppressAutoHyphens w:val="0"/>
        <w:jc w:val="center"/>
        <w:rPr>
          <w:rFonts w:cs="Arial"/>
          <w:lang w:eastAsia="cs-CZ"/>
        </w:rPr>
      </w:pPr>
      <w:r w:rsidRPr="00BF6BF8">
        <w:rPr>
          <w:rFonts w:cs="Arial"/>
          <w:lang w:eastAsia="cs-CZ"/>
        </w:rPr>
        <w:t xml:space="preserve"> č.j. 6159/2025-NÚKIB-E/350</w:t>
      </w:r>
      <w:r w:rsidR="004532CA">
        <w:rPr>
          <w:rFonts w:cs="Arial"/>
          <w:lang w:eastAsia="cs-CZ"/>
        </w:rPr>
        <w:t xml:space="preserve"> a č.j</w:t>
      </w:r>
      <w:r w:rsidR="004532CA" w:rsidRPr="002A4604">
        <w:t>. 4417/2025-NÚKIB-E/350</w:t>
      </w:r>
    </w:p>
    <w:p w14:paraId="5F9AB4DA" w14:textId="77777777" w:rsidR="0005108A" w:rsidRPr="00043F4F" w:rsidRDefault="0005108A" w:rsidP="00E56549">
      <w:pPr>
        <w:suppressAutoHyphens w:val="0"/>
        <w:jc w:val="center"/>
        <w:rPr>
          <w:rFonts w:cs="Arial"/>
          <w:b/>
          <w:lang w:eastAsia="cs-CZ"/>
        </w:rPr>
      </w:pPr>
    </w:p>
    <w:p w14:paraId="28F55D13" w14:textId="77777777" w:rsidR="0029060D" w:rsidRDefault="0029060D" w:rsidP="0029060D">
      <w:pPr>
        <w:spacing w:line="288" w:lineRule="auto"/>
        <w:rPr>
          <w:rFonts w:cs="Arial"/>
          <w:b/>
          <w:lang w:eastAsia="cs-CZ"/>
        </w:rPr>
      </w:pPr>
      <w:r w:rsidRPr="00043F4F">
        <w:rPr>
          <w:rFonts w:cs="Arial"/>
          <w:lang w:eastAsia="cs-CZ"/>
        </w:rPr>
        <w:t>Zadavatel:</w:t>
      </w:r>
      <w:r w:rsidRPr="00043F4F">
        <w:rPr>
          <w:rFonts w:cs="Arial"/>
          <w:lang w:eastAsia="cs-CZ"/>
        </w:rPr>
        <w:tab/>
      </w:r>
      <w:r w:rsidRPr="00043F4F">
        <w:rPr>
          <w:rFonts w:cs="Arial"/>
          <w:lang w:eastAsia="cs-CZ"/>
        </w:rPr>
        <w:tab/>
      </w:r>
      <w:r w:rsidRPr="00043F4F">
        <w:rPr>
          <w:rFonts w:cs="Arial"/>
          <w:lang w:eastAsia="cs-CZ"/>
        </w:rPr>
        <w:tab/>
      </w:r>
      <w:r w:rsidRPr="00043F4F">
        <w:rPr>
          <w:rFonts w:cs="Arial"/>
          <w:b/>
          <w:lang w:eastAsia="cs-CZ"/>
        </w:rPr>
        <w:t>Zdravotní pojišťovna ministerstva vnitra České republiky</w:t>
      </w:r>
    </w:p>
    <w:p w14:paraId="3FDDE776" w14:textId="77777777" w:rsidR="009279D5" w:rsidRDefault="009279D5" w:rsidP="0029060D">
      <w:pPr>
        <w:spacing w:line="288" w:lineRule="auto"/>
        <w:rPr>
          <w:rFonts w:cs="Arial"/>
          <w:b/>
          <w:lang w:eastAsia="cs-CZ"/>
        </w:rPr>
      </w:pPr>
    </w:p>
    <w:p w14:paraId="365847D8" w14:textId="143AFC47" w:rsidR="009279D5" w:rsidRPr="00D17E76" w:rsidRDefault="009279D5" w:rsidP="009279D5">
      <w:pPr>
        <w:rPr>
          <w:rFonts w:cs="Arial"/>
          <w:lang w:eastAsia="cs-CZ"/>
        </w:rPr>
      </w:pPr>
      <w:r w:rsidRPr="009279D5">
        <w:rPr>
          <w:rFonts w:cs="Arial"/>
          <w:bCs/>
          <w:lang w:eastAsia="cs-CZ"/>
        </w:rPr>
        <w:t>Název VZ:</w:t>
      </w:r>
      <w:r>
        <w:rPr>
          <w:rFonts w:cs="Arial"/>
          <w:b/>
          <w:lang w:eastAsia="cs-CZ"/>
        </w:rPr>
        <w:t xml:space="preserve"> </w:t>
      </w:r>
      <w:r>
        <w:rPr>
          <w:rFonts w:cs="Arial"/>
          <w:b/>
          <w:lang w:eastAsia="cs-CZ"/>
        </w:rPr>
        <w:tab/>
      </w:r>
      <w:r>
        <w:rPr>
          <w:rFonts w:cs="Arial"/>
          <w:b/>
          <w:lang w:eastAsia="cs-CZ"/>
        </w:rPr>
        <w:tab/>
      </w:r>
      <w:r>
        <w:rPr>
          <w:rFonts w:cs="Arial"/>
          <w:b/>
          <w:lang w:eastAsia="cs-CZ"/>
        </w:rPr>
        <w:tab/>
      </w:r>
      <w:r w:rsidRPr="009279D5">
        <w:rPr>
          <w:rFonts w:cs="Arial"/>
          <w:b/>
          <w:lang w:eastAsia="cs-CZ"/>
        </w:rPr>
        <w:t>„</w:t>
      </w:r>
      <w:r w:rsidR="004532CA" w:rsidRPr="004532CA">
        <w:rPr>
          <w:rFonts w:cs="Arial"/>
          <w:b/>
        </w:rPr>
        <w:t>Podpora a rozvoj ESS</w:t>
      </w:r>
      <w:r w:rsidRPr="009279D5">
        <w:rPr>
          <w:rFonts w:cs="Arial"/>
          <w:b/>
          <w:lang w:eastAsia="cs-CZ"/>
        </w:rPr>
        <w:t>“</w:t>
      </w:r>
    </w:p>
    <w:p w14:paraId="08DF7A96" w14:textId="73C8ECE7" w:rsidR="009279D5" w:rsidRPr="00043F4F" w:rsidRDefault="009279D5" w:rsidP="0029060D">
      <w:pPr>
        <w:spacing w:line="288" w:lineRule="auto"/>
        <w:rPr>
          <w:rFonts w:cs="Arial"/>
          <w:b/>
          <w:bCs/>
          <w:lang w:eastAsia="cs-CZ"/>
        </w:rPr>
      </w:pPr>
    </w:p>
    <w:p w14:paraId="68005A65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rPr>
          <w:rFonts w:eastAsia="Calibri" w:cs="Arial"/>
          <w:sz w:val="24"/>
          <w:szCs w:val="24"/>
          <w:lang w:eastAsia="en-US"/>
        </w:rPr>
      </w:pPr>
    </w:p>
    <w:tbl>
      <w:tblPr>
        <w:tblW w:w="10640" w:type="dxa"/>
        <w:tblLayout w:type="fixed"/>
        <w:tblLook w:val="04A0" w:firstRow="1" w:lastRow="0" w:firstColumn="1" w:lastColumn="0" w:noHBand="0" w:noVBand="1"/>
      </w:tblPr>
      <w:tblGrid>
        <w:gridCol w:w="3936"/>
        <w:gridCol w:w="6704"/>
      </w:tblGrid>
      <w:tr w:rsidR="0029060D" w:rsidRPr="00043F4F" w14:paraId="68CEAC14" w14:textId="77777777" w:rsidTr="008D5AFD">
        <w:trPr>
          <w:trHeight w:val="96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98D33E" w14:textId="4D6C6BD1" w:rsidR="0029060D" w:rsidRPr="00043F4F" w:rsidRDefault="004532CA" w:rsidP="008D5AFD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szCs w:val="22"/>
                <w:lang w:eastAsia="en-US"/>
              </w:rPr>
            </w:pPr>
            <w:r>
              <w:rPr>
                <w:rFonts w:eastAsia="Calibri" w:cs="Arial"/>
                <w:szCs w:val="22"/>
                <w:lang w:eastAsia="en-US"/>
              </w:rPr>
              <w:t>Název</w:t>
            </w:r>
            <w:r w:rsidR="009279D5" w:rsidRPr="00043F4F">
              <w:rPr>
                <w:rFonts w:eastAsia="Calibri" w:cs="Arial"/>
                <w:szCs w:val="22"/>
                <w:lang w:eastAsia="en-US"/>
              </w:rPr>
              <w:t xml:space="preserve"> </w:t>
            </w:r>
            <w:r>
              <w:rPr>
                <w:rFonts w:eastAsia="Calibri" w:cs="Arial"/>
                <w:szCs w:val="22"/>
                <w:lang w:eastAsia="en-US"/>
              </w:rPr>
              <w:t>dodavatele</w:t>
            </w:r>
            <w:r w:rsidR="0029060D" w:rsidRPr="00043F4F">
              <w:rPr>
                <w:rFonts w:eastAsia="Calibri" w:cs="Arial"/>
                <w:szCs w:val="22"/>
                <w:lang w:eastAsia="en-US"/>
              </w:rPr>
              <w:t xml:space="preserve">: </w:t>
            </w:r>
          </w:p>
        </w:tc>
        <w:tc>
          <w:tcPr>
            <w:tcW w:w="67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ECE9B6" w14:textId="77777777" w:rsidR="0029060D" w:rsidRPr="0005108A" w:rsidRDefault="0029060D" w:rsidP="008D5AFD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i/>
                <w:sz w:val="18"/>
                <w:szCs w:val="18"/>
                <w:highlight w:val="green"/>
                <w:lang w:eastAsia="en-US"/>
              </w:rPr>
            </w:pPr>
            <w:r w:rsidRPr="0005108A">
              <w:rPr>
                <w:rFonts w:eastAsia="Calibri" w:cs="Arial"/>
                <w:i/>
                <w:sz w:val="18"/>
                <w:szCs w:val="18"/>
                <w:highlight w:val="green"/>
                <w:lang w:eastAsia="en-US"/>
              </w:rPr>
              <w:t xml:space="preserve">[vyplní dodavatel] </w:t>
            </w:r>
          </w:p>
        </w:tc>
      </w:tr>
      <w:tr w:rsidR="0029060D" w:rsidRPr="00043F4F" w14:paraId="770D7910" w14:textId="77777777" w:rsidTr="008D5AFD">
        <w:trPr>
          <w:trHeight w:val="96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AC679C" w14:textId="77777777" w:rsidR="0029060D" w:rsidRPr="00043F4F" w:rsidRDefault="0029060D" w:rsidP="008D5AFD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szCs w:val="22"/>
                <w:lang w:eastAsia="en-US"/>
              </w:rPr>
            </w:pPr>
            <w:r w:rsidRPr="00043F4F">
              <w:rPr>
                <w:rFonts w:eastAsia="Calibri" w:cs="Arial"/>
                <w:szCs w:val="22"/>
                <w:lang w:eastAsia="en-US"/>
              </w:rPr>
              <w:t xml:space="preserve">Sídlo/místo podnikání: </w:t>
            </w:r>
          </w:p>
        </w:tc>
        <w:tc>
          <w:tcPr>
            <w:tcW w:w="67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0FBE8B" w14:textId="77777777" w:rsidR="0029060D" w:rsidRPr="0005108A" w:rsidRDefault="0029060D" w:rsidP="008D5AFD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i/>
                <w:sz w:val="18"/>
                <w:szCs w:val="18"/>
                <w:highlight w:val="green"/>
                <w:lang w:eastAsia="en-US"/>
              </w:rPr>
            </w:pPr>
            <w:r w:rsidRPr="0005108A">
              <w:rPr>
                <w:rFonts w:eastAsia="Calibri" w:cs="Arial"/>
                <w:i/>
                <w:sz w:val="18"/>
                <w:szCs w:val="18"/>
                <w:highlight w:val="green"/>
                <w:lang w:eastAsia="en-US"/>
              </w:rPr>
              <w:t xml:space="preserve">[vyplní dodavatel] </w:t>
            </w:r>
          </w:p>
        </w:tc>
      </w:tr>
    </w:tbl>
    <w:p w14:paraId="5A792939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</w:p>
    <w:p w14:paraId="752F6006" w14:textId="78BDDFF9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  <w:r w:rsidRPr="00043F4F">
        <w:rPr>
          <w:rFonts w:eastAsia="Calibri" w:cs="Arial"/>
          <w:szCs w:val="22"/>
          <w:lang w:eastAsia="en-US"/>
        </w:rPr>
        <w:t>Tímto čestně prohlašuji, že jsem dodavatel, kter</w:t>
      </w:r>
      <w:r w:rsidR="0005108A">
        <w:rPr>
          <w:rFonts w:eastAsia="Calibri" w:cs="Arial"/>
          <w:szCs w:val="22"/>
          <w:lang w:eastAsia="en-US"/>
        </w:rPr>
        <w:t>ému</w:t>
      </w:r>
      <w:r w:rsidRPr="00043F4F">
        <w:rPr>
          <w:rFonts w:eastAsia="Calibri" w:cs="Arial"/>
          <w:szCs w:val="22"/>
          <w:lang w:eastAsia="en-US"/>
        </w:rPr>
        <w:t>:</w:t>
      </w:r>
    </w:p>
    <w:p w14:paraId="3583AABC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</w:p>
    <w:p w14:paraId="6B630AC4" w14:textId="77777777" w:rsidR="004532CA" w:rsidRPr="002A4604" w:rsidRDefault="004532CA" w:rsidP="004532CA">
      <w:pPr>
        <w:pStyle w:val="Odstavecseseznamem"/>
        <w:numPr>
          <w:ilvl w:val="0"/>
          <w:numId w:val="22"/>
        </w:numPr>
        <w:spacing w:after="160" w:line="279" w:lineRule="auto"/>
        <w:jc w:val="both"/>
      </w:pPr>
      <w:r w:rsidRPr="002A4604">
        <w:t>Jím dodaná technická aktiva nebudou odesílat žádná systémová, provozní ani uživatelská data na území Čínské lidové republiky, včetně zvláštních administrativních oblastí Hongkong a Macao, ani osobám se sídlem na tomto území.</w:t>
      </w:r>
    </w:p>
    <w:p w14:paraId="51A0F87D" w14:textId="77777777" w:rsidR="004532CA" w:rsidRPr="002A4604" w:rsidRDefault="004532CA" w:rsidP="004532CA">
      <w:pPr>
        <w:pStyle w:val="Odstavecseseznamem"/>
        <w:numPr>
          <w:ilvl w:val="0"/>
          <w:numId w:val="22"/>
        </w:numPr>
        <w:spacing w:after="160" w:line="279" w:lineRule="auto"/>
        <w:jc w:val="both"/>
      </w:pPr>
      <w:r w:rsidRPr="002A4604">
        <w:t>Jím dodaná aktiva nebudou závislá na technické nebo provozní podpoře, aktualizacích či jiné formě vzdáleného přístupu z území Čínské lidové republiky, včetně zvláštních administrativních oblastí Hongkong a Macao, ani prostřednictvím osob se sídlem na tomto území.</w:t>
      </w:r>
    </w:p>
    <w:p w14:paraId="2769B3D8" w14:textId="77777777" w:rsidR="004532CA" w:rsidRDefault="004532CA" w:rsidP="004532CA">
      <w:pPr>
        <w:pStyle w:val="Odstavecseseznamem"/>
        <w:numPr>
          <w:ilvl w:val="0"/>
          <w:numId w:val="22"/>
        </w:numPr>
        <w:spacing w:after="160" w:line="279" w:lineRule="auto"/>
        <w:jc w:val="both"/>
      </w:pPr>
      <w:r w:rsidRPr="002A4604">
        <w:t>On sám nebo poddodavatel neodešle nebo nezpřístupní žádná data svěřená nebo zpřístupněná mu zadavatelem na území Čínské lidové republiky, včetně zvláštních administrativních oblastí Hongkong a Macao, ani osobám se sídlem na tomto území.</w:t>
      </w:r>
    </w:p>
    <w:p w14:paraId="5D788B85" w14:textId="65B7B12E" w:rsidR="0029060D" w:rsidRPr="004532CA" w:rsidRDefault="004532CA" w:rsidP="004532CA">
      <w:pPr>
        <w:pStyle w:val="Odstavecseseznamem"/>
        <w:numPr>
          <w:ilvl w:val="0"/>
          <w:numId w:val="22"/>
        </w:numPr>
        <w:spacing w:after="160" w:line="279" w:lineRule="auto"/>
        <w:jc w:val="both"/>
      </w:pPr>
      <w:r w:rsidRPr="002A4604">
        <w:t xml:space="preserve">Jím použitá technická aktiva, která jsou zapotřebí k řádné realizaci </w:t>
      </w:r>
      <w:r>
        <w:t>p</w:t>
      </w:r>
      <w:r w:rsidRPr="002A4604">
        <w:t xml:space="preserve">ředmětu plnění, nevyužívají produkty, aplikace, řešení, webové stránky a webové služby, včetně aplikačního programového rozhraní, poskytovaných společností </w:t>
      </w:r>
      <w:proofErr w:type="spellStart"/>
      <w:r w:rsidRPr="002A4604">
        <w:t>Hangzhou</w:t>
      </w:r>
      <w:proofErr w:type="spellEnd"/>
      <w:r w:rsidRPr="002A4604">
        <w:t xml:space="preserve"> </w:t>
      </w:r>
      <w:proofErr w:type="spellStart"/>
      <w:r w:rsidRPr="002A4604">
        <w:t>DeepSeek</w:t>
      </w:r>
      <w:proofErr w:type="spellEnd"/>
      <w:r w:rsidRPr="002A4604">
        <w:t xml:space="preserve"> </w:t>
      </w:r>
      <w:proofErr w:type="spellStart"/>
      <w:r w:rsidRPr="002A4604">
        <w:t>Artificial</w:t>
      </w:r>
      <w:proofErr w:type="spellEnd"/>
      <w:r w:rsidRPr="002A4604">
        <w:t xml:space="preserve"> </w:t>
      </w:r>
      <w:proofErr w:type="spellStart"/>
      <w:r w:rsidRPr="002A4604">
        <w:t>Intelligence</w:t>
      </w:r>
      <w:proofErr w:type="spellEnd"/>
      <w:r w:rsidRPr="002A4604">
        <w:t xml:space="preserve"> </w:t>
      </w:r>
      <w:proofErr w:type="spellStart"/>
      <w:r w:rsidRPr="002A4604">
        <w:t>Basis</w:t>
      </w:r>
      <w:proofErr w:type="spellEnd"/>
      <w:r w:rsidRPr="002A4604">
        <w:t xml:space="preserve"> Technology </w:t>
      </w:r>
      <w:proofErr w:type="spellStart"/>
      <w:r w:rsidRPr="002A4604">
        <w:t>Research</w:t>
      </w:r>
      <w:proofErr w:type="spellEnd"/>
      <w:r w:rsidRPr="002A4604">
        <w:t xml:space="preserve"> Co., Ltd., nebo jakoukoli její předchůdkyní, nástupnickou, mateřskou, dceřinou či přidruženou společností. </w:t>
      </w:r>
    </w:p>
    <w:p w14:paraId="748D5B15" w14:textId="77777777" w:rsidR="0029060D" w:rsidRPr="0005108A" w:rsidRDefault="0029060D" w:rsidP="0029060D">
      <w:pPr>
        <w:suppressAutoHyphens w:val="0"/>
        <w:jc w:val="both"/>
        <w:rPr>
          <w:rFonts w:cs="Arial"/>
          <w:szCs w:val="22"/>
          <w:highlight w:val="green"/>
          <w:lang w:eastAsia="cs-CZ"/>
        </w:rPr>
      </w:pPr>
      <w:r w:rsidRPr="00043F4F">
        <w:rPr>
          <w:rFonts w:cs="Arial"/>
          <w:szCs w:val="22"/>
          <w:lang w:eastAsia="cs-CZ"/>
        </w:rPr>
        <w:t xml:space="preserve">Toto prohlášení podepisuji jako </w:t>
      </w:r>
      <w:r w:rsidRPr="0005108A">
        <w:rPr>
          <w:rFonts w:cs="Arial"/>
          <w:szCs w:val="22"/>
          <w:highlight w:val="green"/>
          <w:lang w:eastAsia="cs-CZ"/>
        </w:rPr>
        <w:t>_</w:t>
      </w:r>
      <w:r w:rsidRPr="0005108A">
        <w:rPr>
          <w:rFonts w:cs="Arial"/>
          <w:szCs w:val="22"/>
          <w:highlight w:val="green"/>
          <w:shd w:val="clear" w:color="auto" w:fill="FFFF00"/>
          <w:lang w:eastAsia="cs-CZ"/>
        </w:rPr>
        <w:t>_______________________________________________</w:t>
      </w:r>
    </w:p>
    <w:p w14:paraId="1A4BFA33" w14:textId="574878C8" w:rsidR="0029060D" w:rsidRPr="004532CA" w:rsidRDefault="0029060D" w:rsidP="004532CA">
      <w:pPr>
        <w:jc w:val="both"/>
        <w:rPr>
          <w:rFonts w:eastAsia="Calibri" w:cs="Arial"/>
          <w:i/>
          <w:sz w:val="18"/>
          <w:szCs w:val="18"/>
          <w:highlight w:val="green"/>
          <w:lang w:eastAsia="en-US"/>
        </w:rPr>
      </w:pPr>
      <w:r w:rsidRPr="0005108A">
        <w:rPr>
          <w:rFonts w:eastAsia="Calibri" w:cs="Arial"/>
          <w:szCs w:val="22"/>
          <w:highlight w:val="green"/>
          <w:lang w:eastAsia="en-US"/>
        </w:rPr>
        <w:t>[</w:t>
      </w:r>
      <w:r w:rsidRPr="0005108A">
        <w:rPr>
          <w:rFonts w:eastAsia="Calibri" w:cs="Arial"/>
          <w:i/>
          <w:sz w:val="18"/>
          <w:szCs w:val="18"/>
          <w:highlight w:val="green"/>
          <w:lang w:eastAsia="en-US"/>
        </w:rPr>
        <w:t xml:space="preserve">dodavatel uvede např. předseda představenstva a.s., jednatel společnosti s ručením omezeným apod. V případě podpisu dokumentu zástupcem na základě plné moci bude tato skutečnost v dokumentu výslovně uvedena a v nabídce bude přiložena kopie této plné moci.]  </w:t>
      </w:r>
    </w:p>
    <w:p w14:paraId="6FCA3564" w14:textId="77777777" w:rsidR="0029060D" w:rsidRPr="00043F4F" w:rsidRDefault="0029060D" w:rsidP="0029060D">
      <w:pPr>
        <w:suppressAutoHyphens w:val="0"/>
        <w:rPr>
          <w:rFonts w:cs="Arial"/>
          <w:szCs w:val="22"/>
          <w:lang w:eastAsia="cs-CZ"/>
        </w:rPr>
      </w:pPr>
    </w:p>
    <w:p w14:paraId="3B6F2661" w14:textId="77777777" w:rsidR="0029060D" w:rsidRPr="00043F4F" w:rsidRDefault="0029060D" w:rsidP="0029060D">
      <w:pPr>
        <w:suppressAutoHyphens w:val="0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 xml:space="preserve">V </w:t>
      </w:r>
      <w:r w:rsidRPr="0005108A">
        <w:rPr>
          <w:rFonts w:cs="Arial"/>
          <w:szCs w:val="22"/>
          <w:highlight w:val="green"/>
          <w:shd w:val="clear" w:color="auto" w:fill="FFFF00"/>
          <w:lang w:eastAsia="cs-CZ"/>
        </w:rPr>
        <w:t>___________________</w:t>
      </w:r>
      <w:r w:rsidRPr="00043F4F">
        <w:rPr>
          <w:rFonts w:cs="Arial"/>
          <w:szCs w:val="22"/>
          <w:lang w:eastAsia="cs-CZ"/>
        </w:rPr>
        <w:t xml:space="preserve"> dne </w:t>
      </w:r>
      <w:r w:rsidRPr="0005108A">
        <w:rPr>
          <w:rFonts w:cs="Arial"/>
          <w:szCs w:val="22"/>
          <w:highlight w:val="green"/>
          <w:shd w:val="clear" w:color="auto" w:fill="FFFF00"/>
          <w:lang w:eastAsia="cs-CZ"/>
        </w:rPr>
        <w:t>_____________</w:t>
      </w:r>
    </w:p>
    <w:p w14:paraId="32202431" w14:textId="77777777" w:rsidR="0029060D" w:rsidRPr="00043F4F" w:rsidRDefault="0029060D" w:rsidP="0029060D">
      <w:pPr>
        <w:suppressAutoHyphens w:val="0"/>
        <w:rPr>
          <w:rFonts w:cs="Arial"/>
          <w:szCs w:val="22"/>
          <w:lang w:eastAsia="cs-CZ"/>
        </w:rPr>
      </w:pPr>
    </w:p>
    <w:p w14:paraId="1619342F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rPr>
          <w:rFonts w:eastAsia="Calibri" w:cs="Arial"/>
          <w:sz w:val="24"/>
          <w:szCs w:val="24"/>
          <w:lang w:eastAsia="en-US"/>
        </w:rPr>
      </w:pPr>
      <w:r w:rsidRPr="00043F4F">
        <w:rPr>
          <w:rFonts w:eastAsia="Calibri" w:cs="Arial"/>
          <w:sz w:val="24"/>
          <w:szCs w:val="24"/>
          <w:lang w:eastAsia="en-US"/>
        </w:rPr>
        <w:t xml:space="preserve"> </w:t>
      </w:r>
    </w:p>
    <w:p w14:paraId="5FF3B462" w14:textId="77777777" w:rsidR="0029060D" w:rsidRPr="00043F4F" w:rsidRDefault="0029060D" w:rsidP="0029060D">
      <w:pPr>
        <w:suppressAutoHyphens w:val="0"/>
        <w:jc w:val="right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>___________________</w:t>
      </w:r>
    </w:p>
    <w:p w14:paraId="235BEE1E" w14:textId="77777777" w:rsidR="0029060D" w:rsidRPr="0005108A" w:rsidRDefault="0029060D" w:rsidP="0029060D">
      <w:pPr>
        <w:suppressAutoHyphens w:val="0"/>
        <w:jc w:val="right"/>
        <w:rPr>
          <w:rFonts w:cs="Arial"/>
          <w:szCs w:val="22"/>
          <w:highlight w:val="green"/>
          <w:lang w:eastAsia="cs-CZ"/>
        </w:rPr>
      </w:pPr>
      <w:r w:rsidRPr="0005108A">
        <w:rPr>
          <w:rFonts w:cs="Arial"/>
          <w:szCs w:val="22"/>
          <w:highlight w:val="green"/>
          <w:lang w:eastAsia="cs-CZ"/>
        </w:rPr>
        <w:t xml:space="preserve">podpis </w:t>
      </w:r>
    </w:p>
    <w:p w14:paraId="18CAB890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right"/>
        <w:rPr>
          <w:rFonts w:eastAsia="Calibri" w:cs="Arial"/>
          <w:i/>
          <w:sz w:val="18"/>
          <w:szCs w:val="18"/>
          <w:highlight w:val="yellow"/>
          <w:lang w:eastAsia="en-US"/>
        </w:rPr>
      </w:pPr>
      <w:r w:rsidRPr="0005108A">
        <w:rPr>
          <w:rFonts w:eastAsia="Calibri" w:cs="Arial"/>
          <w:i/>
          <w:sz w:val="18"/>
          <w:szCs w:val="18"/>
          <w:highlight w:val="green"/>
          <w:lang w:eastAsia="en-US"/>
        </w:rPr>
        <w:t xml:space="preserve">[titul, jméno, příjmení, titul] </w:t>
      </w:r>
      <w:r w:rsidRPr="0005108A">
        <w:rPr>
          <w:rStyle w:val="Znakapoznpodarou"/>
          <w:rFonts w:eastAsia="Calibri" w:cs="Arial"/>
          <w:i/>
          <w:sz w:val="18"/>
          <w:szCs w:val="18"/>
          <w:highlight w:val="green"/>
          <w:lang w:eastAsia="en-US"/>
        </w:rPr>
        <w:footnoteReference w:id="1"/>
      </w:r>
    </w:p>
    <w:p w14:paraId="3417209D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764AF8A1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35313146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3B3C1CC7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0C28C9AD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13CD9AFC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5A48133A" w14:textId="7FFA45E0" w:rsidR="00A62E62" w:rsidRPr="004E2294" w:rsidRDefault="00A62E62" w:rsidP="0029060D">
      <w:pPr>
        <w:rPr>
          <w:rFonts w:cs="Arial"/>
          <w:lang w:eastAsia="cs-CZ"/>
        </w:rPr>
      </w:pPr>
    </w:p>
    <w:p w14:paraId="1A168698" w14:textId="77777777" w:rsidR="00A62E62" w:rsidRPr="004E2294" w:rsidRDefault="00A62E62" w:rsidP="00A62E62">
      <w:pPr>
        <w:rPr>
          <w:rFonts w:cs="Arial"/>
          <w:lang w:eastAsia="cs-CZ"/>
        </w:rPr>
      </w:pPr>
    </w:p>
    <w:p w14:paraId="3EECF531" w14:textId="77777777" w:rsidR="00A62E62" w:rsidRPr="004E2294" w:rsidRDefault="00A62E62" w:rsidP="00A62E62">
      <w:pPr>
        <w:jc w:val="both"/>
        <w:rPr>
          <w:rFonts w:cs="Arial"/>
          <w:lang w:eastAsia="cs-CZ"/>
        </w:rPr>
      </w:pPr>
    </w:p>
    <w:p w14:paraId="23871EA3" w14:textId="77777777" w:rsidR="00A62E62" w:rsidRPr="001015B3" w:rsidRDefault="00A62E62" w:rsidP="00A62E62"/>
    <w:p w14:paraId="11AF11C8" w14:textId="77777777" w:rsidR="001015B3" w:rsidRDefault="001015B3" w:rsidP="0020678E"/>
    <w:p w14:paraId="23F5B2AB" w14:textId="77777777" w:rsidR="0020678E" w:rsidRDefault="0020678E" w:rsidP="0020678E"/>
    <w:sectPr w:rsidR="0020678E" w:rsidSect="00B2017A">
      <w:headerReference w:type="default" r:id="rId12"/>
      <w:footerReference w:type="default" r:id="rId13"/>
      <w:headerReference w:type="first" r:id="rId14"/>
      <w:footerReference w:type="first" r:id="rId15"/>
      <w:pgSz w:w="11905" w:h="16837"/>
      <w:pgMar w:top="1134" w:right="1134" w:bottom="1134" w:left="1134" w:header="45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E8157" w14:textId="77777777" w:rsidR="0029060D" w:rsidRDefault="0029060D">
      <w:r>
        <w:separator/>
      </w:r>
    </w:p>
  </w:endnote>
  <w:endnote w:type="continuationSeparator" w:id="0">
    <w:p w14:paraId="6E344F16" w14:textId="77777777" w:rsidR="0029060D" w:rsidRDefault="00290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313222503"/>
      <w:lock w:val="sdtContentLocked"/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473288" w:rsidRPr="006D244D" w14:paraId="2FF20439" w14:textId="77777777" w:rsidTr="00995C73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4BEC5D92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45CE8E85" w14:textId="77777777" w:rsidR="00473288" w:rsidRPr="006D244D" w:rsidRDefault="00490FDA" w:rsidP="00490FD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07F69BD8" wp14:editId="1AC55149">
                    <wp:extent cx="501650" cy="495300"/>
                    <wp:effectExtent l="0" t="0" r="0" b="0"/>
                    <wp:docPr id="3" name="obrázek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203E4E0C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1144F203" w14:textId="77777777" w:rsidR="00473288" w:rsidRPr="006D244D" w:rsidRDefault="00F5388B" w:rsidP="00995C7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ECC309E" wp14:editId="1A71E1BC">
                    <wp:extent cx="501650" cy="495300"/>
                    <wp:effectExtent l="0" t="0" r="0" b="0"/>
                    <wp:docPr id="4" name="obrázek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>
                <w:rPr>
                  <w:sz w:val="16"/>
                  <w:szCs w:val="16"/>
                </w:rPr>
                <w:t xml:space="preserve"> </w:t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1D0513CA" w14:textId="77777777" w:rsidR="00473288" w:rsidRPr="00DA2841" w:rsidRDefault="00473288" w:rsidP="00995C73">
              <w:pPr>
                <w:pStyle w:val="Zpat"/>
                <w:rPr>
                  <w:sz w:val="6"/>
                  <w:szCs w:val="6"/>
                </w:rPr>
              </w:pPr>
            </w:p>
            <w:p w14:paraId="66D4F6C9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130C6506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5D8C4F26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6AC558F1" w14:textId="77777777" w:rsidR="00473288" w:rsidRPr="006D244D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473288" w:rsidRPr="006D244D" w14:paraId="50A02C1F" w14:textId="77777777" w:rsidTr="00995C73">
          <w:trPr>
            <w:trHeight w:val="56"/>
            <w:jc w:val="center"/>
          </w:trPr>
          <w:tc>
            <w:tcPr>
              <w:tcW w:w="1004" w:type="dxa"/>
              <w:vMerge/>
            </w:tcPr>
            <w:p w14:paraId="7298BD1F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689C33DD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4B7E8AD0" w14:textId="77777777" w:rsidR="00473288" w:rsidRPr="006D244D" w:rsidRDefault="00473288" w:rsidP="00995C73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1015B3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B2017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2BC983F2" w14:textId="77777777" w:rsidR="00046A38" w:rsidRDefault="00046A38">
    <w:pPr>
      <w:pStyle w:val="Zpat"/>
      <w:tabs>
        <w:tab w:val="clear" w:pos="4536"/>
        <w:tab w:val="clear" w:pos="9072"/>
      </w:tabs>
      <w:ind w:right="-1"/>
      <w:jc w:val="center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063453297"/>
      <w:lock w:val="sdtContentLocked"/>
      <w:placeholder>
        <w:docPart w:val="B80172B292994B5F9F255A372C4DEB40"/>
      </w:placeholder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8A271E" w:rsidRPr="006D244D" w14:paraId="6D542BCD" w14:textId="77777777" w:rsidTr="00621B3A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5EBF6A56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705F44EC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DEDB5F3" wp14:editId="4369FE26">
                    <wp:extent cx="508000" cy="482600"/>
                    <wp:effectExtent l="0" t="0" r="6350" b="0"/>
                    <wp:docPr id="5" name="obrázek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80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11E41037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754ED8D5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5447CD99" wp14:editId="61A73F98">
                    <wp:extent cx="495300" cy="482600"/>
                    <wp:effectExtent l="0" t="0" r="0" b="0"/>
                    <wp:docPr id="6" name="obrázek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53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>
                <w:rPr>
                  <w:sz w:val="16"/>
                  <w:szCs w:val="16"/>
                </w:rPr>
                <w:t xml:space="preserve"> </w:t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6CE14ED3" w14:textId="77777777" w:rsidR="008A271E" w:rsidRPr="00DA2841" w:rsidRDefault="008A271E" w:rsidP="00621B3A">
              <w:pPr>
                <w:pStyle w:val="Zpat"/>
                <w:rPr>
                  <w:sz w:val="6"/>
                  <w:szCs w:val="6"/>
                </w:rPr>
              </w:pPr>
            </w:p>
            <w:p w14:paraId="1A99E0C7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1C50E9F8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672C80FE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315D8F6E" w14:textId="77777777" w:rsidR="008A271E" w:rsidRPr="006D244D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8A271E" w:rsidRPr="006D244D" w14:paraId="6CAF0F26" w14:textId="77777777" w:rsidTr="00621B3A">
          <w:trPr>
            <w:trHeight w:val="56"/>
            <w:jc w:val="center"/>
          </w:trPr>
          <w:tc>
            <w:tcPr>
              <w:tcW w:w="1004" w:type="dxa"/>
              <w:vMerge/>
            </w:tcPr>
            <w:p w14:paraId="51214431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0441FB39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724F7100" w14:textId="77777777" w:rsidR="008A271E" w:rsidRPr="006D244D" w:rsidRDefault="008A271E" w:rsidP="008A271E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5A41B7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5A41B7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12E51247" w14:textId="77777777" w:rsidR="00046A38" w:rsidRDefault="00046A38" w:rsidP="008A271E">
    <w:pPr>
      <w:pStyle w:val="Zpat"/>
      <w:tabs>
        <w:tab w:val="clear" w:pos="4536"/>
        <w:tab w:val="clear" w:pos="9072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E9664" w14:textId="77777777" w:rsidR="0029060D" w:rsidRDefault="0029060D">
      <w:r>
        <w:separator/>
      </w:r>
    </w:p>
  </w:footnote>
  <w:footnote w:type="continuationSeparator" w:id="0">
    <w:p w14:paraId="13012BD3" w14:textId="77777777" w:rsidR="0029060D" w:rsidRDefault="0029060D">
      <w:r>
        <w:continuationSeparator/>
      </w:r>
    </w:p>
  </w:footnote>
  <w:footnote w:id="1">
    <w:p w14:paraId="42A0123D" w14:textId="2B751B75" w:rsidR="0029060D" w:rsidRPr="00BC7A9B" w:rsidRDefault="0029060D" w:rsidP="0029060D">
      <w:pPr>
        <w:pStyle w:val="Textpoznpodarou"/>
        <w:jc w:val="both"/>
        <w:rPr>
          <w:rFonts w:cs="Arial"/>
          <w:i/>
          <w:sz w:val="18"/>
          <w:szCs w:val="18"/>
        </w:rPr>
      </w:pPr>
      <w:r w:rsidRPr="00BC7A9B">
        <w:rPr>
          <w:rStyle w:val="Znakapoznpodarou"/>
        </w:rPr>
        <w:footnoteRef/>
      </w:r>
      <w:r w:rsidRPr="00BC7A9B">
        <w:t xml:space="preserve"> </w:t>
      </w:r>
      <w:r w:rsidRPr="00BC7A9B">
        <w:rPr>
          <w:rFonts w:cs="Arial"/>
          <w:i/>
          <w:sz w:val="18"/>
          <w:szCs w:val="18"/>
        </w:rPr>
        <w:t>V případě podpisu dokumentu zástupcem na základě plné moci bude tato skutečnost v dokumentu výslovně uvedena a bude přiložena kopie této plné moci.</w:t>
      </w:r>
    </w:p>
    <w:p w14:paraId="11E8938B" w14:textId="77777777" w:rsidR="0029060D" w:rsidRDefault="0029060D" w:rsidP="0029060D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A9591" w14:textId="77777777" w:rsidR="00046A38" w:rsidRDefault="00046A38">
    <w:pPr>
      <w:pStyle w:val="Zhlav"/>
    </w:pPr>
  </w:p>
  <w:p w14:paraId="2138DA4F" w14:textId="77777777" w:rsidR="008A271E" w:rsidRDefault="008A271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328669"/>
      <w:docPartList>
        <w:docPartGallery w:val="Quick Parts"/>
      </w:docPartList>
    </w:sdtPr>
    <w:sdtEndPr/>
    <w:sdtContent>
      <w:sdt>
        <w:sdtPr>
          <w:id w:val="448750324"/>
          <w:showingPlcHdr/>
          <w:comboBox>
            <w:listItem w:value="Zvolte položku."/>
            <w:listItem w:displayText="AA" w:value="Praha"/>
            <w:listItem w:displayText="BM" w:value="Brno"/>
          </w:comboBox>
        </w:sdtPr>
        <w:sdtEndPr/>
        <w:sdtContent>
          <w:p w14:paraId="25C33563" w14:textId="77777777" w:rsidR="00332AC9" w:rsidRDefault="00EF3553">
            <w:pPr>
              <w:pStyle w:val="Zhlav"/>
            </w:pPr>
            <w:r>
              <w:t xml:space="preserve">     </w:t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i w:val="0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  <w:color w:val="000000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Wingdings"/>
      </w:rPr>
    </w:lvl>
  </w:abstractNum>
  <w:abstractNum w:abstractNumId="12" w15:restartNumberingAfterBreak="0">
    <w:nsid w:val="0D10425F"/>
    <w:multiLevelType w:val="hybridMultilevel"/>
    <w:tmpl w:val="2AA68F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2B416F"/>
    <w:multiLevelType w:val="hybridMultilevel"/>
    <w:tmpl w:val="05F2649C"/>
    <w:lvl w:ilvl="0" w:tplc="04050001">
      <w:start w:val="1"/>
      <w:numFmt w:val="bullet"/>
      <w:lvlText w:val=""/>
      <w:lvlJc w:val="left"/>
      <w:pPr>
        <w:ind w:left="45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2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9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1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8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5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12" w:hanging="360"/>
      </w:pPr>
      <w:rPr>
        <w:rFonts w:ascii="Wingdings" w:hAnsi="Wingdings" w:hint="default"/>
      </w:rPr>
    </w:lvl>
  </w:abstractNum>
  <w:abstractNum w:abstractNumId="14" w15:restartNumberingAfterBreak="0">
    <w:nsid w:val="21323A14"/>
    <w:multiLevelType w:val="hybridMultilevel"/>
    <w:tmpl w:val="073012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370E4"/>
    <w:multiLevelType w:val="hybridMultilevel"/>
    <w:tmpl w:val="56043732"/>
    <w:lvl w:ilvl="0" w:tplc="90547050">
      <w:start w:val="5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10B50"/>
    <w:multiLevelType w:val="hybridMultilevel"/>
    <w:tmpl w:val="2AA68F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CB6735"/>
    <w:multiLevelType w:val="hybridMultilevel"/>
    <w:tmpl w:val="B0A6547E"/>
    <w:lvl w:ilvl="0" w:tplc="8A58DB54">
      <w:numFmt w:val="bullet"/>
      <w:lvlText w:val="-"/>
      <w:lvlJc w:val="left"/>
      <w:pPr>
        <w:ind w:left="1353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 w15:restartNumberingAfterBreak="0">
    <w:nsid w:val="3A2C6798"/>
    <w:multiLevelType w:val="hybridMultilevel"/>
    <w:tmpl w:val="15A80AD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A4729AF"/>
    <w:multiLevelType w:val="hybridMultilevel"/>
    <w:tmpl w:val="D480D9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110D24"/>
    <w:multiLevelType w:val="hybridMultilevel"/>
    <w:tmpl w:val="522CC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197933"/>
    <w:multiLevelType w:val="multilevel"/>
    <w:tmpl w:val="DD30109A"/>
    <w:lvl w:ilvl="0">
      <w:start w:val="1"/>
      <w:numFmt w:val="upperRoman"/>
      <w:pStyle w:val="1lnekI"/>
      <w:suff w:val="nothing"/>
      <w:lvlText w:val="Článek %1."/>
      <w:lvlJc w:val="left"/>
      <w:pPr>
        <w:ind w:left="5322" w:hanging="360"/>
      </w:pPr>
    </w:lvl>
    <w:lvl w:ilvl="1">
      <w:start w:val="1"/>
      <w:numFmt w:val="decimal"/>
      <w:pStyle w:val="2bodlnku"/>
      <w:lvlText w:val="%2. 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784B241C"/>
    <w:multiLevelType w:val="multilevel"/>
    <w:tmpl w:val="24565D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52653173">
    <w:abstractNumId w:val="0"/>
  </w:num>
  <w:num w:numId="2" w16cid:durableId="779884445">
    <w:abstractNumId w:val="1"/>
  </w:num>
  <w:num w:numId="3" w16cid:durableId="1300955925">
    <w:abstractNumId w:val="2"/>
  </w:num>
  <w:num w:numId="4" w16cid:durableId="1121144227">
    <w:abstractNumId w:val="3"/>
  </w:num>
  <w:num w:numId="5" w16cid:durableId="14310766">
    <w:abstractNumId w:val="4"/>
  </w:num>
  <w:num w:numId="6" w16cid:durableId="575676040">
    <w:abstractNumId w:val="5"/>
  </w:num>
  <w:num w:numId="7" w16cid:durableId="235432728">
    <w:abstractNumId w:val="6"/>
  </w:num>
  <w:num w:numId="8" w16cid:durableId="19280289">
    <w:abstractNumId w:val="7"/>
  </w:num>
  <w:num w:numId="9" w16cid:durableId="63652946">
    <w:abstractNumId w:val="8"/>
  </w:num>
  <w:num w:numId="10" w16cid:durableId="1510869273">
    <w:abstractNumId w:val="9"/>
  </w:num>
  <w:num w:numId="11" w16cid:durableId="1462530696">
    <w:abstractNumId w:val="10"/>
  </w:num>
  <w:num w:numId="12" w16cid:durableId="1564632801">
    <w:abstractNumId w:val="11"/>
  </w:num>
  <w:num w:numId="13" w16cid:durableId="249168881">
    <w:abstractNumId w:val="19"/>
  </w:num>
  <w:num w:numId="14" w16cid:durableId="1962414732">
    <w:abstractNumId w:val="17"/>
  </w:num>
  <w:num w:numId="15" w16cid:durableId="1388335566">
    <w:abstractNumId w:val="18"/>
  </w:num>
  <w:num w:numId="16" w16cid:durableId="157355919">
    <w:abstractNumId w:val="15"/>
  </w:num>
  <w:num w:numId="17" w16cid:durableId="619268630">
    <w:abstractNumId w:val="13"/>
  </w:num>
  <w:num w:numId="18" w16cid:durableId="52582545">
    <w:abstractNumId w:val="22"/>
  </w:num>
  <w:num w:numId="19" w16cid:durableId="39329785">
    <w:abstractNumId w:val="14"/>
  </w:num>
  <w:num w:numId="20" w16cid:durableId="261498925">
    <w:abstractNumId w:val="21"/>
  </w:num>
  <w:num w:numId="21" w16cid:durableId="859898347">
    <w:abstractNumId w:val="16"/>
  </w:num>
  <w:num w:numId="22" w16cid:durableId="1049962028">
    <w:abstractNumId w:val="20"/>
  </w:num>
  <w:num w:numId="23" w16cid:durableId="198268458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0D"/>
    <w:rsid w:val="000036D9"/>
    <w:rsid w:val="00004016"/>
    <w:rsid w:val="00017DF1"/>
    <w:rsid w:val="00031CBE"/>
    <w:rsid w:val="00046A38"/>
    <w:rsid w:val="0005056D"/>
    <w:rsid w:val="0005108A"/>
    <w:rsid w:val="00052051"/>
    <w:rsid w:val="000670E1"/>
    <w:rsid w:val="00067322"/>
    <w:rsid w:val="00073C87"/>
    <w:rsid w:val="00082CA0"/>
    <w:rsid w:val="00092AC6"/>
    <w:rsid w:val="000B2EA8"/>
    <w:rsid w:val="000E3985"/>
    <w:rsid w:val="001015B3"/>
    <w:rsid w:val="00115F4F"/>
    <w:rsid w:val="00123C4D"/>
    <w:rsid w:val="001258D0"/>
    <w:rsid w:val="0013283D"/>
    <w:rsid w:val="00140AB6"/>
    <w:rsid w:val="00140BA7"/>
    <w:rsid w:val="0015319F"/>
    <w:rsid w:val="00157859"/>
    <w:rsid w:val="00160162"/>
    <w:rsid w:val="00183071"/>
    <w:rsid w:val="00197DCD"/>
    <w:rsid w:val="001B1C9F"/>
    <w:rsid w:val="001D13B2"/>
    <w:rsid w:val="001F08B8"/>
    <w:rsid w:val="001F43BC"/>
    <w:rsid w:val="00203BB5"/>
    <w:rsid w:val="002040C7"/>
    <w:rsid w:val="0020457D"/>
    <w:rsid w:val="0020678E"/>
    <w:rsid w:val="00220920"/>
    <w:rsid w:val="00220E47"/>
    <w:rsid w:val="002259DB"/>
    <w:rsid w:val="00240381"/>
    <w:rsid w:val="00253685"/>
    <w:rsid w:val="0025717C"/>
    <w:rsid w:val="00273514"/>
    <w:rsid w:val="00276778"/>
    <w:rsid w:val="00276EAF"/>
    <w:rsid w:val="0029060D"/>
    <w:rsid w:val="002A07BD"/>
    <w:rsid w:val="002B737D"/>
    <w:rsid w:val="002D49B0"/>
    <w:rsid w:val="002D76E6"/>
    <w:rsid w:val="0030220C"/>
    <w:rsid w:val="00304E08"/>
    <w:rsid w:val="00332AC9"/>
    <w:rsid w:val="003433C9"/>
    <w:rsid w:val="00382197"/>
    <w:rsid w:val="003A1F51"/>
    <w:rsid w:val="003F0265"/>
    <w:rsid w:val="003F7454"/>
    <w:rsid w:val="00410FA1"/>
    <w:rsid w:val="004259C6"/>
    <w:rsid w:val="00427D70"/>
    <w:rsid w:val="004532CA"/>
    <w:rsid w:val="00462F34"/>
    <w:rsid w:val="0046585C"/>
    <w:rsid w:val="00466F16"/>
    <w:rsid w:val="00470074"/>
    <w:rsid w:val="00473288"/>
    <w:rsid w:val="004850F9"/>
    <w:rsid w:val="00490FDA"/>
    <w:rsid w:val="004F097F"/>
    <w:rsid w:val="0052293C"/>
    <w:rsid w:val="005322AE"/>
    <w:rsid w:val="00563639"/>
    <w:rsid w:val="00563C4A"/>
    <w:rsid w:val="00576B17"/>
    <w:rsid w:val="005A3257"/>
    <w:rsid w:val="005A41B7"/>
    <w:rsid w:val="005C7C9A"/>
    <w:rsid w:val="005E1FE2"/>
    <w:rsid w:val="005E65EB"/>
    <w:rsid w:val="00621B3A"/>
    <w:rsid w:val="006259C6"/>
    <w:rsid w:val="006336CA"/>
    <w:rsid w:val="00633925"/>
    <w:rsid w:val="00655B97"/>
    <w:rsid w:val="00655BF6"/>
    <w:rsid w:val="00695BFF"/>
    <w:rsid w:val="0069613D"/>
    <w:rsid w:val="006B441E"/>
    <w:rsid w:val="006C5E7B"/>
    <w:rsid w:val="006E1D7F"/>
    <w:rsid w:val="006F3902"/>
    <w:rsid w:val="00716019"/>
    <w:rsid w:val="0072149F"/>
    <w:rsid w:val="00734120"/>
    <w:rsid w:val="00742331"/>
    <w:rsid w:val="0075456C"/>
    <w:rsid w:val="00770887"/>
    <w:rsid w:val="00770CFB"/>
    <w:rsid w:val="00774B83"/>
    <w:rsid w:val="00775905"/>
    <w:rsid w:val="007777FD"/>
    <w:rsid w:val="00784707"/>
    <w:rsid w:val="007A757D"/>
    <w:rsid w:val="007D7331"/>
    <w:rsid w:val="007E23A4"/>
    <w:rsid w:val="007F459D"/>
    <w:rsid w:val="00807A78"/>
    <w:rsid w:val="00807B5A"/>
    <w:rsid w:val="008337B6"/>
    <w:rsid w:val="00837CB6"/>
    <w:rsid w:val="00850B18"/>
    <w:rsid w:val="008651A8"/>
    <w:rsid w:val="008679D4"/>
    <w:rsid w:val="00870DBA"/>
    <w:rsid w:val="00872380"/>
    <w:rsid w:val="008747AE"/>
    <w:rsid w:val="00891C8F"/>
    <w:rsid w:val="008A271E"/>
    <w:rsid w:val="008B582C"/>
    <w:rsid w:val="008F385A"/>
    <w:rsid w:val="008F6CC4"/>
    <w:rsid w:val="00901290"/>
    <w:rsid w:val="00904AE7"/>
    <w:rsid w:val="00905821"/>
    <w:rsid w:val="0090681D"/>
    <w:rsid w:val="00910B90"/>
    <w:rsid w:val="0091509C"/>
    <w:rsid w:val="009279D5"/>
    <w:rsid w:val="00930C2F"/>
    <w:rsid w:val="00941298"/>
    <w:rsid w:val="00942674"/>
    <w:rsid w:val="00946999"/>
    <w:rsid w:val="009678D0"/>
    <w:rsid w:val="00995C73"/>
    <w:rsid w:val="009A1DD4"/>
    <w:rsid w:val="009A5131"/>
    <w:rsid w:val="009B729C"/>
    <w:rsid w:val="009C5740"/>
    <w:rsid w:val="009D6FAF"/>
    <w:rsid w:val="00A259D7"/>
    <w:rsid w:val="00A336F2"/>
    <w:rsid w:val="00A513D4"/>
    <w:rsid w:val="00A51662"/>
    <w:rsid w:val="00A520AA"/>
    <w:rsid w:val="00A62E62"/>
    <w:rsid w:val="00A7074E"/>
    <w:rsid w:val="00A8299F"/>
    <w:rsid w:val="00A92A60"/>
    <w:rsid w:val="00AA0006"/>
    <w:rsid w:val="00AA62CC"/>
    <w:rsid w:val="00AB0487"/>
    <w:rsid w:val="00AB47B3"/>
    <w:rsid w:val="00AD2173"/>
    <w:rsid w:val="00AD48A9"/>
    <w:rsid w:val="00AE0ED0"/>
    <w:rsid w:val="00AF5E0C"/>
    <w:rsid w:val="00B038F7"/>
    <w:rsid w:val="00B2017A"/>
    <w:rsid w:val="00B20B84"/>
    <w:rsid w:val="00B212C2"/>
    <w:rsid w:val="00B21ECE"/>
    <w:rsid w:val="00B23145"/>
    <w:rsid w:val="00B35689"/>
    <w:rsid w:val="00B51592"/>
    <w:rsid w:val="00B76F9F"/>
    <w:rsid w:val="00B812ED"/>
    <w:rsid w:val="00B9028C"/>
    <w:rsid w:val="00BB066E"/>
    <w:rsid w:val="00BB0BFB"/>
    <w:rsid w:val="00BC7381"/>
    <w:rsid w:val="00BD7C7E"/>
    <w:rsid w:val="00BE402A"/>
    <w:rsid w:val="00BF58FA"/>
    <w:rsid w:val="00C128DF"/>
    <w:rsid w:val="00C46D9A"/>
    <w:rsid w:val="00C63798"/>
    <w:rsid w:val="00C75806"/>
    <w:rsid w:val="00CC2F76"/>
    <w:rsid w:val="00CE42B6"/>
    <w:rsid w:val="00D452B7"/>
    <w:rsid w:val="00D70F6C"/>
    <w:rsid w:val="00D73078"/>
    <w:rsid w:val="00DB3466"/>
    <w:rsid w:val="00DC3682"/>
    <w:rsid w:val="00DC5D83"/>
    <w:rsid w:val="00DD0A45"/>
    <w:rsid w:val="00DD6F94"/>
    <w:rsid w:val="00DF1E01"/>
    <w:rsid w:val="00DF20DD"/>
    <w:rsid w:val="00E15549"/>
    <w:rsid w:val="00E274D8"/>
    <w:rsid w:val="00E56549"/>
    <w:rsid w:val="00E85CDB"/>
    <w:rsid w:val="00E97398"/>
    <w:rsid w:val="00EA0FF0"/>
    <w:rsid w:val="00EB69D7"/>
    <w:rsid w:val="00EC043D"/>
    <w:rsid w:val="00EE2567"/>
    <w:rsid w:val="00EE4BE4"/>
    <w:rsid w:val="00EF27CB"/>
    <w:rsid w:val="00EF3553"/>
    <w:rsid w:val="00F125D2"/>
    <w:rsid w:val="00F20A6A"/>
    <w:rsid w:val="00F274CA"/>
    <w:rsid w:val="00F302F0"/>
    <w:rsid w:val="00F336D9"/>
    <w:rsid w:val="00F35562"/>
    <w:rsid w:val="00F42125"/>
    <w:rsid w:val="00F4310B"/>
    <w:rsid w:val="00F5388B"/>
    <w:rsid w:val="00F6269A"/>
    <w:rsid w:val="00F71D63"/>
    <w:rsid w:val="00F864A5"/>
    <w:rsid w:val="00F97A31"/>
    <w:rsid w:val="00FA51A9"/>
    <w:rsid w:val="00FA54FF"/>
    <w:rsid w:val="00FE0DF0"/>
    <w:rsid w:val="00FF0129"/>
    <w:rsid w:val="00FF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187E8F7"/>
  <w15:docId w15:val="{2AA5A143-0832-4659-894B-67E4DB7A6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Arial" w:hAnsi="Arial" w:cs="Courier New"/>
      <w:sz w:val="22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b/>
      <w:caps/>
      <w:kern w:val="1"/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outlineLvl w:val="1"/>
    </w:pPr>
    <w:rPr>
      <w:rFonts w:cs="Wingdings"/>
      <w:b/>
      <w:bCs/>
      <w:iCs/>
      <w:sz w:val="24"/>
      <w:szCs w:val="24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outlineLvl w:val="2"/>
    </w:pPr>
    <w:rPr>
      <w:rFonts w:cs="Wingdings"/>
      <w:b/>
      <w:bCs/>
      <w:szCs w:val="22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Nadpis8">
    <w:name w:val="heading 8"/>
    <w:basedOn w:val="Normln"/>
    <w:next w:val="Normln"/>
    <w:qFormat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paragraph" w:styleId="Nadpis9">
    <w:name w:val="heading 9"/>
    <w:basedOn w:val="Normln"/>
    <w:next w:val="Normln"/>
    <w:qFormat/>
    <w:pPr>
      <w:keepNext/>
      <w:numPr>
        <w:ilvl w:val="8"/>
        <w:numId w:val="1"/>
      </w:numPr>
      <w:spacing w:after="80"/>
      <w:jc w:val="center"/>
      <w:outlineLvl w:val="8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Arial" w:hAnsi="Arial" w:cs="Wingdings"/>
    </w:rPr>
  </w:style>
  <w:style w:type="character" w:customStyle="1" w:styleId="WW8Num3z0">
    <w:name w:val="WW8Num3z0"/>
    <w:rPr>
      <w:rFonts w:ascii="Arial" w:eastAsia="Times New Roman" w:hAnsi="Arial" w:cs="Wingdings"/>
    </w:rPr>
  </w:style>
  <w:style w:type="character" w:customStyle="1" w:styleId="WW8Num4z0">
    <w:name w:val="WW8Num4z0"/>
    <w:rPr>
      <w:rFonts w:ascii="Arial" w:eastAsia="Times New Roman" w:hAnsi="Arial" w:cs="Wingdings"/>
      <w:b w:val="0"/>
      <w:i w:val="0"/>
    </w:rPr>
  </w:style>
  <w:style w:type="character" w:customStyle="1" w:styleId="WW8Num5z0">
    <w:name w:val="WW8Num5z0"/>
    <w:rPr>
      <w:rFonts w:ascii="Arial" w:hAnsi="Arial" w:cs="Wingdings"/>
    </w:rPr>
  </w:style>
  <w:style w:type="character" w:customStyle="1" w:styleId="WW8Num6z0">
    <w:name w:val="WW8Num6z0"/>
    <w:rPr>
      <w:rFonts w:ascii="Arial" w:eastAsia="Times New Roman" w:hAnsi="Arial" w:cs="Wingdings"/>
    </w:rPr>
  </w:style>
  <w:style w:type="character" w:customStyle="1" w:styleId="WW8Num7z0">
    <w:name w:val="WW8Num7z0"/>
    <w:rPr>
      <w:rFonts w:ascii="Arial" w:eastAsia="Times New Roman" w:hAnsi="Arial" w:cs="Wingdings"/>
    </w:rPr>
  </w:style>
  <w:style w:type="character" w:customStyle="1" w:styleId="WW8Num8z0">
    <w:name w:val="WW8Num8z0"/>
    <w:rPr>
      <w:b w:val="0"/>
      <w:i w:val="0"/>
    </w:rPr>
  </w:style>
  <w:style w:type="character" w:customStyle="1" w:styleId="WW8Num9z0">
    <w:name w:val="WW8Num9z0"/>
    <w:rPr>
      <w:rFonts w:ascii="Arial" w:eastAsia="Times New Roman" w:hAnsi="Arial" w:cs="Wingdings"/>
      <w:b w:val="0"/>
      <w:i w:val="0"/>
      <w:color w:val="000000"/>
    </w:rPr>
  </w:style>
  <w:style w:type="character" w:customStyle="1" w:styleId="WW8Num10z0">
    <w:name w:val="WW8Num10z0"/>
    <w:rPr>
      <w:rFonts w:ascii="Arial" w:hAnsi="Arial" w:cs="Wingdings"/>
    </w:rPr>
  </w:style>
  <w:style w:type="character" w:customStyle="1" w:styleId="WW8Num11z0">
    <w:name w:val="WW8Num11z0"/>
    <w:rPr>
      <w:rFonts w:ascii="Arial" w:eastAsia="Times New Roman" w:hAnsi="Arial" w:cs="Wingdings"/>
    </w:rPr>
  </w:style>
  <w:style w:type="character" w:customStyle="1" w:styleId="WW8Num12z0">
    <w:name w:val="WW8Num12z0"/>
    <w:rPr>
      <w:rFonts w:ascii="Arial" w:eastAsia="Times New Roman" w:hAnsi="Arial" w:cs="Wingdings"/>
    </w:rPr>
  </w:style>
  <w:style w:type="character" w:customStyle="1" w:styleId="Absatz-Standardschriftart">
    <w:name w:val="Absatz-Standardschriftart"/>
  </w:style>
  <w:style w:type="character" w:customStyle="1" w:styleId="WW8Num13z0">
    <w:name w:val="WW8Num13z0"/>
    <w:rPr>
      <w:rFonts w:ascii="Symbol" w:hAnsi="Symbol"/>
    </w:rPr>
  </w:style>
  <w:style w:type="character" w:customStyle="1" w:styleId="WW8Num16z0">
    <w:name w:val="WW8Num16z0"/>
    <w:rPr>
      <w:rFonts w:ascii="Symbol" w:hAnsi="Symbol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Arial" w:eastAsia="Arial Unicode MS" w:hAnsi="Arial" w:cs="Wingdings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tandardnpsmoodstavce2">
    <w:name w:val="Standardní písmo odstavce2"/>
  </w:style>
  <w:style w:type="character" w:customStyle="1" w:styleId="WW-Absatz-Standardschriftart11">
    <w:name w:val="WW-Absatz-Standardschriftart11"/>
  </w:style>
  <w:style w:type="character" w:customStyle="1" w:styleId="Standardnpsmoodstavce1">
    <w:name w:val="Standardní písmo odstavce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Standardnpsmoodstavce">
    <w:name w:val="WW-Standardní písmo odstavce"/>
  </w:style>
  <w:style w:type="character" w:customStyle="1" w:styleId="WW8Num14z0">
    <w:name w:val="WW8Num14z0"/>
    <w:rPr>
      <w:rFonts w:ascii="Arial" w:hAnsi="Arial" w:cs="Wingdings"/>
    </w:rPr>
  </w:style>
  <w:style w:type="character" w:customStyle="1" w:styleId="WW-Standardnpsmoodstavce1">
    <w:name w:val="WW-Standardní písmo odstavce1"/>
  </w:style>
  <w:style w:type="character" w:customStyle="1" w:styleId="WW-Absatz-Standardschriftart111111">
    <w:name w:val="WW-Absatz-Standardschriftart111111"/>
  </w:style>
  <w:style w:type="character" w:customStyle="1" w:styleId="WW-Standardnpsmoodstavce11">
    <w:name w:val="WW-Standardní písmo odstavce11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5z1">
    <w:name w:val="WW8Num15z1"/>
    <w:rPr>
      <w:b/>
    </w:rPr>
  </w:style>
  <w:style w:type="character" w:customStyle="1" w:styleId="WW8Num20z0">
    <w:name w:val="WW8Num20z0"/>
    <w:rPr>
      <w:rFonts w:ascii="Arial" w:eastAsia="Times New Roman" w:hAnsi="Arial" w:cs="Wingdings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2z0">
    <w:name w:val="WW8Num22z0"/>
    <w:rPr>
      <w:b w:val="0"/>
    </w:rPr>
  </w:style>
  <w:style w:type="character" w:customStyle="1" w:styleId="WW8Num23z1">
    <w:name w:val="WW8Num23z1"/>
    <w:rPr>
      <w:b w:val="0"/>
      <w:i w:val="0"/>
      <w:color w:val="000000"/>
    </w:rPr>
  </w:style>
  <w:style w:type="character" w:customStyle="1" w:styleId="WW8Num24z0">
    <w:name w:val="WW8Num24z0"/>
    <w:rPr>
      <w:b w:val="0"/>
      <w:i w:val="0"/>
      <w:color w:val="000000"/>
    </w:rPr>
  </w:style>
  <w:style w:type="character" w:customStyle="1" w:styleId="WW8Num25z0">
    <w:name w:val="WW8Num25z0"/>
    <w:rPr>
      <w:rFonts w:ascii="Arial" w:eastAsia="Times New Roman" w:hAnsi="Arial" w:cs="Wingdings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7z0">
    <w:name w:val="WW8Num27z0"/>
    <w:rPr>
      <w:rFonts w:ascii="Arial" w:eastAsia="Times New Roman" w:hAnsi="Arial" w:cs="Wingdings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Arial" w:eastAsia="Times New Roman" w:hAnsi="Arial" w:cs="Wingdings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-Standardnpsmoodstavce111">
    <w:name w:val="WW-Standardní písmo odstavce111"/>
  </w:style>
  <w:style w:type="character" w:styleId="slostrnky">
    <w:name w:val="page number"/>
    <w:basedOn w:val="WW-Standardnpsmoodstavce111"/>
  </w:style>
  <w:style w:type="character" w:styleId="Hypertextovodkaz">
    <w:name w:val="Hyperlink"/>
    <w:rPr>
      <w:color w:val="0000FF"/>
      <w:u w:val="single"/>
    </w:rPr>
  </w:style>
  <w:style w:type="character" w:customStyle="1" w:styleId="Nadpis1Char">
    <w:name w:val="Nadpis 1 Char"/>
    <w:rPr>
      <w:rFonts w:ascii="Arial" w:hAnsi="Arial"/>
      <w:b/>
      <w:caps/>
      <w:kern w:val="1"/>
      <w:sz w:val="22"/>
      <w:lang w:val="cs-CZ" w:eastAsia="ar-SA" w:bidi="ar-SA"/>
    </w:rPr>
  </w:style>
  <w:style w:type="character" w:customStyle="1" w:styleId="Znakypropoznmkupodarou">
    <w:name w:val="Znaky pro poznámku pod čarou"/>
    <w:rPr>
      <w:vertAlign w:val="superscript"/>
    </w:rPr>
  </w:style>
  <w:style w:type="character" w:styleId="Sledovanodkaz">
    <w:name w:val="FollowedHyperlink"/>
    <w:rPr>
      <w:color w:val="800080"/>
      <w:u w:val="single"/>
    </w:rPr>
  </w:style>
  <w:style w:type="character" w:customStyle="1" w:styleId="Znakapoznpodarou1">
    <w:name w:val="Značka pozn. pod čarou1"/>
    <w:rPr>
      <w:vertAlign w:val="superscript"/>
    </w:rPr>
  </w:style>
  <w:style w:type="character" w:customStyle="1" w:styleId="Znakyprovysvtlivky">
    <w:name w:val="Znaky pro vysvětlivky"/>
    <w:rPr>
      <w:vertAlign w:val="superscript"/>
    </w:rPr>
  </w:style>
  <w:style w:type="character" w:customStyle="1" w:styleId="WW-Znakyprovysvtlivky">
    <w:name w:val="WW-Znaky pro vysvětlivky"/>
  </w:style>
  <w:style w:type="character" w:customStyle="1" w:styleId="WW-Znakapoznpodarou">
    <w:name w:val="WW-Značka pozn. pod čarou"/>
    <w:rPr>
      <w:vertAlign w:val="superscript"/>
    </w:rPr>
  </w:style>
  <w:style w:type="character" w:customStyle="1" w:styleId="Znakavysvtlivky">
    <w:name w:val="Značka vysvětlivky"/>
    <w:rPr>
      <w:vertAlign w:val="superscript"/>
    </w:rPr>
  </w:style>
  <w:style w:type="character" w:customStyle="1" w:styleId="WW-Znakapoznpodarou1">
    <w:name w:val="WW-Značka pozn. pod čarou1"/>
    <w:rPr>
      <w:vertAlign w:val="superscript"/>
    </w:rPr>
  </w:style>
  <w:style w:type="character" w:customStyle="1" w:styleId="WW-Znakavysvtlivky">
    <w:name w:val="WW-Značka vysvětlivky"/>
    <w:rPr>
      <w:vertAlign w:val="superscript"/>
    </w:rPr>
  </w:style>
  <w:style w:type="character" w:customStyle="1" w:styleId="WW-Znakapoznpodarou12">
    <w:name w:val="WW-Značka pozn. pod čarou12"/>
    <w:rPr>
      <w:vertAlign w:val="superscript"/>
    </w:rPr>
  </w:style>
  <w:style w:type="character" w:customStyle="1" w:styleId="WW-Znakavysvtlivky1">
    <w:name w:val="WW-Značka vysvětlivky1"/>
    <w:rPr>
      <w:vertAlign w:val="superscript"/>
    </w:rPr>
  </w:style>
  <w:style w:type="character" w:customStyle="1" w:styleId="Znakapoznpodarou2">
    <w:name w:val="Značka pozn. pod čarou2"/>
    <w:rPr>
      <w:vertAlign w:val="superscript"/>
    </w:rPr>
  </w:style>
  <w:style w:type="character" w:customStyle="1" w:styleId="Odkaznavysvtlivky1">
    <w:name w:val="Odkaz na vysvětlivky1"/>
    <w:rPr>
      <w:vertAlign w:val="superscript"/>
    </w:rPr>
  </w:style>
  <w:style w:type="character" w:customStyle="1" w:styleId="Znakapoznpodarou3">
    <w:name w:val="Značka pozn. pod čarou3"/>
    <w:rPr>
      <w:vertAlign w:val="superscript"/>
    </w:rPr>
  </w:style>
  <w:style w:type="character" w:customStyle="1" w:styleId="Odkaznavysvtlivky2">
    <w:name w:val="Odkaz na vysvětlivky2"/>
    <w:rPr>
      <w:vertAlign w:val="superscript"/>
    </w:rPr>
  </w:style>
  <w:style w:type="character" w:customStyle="1" w:styleId="Znakapoznpodarou4">
    <w:name w:val="Značka pozn. pod čarou4"/>
    <w:rPr>
      <w:vertAlign w:val="superscript"/>
    </w:rPr>
  </w:style>
  <w:style w:type="character" w:customStyle="1" w:styleId="Odkaznavysvtlivky3">
    <w:name w:val="Odkaz na vysvětlivky3"/>
    <w:rPr>
      <w:vertAlign w:val="superscript"/>
    </w:rPr>
  </w:style>
  <w:style w:type="character" w:customStyle="1" w:styleId="Znakapoznpodarou5">
    <w:name w:val="Značka pozn. pod čarou5"/>
    <w:rPr>
      <w:vertAlign w:val="superscript"/>
    </w:rPr>
  </w:style>
  <w:style w:type="character" w:customStyle="1" w:styleId="Odkaznavysvtlivky4">
    <w:name w:val="Odkaz na vysvětlivky4"/>
    <w:rPr>
      <w:vertAlign w:val="superscript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eastAsia="Lucida Sans Unicode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Obsah1">
    <w:name w:val="toc 1"/>
    <w:basedOn w:val="Normln"/>
    <w:next w:val="Normln"/>
    <w:pPr>
      <w:tabs>
        <w:tab w:val="left" w:pos="440"/>
        <w:tab w:val="right" w:leader="dot" w:pos="9060"/>
      </w:tabs>
    </w:pPr>
    <w:rPr>
      <w:b/>
    </w:rPr>
  </w:style>
  <w:style w:type="paragraph" w:styleId="Obsah2">
    <w:name w:val="toc 2"/>
    <w:basedOn w:val="Normln"/>
    <w:next w:val="Normln"/>
    <w:pPr>
      <w:ind w:left="220"/>
    </w:pPr>
  </w:style>
  <w:style w:type="paragraph" w:styleId="Zkladntextodsazen">
    <w:name w:val="Body Text Indent"/>
    <w:basedOn w:val="Normln"/>
    <w:pPr>
      <w:ind w:left="360"/>
      <w:jc w:val="both"/>
    </w:pPr>
    <w:rPr>
      <w:rFonts w:ascii="Times New Roman" w:hAnsi="Times New Roman"/>
      <w:sz w:val="24"/>
    </w:rPr>
  </w:style>
  <w:style w:type="paragraph" w:customStyle="1" w:styleId="Zkladntextodsazen21">
    <w:name w:val="Základní text odsazený 21"/>
    <w:basedOn w:val="Normln"/>
    <w:pPr>
      <w:spacing w:after="120" w:line="480" w:lineRule="auto"/>
      <w:ind w:left="283"/>
    </w:pPr>
  </w:style>
  <w:style w:type="paragraph" w:customStyle="1" w:styleId="Zkladntext21">
    <w:name w:val="Základní text 21"/>
    <w:basedOn w:val="Normln"/>
    <w:pPr>
      <w:spacing w:after="120" w:line="480" w:lineRule="auto"/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paragraph" w:styleId="Obsah3">
    <w:name w:val="toc 3"/>
    <w:basedOn w:val="Normln"/>
    <w:next w:val="Normln"/>
    <w:pPr>
      <w:ind w:left="440"/>
    </w:pPr>
  </w:style>
  <w:style w:type="paragraph" w:customStyle="1" w:styleId="Textvbloku1">
    <w:name w:val="Text v bloku1"/>
    <w:basedOn w:val="Normln"/>
    <w:pPr>
      <w:widowControl w:val="0"/>
      <w:tabs>
        <w:tab w:val="left" w:pos="1402"/>
      </w:tabs>
      <w:ind w:left="566" w:right="675"/>
      <w:jc w:val="both"/>
    </w:pPr>
    <w:rPr>
      <w:color w:val="000000"/>
      <w:sz w:val="20"/>
    </w:rPr>
  </w:style>
  <w:style w:type="paragraph" w:styleId="Nzev">
    <w:name w:val="Title"/>
    <w:basedOn w:val="Normln"/>
    <w:next w:val="Podnadpis"/>
    <w:qFormat/>
    <w:pPr>
      <w:jc w:val="center"/>
    </w:pPr>
    <w:rPr>
      <w:rFonts w:ascii="Times New Roman" w:hAnsi="Times New Roman"/>
      <w:b/>
      <w:sz w:val="40"/>
    </w:rPr>
  </w:style>
  <w:style w:type="paragraph" w:styleId="Podnadpis">
    <w:name w:val="Subtitle"/>
    <w:basedOn w:val="Nadpis"/>
    <w:next w:val="Zkladntext"/>
    <w:qFormat/>
    <w:pPr>
      <w:jc w:val="center"/>
    </w:pPr>
    <w:rPr>
      <w:i/>
      <w:iCs/>
    </w:rPr>
  </w:style>
  <w:style w:type="paragraph" w:customStyle="1" w:styleId="Preformatted">
    <w:name w:val="Preformatted"/>
    <w:basedOn w:val="Normln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NormlnsWWW">
    <w:name w:val="Normální (síť WWW)"/>
    <w:basedOn w:val="Normln"/>
    <w:pPr>
      <w:spacing w:before="100" w:after="100"/>
    </w:pPr>
    <w:rPr>
      <w:rFonts w:ascii="Arial Unicode MS" w:eastAsia="Arial Unicode MS" w:hAnsi="Arial Unicode MS" w:cs="Lucida Sans Unicode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rPr>
      <w:rFonts w:ascii="Times New Roman" w:hAnsi="Times New Roman"/>
      <w:color w:val="000000"/>
      <w:sz w:val="20"/>
    </w:rPr>
  </w:style>
  <w:style w:type="paragraph" w:customStyle="1" w:styleId="Zkladntext31">
    <w:name w:val="Základní text 31"/>
    <w:basedOn w:val="Normln"/>
    <w:pPr>
      <w:spacing w:after="120"/>
    </w:pPr>
    <w:rPr>
      <w:sz w:val="16"/>
      <w:szCs w:val="16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paragraph" w:customStyle="1" w:styleId="StylNadpis112b">
    <w:name w:val="Styl Nadpis 1 + 12 b."/>
    <w:basedOn w:val="Nadpis1"/>
    <w:pPr>
      <w:numPr>
        <w:numId w:val="0"/>
      </w:numPr>
    </w:pPr>
    <w:rPr>
      <w:bCs/>
    </w:rPr>
  </w:style>
  <w:style w:type="paragraph" w:customStyle="1" w:styleId="StylNadpis311b">
    <w:name w:val="Styl Nadpis 3 + 11 b."/>
    <w:basedOn w:val="Nadpis3"/>
    <w:pPr>
      <w:numPr>
        <w:ilvl w:val="0"/>
        <w:numId w:val="0"/>
      </w:numPr>
    </w:pPr>
  </w:style>
  <w:style w:type="paragraph" w:customStyle="1" w:styleId="Titulek1">
    <w:name w:val="Titulek1"/>
    <w:basedOn w:val="Normln"/>
    <w:next w:val="Normln"/>
    <w:rPr>
      <w:b/>
      <w:bCs/>
      <w:sz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Obsah4">
    <w:name w:val="toc 4"/>
    <w:basedOn w:val="Rejstk"/>
    <w:pPr>
      <w:tabs>
        <w:tab w:val="right" w:leader="dot" w:pos="11335"/>
      </w:tabs>
      <w:ind w:left="849"/>
    </w:pPr>
  </w:style>
  <w:style w:type="paragraph" w:styleId="Obsah5">
    <w:name w:val="toc 5"/>
    <w:basedOn w:val="Rejstk"/>
    <w:pPr>
      <w:tabs>
        <w:tab w:val="right" w:leader="dot" w:pos="11901"/>
      </w:tabs>
      <w:ind w:left="1132"/>
    </w:pPr>
  </w:style>
  <w:style w:type="paragraph" w:styleId="Obsah6">
    <w:name w:val="toc 6"/>
    <w:basedOn w:val="Rejstk"/>
    <w:pPr>
      <w:tabs>
        <w:tab w:val="right" w:leader="dot" w:pos="12467"/>
      </w:tabs>
      <w:ind w:left="1415"/>
    </w:pPr>
  </w:style>
  <w:style w:type="paragraph" w:styleId="Obsah7">
    <w:name w:val="toc 7"/>
    <w:basedOn w:val="Rejstk"/>
    <w:pPr>
      <w:tabs>
        <w:tab w:val="right" w:leader="dot" w:pos="13033"/>
      </w:tabs>
      <w:ind w:left="1698"/>
    </w:pPr>
  </w:style>
  <w:style w:type="paragraph" w:styleId="Obsah8">
    <w:name w:val="toc 8"/>
    <w:basedOn w:val="Rejstk"/>
    <w:pPr>
      <w:tabs>
        <w:tab w:val="right" w:leader="dot" w:pos="13599"/>
      </w:tabs>
      <w:ind w:left="1981"/>
    </w:pPr>
  </w:style>
  <w:style w:type="paragraph" w:styleId="Obsah9">
    <w:name w:val="toc 9"/>
    <w:basedOn w:val="Rejstk"/>
    <w:pPr>
      <w:tabs>
        <w:tab w:val="right" w:leader="dot" w:pos="14165"/>
      </w:tabs>
      <w:ind w:left="2264"/>
    </w:pPr>
  </w:style>
  <w:style w:type="paragraph" w:customStyle="1" w:styleId="Obsah10">
    <w:name w:val="Obsah 10"/>
    <w:basedOn w:val="Rejstk"/>
    <w:pPr>
      <w:tabs>
        <w:tab w:val="right" w:leader="dot" w:pos="14731"/>
      </w:tabs>
      <w:ind w:left="2547"/>
    </w:pPr>
  </w:style>
  <w:style w:type="paragraph" w:customStyle="1" w:styleId="Obsahrmce">
    <w:name w:val="Obsah rámce"/>
    <w:basedOn w:val="Zkladntext"/>
  </w:style>
  <w:style w:type="paragraph" w:customStyle="1" w:styleId="WW-Zkladntextodsazen2">
    <w:name w:val="WW-Základní text odsazený 2"/>
    <w:basedOn w:val="Normln"/>
    <w:pPr>
      <w:ind w:left="426"/>
    </w:pPr>
    <w:rPr>
      <w:shd w:val="clear" w:color="auto" w:fill="FFFF00"/>
    </w:rPr>
  </w:style>
  <w:style w:type="paragraph" w:customStyle="1" w:styleId="normalodsazene">
    <w:name w:val="normalodsazene"/>
    <w:basedOn w:val="Normln"/>
    <w:pPr>
      <w:suppressAutoHyphens w:val="0"/>
      <w:spacing w:before="100" w:after="100"/>
      <w:ind w:firstLine="480"/>
      <w:jc w:val="both"/>
    </w:pPr>
    <w:rPr>
      <w:rFonts w:ascii="MS Sans Serif" w:eastAsia="Arial Unicode MS" w:hAnsi="MS Sans Serif" w:cs="Arial Unicode MS"/>
      <w:color w:val="585858"/>
      <w:sz w:val="15"/>
      <w:szCs w:val="15"/>
    </w:rPr>
  </w:style>
  <w:style w:type="character" w:customStyle="1" w:styleId="ZpatChar">
    <w:name w:val="Zápatí Char"/>
    <w:link w:val="Zpat"/>
    <w:rsid w:val="008A271E"/>
    <w:rPr>
      <w:rFonts w:ascii="Arial" w:hAnsi="Arial" w:cs="Courier New"/>
      <w:sz w:val="22"/>
      <w:lang w:eastAsia="ar-SA"/>
    </w:rPr>
  </w:style>
  <w:style w:type="character" w:styleId="Zstupntext">
    <w:name w:val="Placeholder Text"/>
    <w:basedOn w:val="Standardnpsmoodstavce"/>
    <w:uiPriority w:val="99"/>
    <w:semiHidden/>
    <w:rsid w:val="00220920"/>
    <w:rPr>
      <w:color w:val="808080"/>
    </w:rPr>
  </w:style>
  <w:style w:type="character" w:customStyle="1" w:styleId="Styl1">
    <w:name w:val="Styl1"/>
    <w:basedOn w:val="Standardnpsmoodstavce"/>
    <w:uiPriority w:val="1"/>
    <w:rsid w:val="0090681D"/>
    <w:rPr>
      <w:sz w:val="18"/>
    </w:rPr>
  </w:style>
  <w:style w:type="character" w:customStyle="1" w:styleId="Styl2">
    <w:name w:val="Styl2"/>
    <w:basedOn w:val="Standardnpsmoodstavce"/>
    <w:uiPriority w:val="1"/>
    <w:rsid w:val="0090681D"/>
    <w:rPr>
      <w:sz w:val="18"/>
    </w:rPr>
  </w:style>
  <w:style w:type="character" w:customStyle="1" w:styleId="Styl3">
    <w:name w:val="Styl3"/>
    <w:basedOn w:val="Standardnpsmoodstavce"/>
    <w:uiPriority w:val="1"/>
    <w:rsid w:val="00807A78"/>
    <w:rPr>
      <w:color w:val="auto"/>
    </w:rPr>
  </w:style>
  <w:style w:type="character" w:customStyle="1" w:styleId="Styl4">
    <w:name w:val="Styl4"/>
    <w:basedOn w:val="Standardnpsmoodstavce"/>
    <w:uiPriority w:val="1"/>
    <w:rsid w:val="00807A78"/>
    <w:rPr>
      <w:color w:val="auto"/>
    </w:rPr>
  </w:style>
  <w:style w:type="character" w:customStyle="1" w:styleId="Styl5">
    <w:name w:val="Styl5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6">
    <w:name w:val="Styl6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7">
    <w:name w:val="Styl7"/>
    <w:basedOn w:val="Standardnpsmoodstavce"/>
    <w:uiPriority w:val="1"/>
    <w:rsid w:val="00EB69D7"/>
    <w:rPr>
      <w:rFonts w:ascii="Arial" w:hAnsi="Arial"/>
      <w:sz w:val="16"/>
    </w:rPr>
  </w:style>
  <w:style w:type="character" w:customStyle="1" w:styleId="Styl8">
    <w:name w:val="Styl8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Styl9">
    <w:name w:val="Styl9"/>
    <w:basedOn w:val="Standardnpsmoodstavce"/>
    <w:uiPriority w:val="1"/>
    <w:rsid w:val="00CC2F76"/>
    <w:rPr>
      <w:rFonts w:ascii="Arial" w:hAnsi="Arial"/>
      <w:sz w:val="16"/>
    </w:rPr>
  </w:style>
  <w:style w:type="character" w:customStyle="1" w:styleId="Styl10">
    <w:name w:val="Styl10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62E62"/>
    <w:rPr>
      <w:rFonts w:cs="Courier New"/>
      <w:color w:val="000000"/>
      <w:lang w:eastAsia="ar-SA"/>
    </w:rPr>
  </w:style>
  <w:style w:type="character" w:styleId="Znakapoznpodarou">
    <w:name w:val="footnote reference"/>
    <w:uiPriority w:val="99"/>
    <w:rsid w:val="00A62E62"/>
    <w:rPr>
      <w:vertAlign w:val="superscript"/>
    </w:rPr>
  </w:style>
  <w:style w:type="paragraph" w:styleId="Odstavecseseznamem">
    <w:name w:val="List Paragraph"/>
    <w:aliases w:val="NAKIT List Paragraph,cp_Odstavec se seznamem,Bullet Number,Bullet List,FooterText,numbered,List Paragraph1,Paragraphe de liste1,Bulletr List Paragraph,列出段落,列出段落1,List Paragraph2,List Paragraph21,Listeafsnit1,Parágrafo da Lista1,Nad"/>
    <w:basedOn w:val="Normln"/>
    <w:link w:val="OdstavecseseznamemChar"/>
    <w:uiPriority w:val="34"/>
    <w:qFormat/>
    <w:rsid w:val="0029060D"/>
    <w:pPr>
      <w:suppressAutoHyphens w:val="0"/>
      <w:spacing w:line="276" w:lineRule="auto"/>
      <w:ind w:left="720"/>
      <w:contextualSpacing/>
    </w:pPr>
    <w:rPr>
      <w:rFonts w:eastAsia="Calibri" w:cs="Times New Roman"/>
      <w:szCs w:val="22"/>
      <w:lang w:eastAsia="en-US"/>
    </w:rPr>
  </w:style>
  <w:style w:type="paragraph" w:customStyle="1" w:styleId="1lnekI">
    <w:name w:val="1. článek I."/>
    <w:basedOn w:val="Normln"/>
    <w:next w:val="Normln"/>
    <w:qFormat/>
    <w:rsid w:val="0005108A"/>
    <w:pPr>
      <w:numPr>
        <w:numId w:val="20"/>
      </w:numPr>
      <w:ind w:left="360"/>
      <w:jc w:val="center"/>
      <w:outlineLvl w:val="0"/>
    </w:pPr>
    <w:rPr>
      <w:b/>
      <w:sz w:val="24"/>
      <w:lang w:eastAsia="zh-CN"/>
    </w:rPr>
  </w:style>
  <w:style w:type="paragraph" w:customStyle="1" w:styleId="2bodlnku">
    <w:name w:val="2. bod článku"/>
    <w:link w:val="2bodlnkuChar"/>
    <w:qFormat/>
    <w:rsid w:val="0005108A"/>
    <w:pPr>
      <w:numPr>
        <w:ilvl w:val="1"/>
        <w:numId w:val="20"/>
      </w:numPr>
      <w:tabs>
        <w:tab w:val="left" w:pos="567"/>
      </w:tabs>
      <w:spacing w:after="120"/>
      <w:jc w:val="both"/>
    </w:pPr>
    <w:rPr>
      <w:rFonts w:ascii="Arial" w:hAnsi="Arial" w:cs="Courier New"/>
      <w:sz w:val="22"/>
      <w:lang w:eastAsia="zh-CN"/>
    </w:rPr>
  </w:style>
  <w:style w:type="character" w:customStyle="1" w:styleId="2bodlnkuChar">
    <w:name w:val="2. bod článku Char"/>
    <w:basedOn w:val="Standardnpsmoodstavce"/>
    <w:link w:val="2bodlnku"/>
    <w:rsid w:val="0005108A"/>
    <w:rPr>
      <w:rFonts w:ascii="Arial" w:hAnsi="Arial" w:cs="Courier New"/>
      <w:sz w:val="22"/>
      <w:lang w:eastAsia="zh-CN"/>
    </w:rPr>
  </w:style>
  <w:style w:type="paragraph" w:styleId="Revize">
    <w:name w:val="Revision"/>
    <w:hidden/>
    <w:uiPriority w:val="99"/>
    <w:semiHidden/>
    <w:rsid w:val="009279D5"/>
    <w:rPr>
      <w:rFonts w:ascii="Arial" w:hAnsi="Arial" w:cs="Courier New"/>
      <w:sz w:val="22"/>
      <w:lang w:eastAsia="ar-SA"/>
    </w:rPr>
  </w:style>
  <w:style w:type="character" w:customStyle="1" w:styleId="OdstavecseseznamemChar">
    <w:name w:val="Odstavec se seznamem Char"/>
    <w:aliases w:val="NAKIT List Paragraph Char,cp_Odstavec se seznamem Char,Bullet Number Char,Bullet List Char,FooterText Char,numbered Char,List Paragraph1 Char,Paragraphe de liste1 Char,Bulletr List Paragraph Char,列出段落 Char,列出段落1 Char,Nad Char"/>
    <w:basedOn w:val="Standardnpsmoodstavce"/>
    <w:link w:val="Odstavecseseznamem"/>
    <w:uiPriority w:val="34"/>
    <w:qFormat/>
    <w:rsid w:val="004532CA"/>
    <w:rPr>
      <w:rFonts w:ascii="Arial" w:eastAsia="Calibri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70CB8B6CC344E5BDDFEE64F6A01EA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C4B264-C258-4D33-8730-76C2A36341DD}"/>
      </w:docPartPr>
      <w:docPartBody>
        <w:p w:rsidR="00B6315E" w:rsidRDefault="00B6315E" w:rsidP="00B75172">
          <w:pPr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republiky</w:t>
          </w:r>
        </w:p>
        <w:p w:rsidR="00B6315E" w:rsidRDefault="00B6315E">
          <w:pPr>
            <w:pStyle w:val="D670CB8B6CC344E5BDDFEE64F6A01EAE"/>
          </w:pPr>
          <w:r>
            <w:rPr>
              <w:rFonts w:cs="Arial"/>
              <w:color w:val="000000"/>
              <w:sz w:val="16"/>
              <w:szCs w:val="16"/>
            </w:rPr>
            <w:t xml:space="preserve">Ředitelství: </w:t>
          </w:r>
          <w:r w:rsidRPr="000E37DA">
            <w:rPr>
              <w:rFonts w:cs="Arial"/>
              <w:color w:val="000000"/>
              <w:sz w:val="16"/>
              <w:szCs w:val="16"/>
            </w:rPr>
            <w:t>Vinohradská 2577/178</w:t>
          </w:r>
          <w:r>
            <w:rPr>
              <w:rFonts w:cs="Arial"/>
              <w:color w:val="000000"/>
              <w:sz w:val="16"/>
              <w:szCs w:val="16"/>
            </w:rPr>
            <w:t xml:space="preserve">, </w:t>
          </w:r>
          <w:r w:rsidRPr="000E37DA">
            <w:rPr>
              <w:rFonts w:cs="Arial"/>
              <w:color w:val="000000"/>
              <w:sz w:val="16"/>
              <w:szCs w:val="16"/>
            </w:rPr>
            <w:t>130 00 Praha 3</w:t>
          </w:r>
          <w:r>
            <w:rPr>
              <w:rFonts w:cs="Arial"/>
              <w:color w:val="000000"/>
              <w:sz w:val="16"/>
              <w:szCs w:val="16"/>
            </w:rPr>
            <w:t>, tel. 272 095 111</w:t>
          </w:r>
        </w:p>
      </w:docPartBody>
    </w:docPart>
    <w:docPart>
      <w:docPartPr>
        <w:name w:val="B3DA5CF738B14B3FA9A383D3427C85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FF8B37-6D38-47B4-91AB-45CB010923D7}"/>
      </w:docPartPr>
      <w:docPartBody>
        <w:p w:rsidR="00B6315E" w:rsidRDefault="00B6315E">
          <w:pPr>
            <w:pStyle w:val="B3DA5CF738B14B3FA9A383D3427C85C5"/>
          </w:pPr>
          <w:r w:rsidRPr="00F45302">
            <w:rPr>
              <w:rStyle w:val="Zstupntext"/>
            </w:rPr>
            <w:t>Klikněte sem a zadejte text.</w:t>
          </w:r>
        </w:p>
      </w:docPartBody>
    </w:docPart>
    <w:docPart>
      <w:docPartPr>
        <w:name w:val="B80172B292994B5F9F255A372C4DEB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4DEA2F1-F14A-49F7-AA64-CC39131DD8DE}"/>
      </w:docPartPr>
      <w:docPartBody>
        <w:p w:rsidR="00B6315E" w:rsidRDefault="00B6315E">
          <w:pPr>
            <w:pStyle w:val="B80172B292994B5F9F255A372C4DEB40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(ředitelství) / (úsek výkonu)</w:t>
          </w:r>
        </w:p>
      </w:docPartBody>
    </w:docPart>
    <w:docPart>
      <w:docPartPr>
        <w:name w:val="7BE0F662EBDA432AB848C8530E06F87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6CE130-514B-4DD9-94CD-9BAE5222CD70}"/>
      </w:docPartPr>
      <w:docPartBody>
        <w:p w:rsidR="00B6315E" w:rsidRDefault="00B6315E">
          <w:pPr>
            <w:pStyle w:val="7BE0F662EBDA432AB848C8530E06F870"/>
          </w:pPr>
          <w:r w:rsidRPr="00D452B7">
            <w:rPr>
              <w:rStyle w:val="Zstupntext"/>
              <w:color w:val="FF0000"/>
              <w:sz w:val="16"/>
              <w:szCs w:val="16"/>
            </w:rPr>
            <w:t>Vyberte ze seznamu: (prázdné pole pro ředitelství) / (pracoviště úseku výkonu)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15E"/>
    <w:rsid w:val="0015319F"/>
    <w:rsid w:val="00157859"/>
    <w:rsid w:val="001B1C9F"/>
    <w:rsid w:val="00273514"/>
    <w:rsid w:val="005E1FE2"/>
    <w:rsid w:val="00850B18"/>
    <w:rsid w:val="00B51592"/>
    <w:rsid w:val="00B6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670CB8B6CC344E5BDDFEE64F6A01EAE">
    <w:name w:val="D670CB8B6CC344E5BDDFEE64F6A01EAE"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B3DA5CF738B14B3FA9A383D3427C85C5">
    <w:name w:val="B3DA5CF738B14B3FA9A383D3427C85C5"/>
  </w:style>
  <w:style w:type="paragraph" w:customStyle="1" w:styleId="B80172B292994B5F9F255A372C4DEB40">
    <w:name w:val="B80172B292994B5F9F255A372C4DEB40"/>
  </w:style>
  <w:style w:type="paragraph" w:customStyle="1" w:styleId="7BE0F662EBDA432AB848C8530E06F870">
    <w:name w:val="7BE0F662EBDA432AB848C8530E06F8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619f6b-88b0-4eb0-900a-97b92cb48dcd" xsi:nil="true"/>
    <lcf76f155ced4ddcb4097134ff3c332f xmlns="fc48d6f2-b6fe-47eb-b9c6-52bbd952ccfc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A04CFCADFD84C8156233CF9262596" ma:contentTypeVersion="12" ma:contentTypeDescription="Vytvoří nový dokument" ma:contentTypeScope="" ma:versionID="8c4f66fe540664110ac21b693114e9cf">
  <xsd:schema xmlns:xsd="http://www.w3.org/2001/XMLSchema" xmlns:xs="http://www.w3.org/2001/XMLSchema" xmlns:p="http://schemas.microsoft.com/office/2006/metadata/properties" xmlns:ns2="fc48d6f2-b6fe-47eb-b9c6-52bbd952ccfc" xmlns:ns3="61619f6b-88b0-4eb0-900a-97b92cb48dcd" targetNamespace="http://schemas.microsoft.com/office/2006/metadata/properties" ma:root="true" ma:fieldsID="fdfa21066ab4f8446adfc10aa5f9ff9f" ns2:_="" ns3:_="">
    <xsd:import namespace="fc48d6f2-b6fe-47eb-b9c6-52bbd952ccfc"/>
    <xsd:import namespace="61619f6b-88b0-4eb0-900a-97b92cb48d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8d6f2-b6fe-47eb-b9c6-52bbd952cc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0dece7db-9186-42ea-9639-d7046e2b95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619f6b-88b0-4eb0-900a-97b92cb48dc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94792bb-a5ac-4945-804d-4fb5fc2f0eaa}" ma:internalName="TaxCatchAll" ma:showField="CatchAllData" ma:web="61619f6b-88b0-4eb0-900a-97b92cb48d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61810D-C4B6-40A9-ACA4-0BFBCD7ED4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7441FC-ADA1-4C48-BA35-8B7A28ACEACC}">
  <ds:schemaRefs>
    <ds:schemaRef ds:uri="http://schemas.microsoft.com/office/2006/metadata/properties"/>
    <ds:schemaRef ds:uri="http://schemas.microsoft.com/office/infopath/2007/PartnerControls"/>
    <ds:schemaRef ds:uri="61619f6b-88b0-4eb0-900a-97b92cb48dcd"/>
    <ds:schemaRef ds:uri="fc48d6f2-b6fe-47eb-b9c6-52bbd952ccfc"/>
  </ds:schemaRefs>
</ds:datastoreItem>
</file>

<file path=customXml/itemProps3.xml><?xml version="1.0" encoding="utf-8"?>
<ds:datastoreItem xmlns:ds="http://schemas.openxmlformats.org/officeDocument/2006/customXml" ds:itemID="{46569B2D-A43F-4891-85FD-CF1DA5A02D8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086974-4B18-4A8D-907E-E91DA449ED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48d6f2-b6fe-47eb-b9c6-52bbd952ccfc"/>
    <ds:schemaRef ds:uri="61619f6b-88b0-4eb0-900a-97b92cb48d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309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Zuzana Vitáková</dc:creator>
  <cp:lastModifiedBy>Kristýna Štorková</cp:lastModifiedBy>
  <cp:revision>6</cp:revision>
  <cp:lastPrinted>2018-08-08T08:45:00Z</cp:lastPrinted>
  <dcterms:created xsi:type="dcterms:W3CDTF">2025-10-22T09:40:00Z</dcterms:created>
  <dcterms:modified xsi:type="dcterms:W3CDTF">2025-11-14T08:46:00Z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0x0101003FEA04CFCADFD84C8156233CF9262596</vt:lpwstr>
  </property>
</Properties>
</file>