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50CA3" w14:textId="32EA7950" w:rsidR="00A70414" w:rsidRDefault="00A70414" w:rsidP="008628AC">
      <w:pPr>
        <w:framePr w:w="2957" w:h="592" w:hRule="exact" w:hSpace="113" w:wrap="notBeside" w:vAnchor="page" w:hAnchor="page" w:x="1135" w:y="568" w:anchorLock="1"/>
        <w:shd w:val="solid" w:color="FFFFFF" w:fill="000000"/>
        <w:snapToGrid w:val="0"/>
        <w:rPr>
          <w:rFonts w:cs="Arial"/>
          <w:szCs w:val="24"/>
        </w:rPr>
      </w:pPr>
    </w:p>
    <w:p w14:paraId="683CCBE6" w14:textId="2FA5C668" w:rsidR="008628AC" w:rsidRDefault="008628AC" w:rsidP="008628AC">
      <w:pPr>
        <w:framePr w:w="2957" w:h="592" w:hRule="exact" w:hSpace="113" w:wrap="notBeside" w:vAnchor="page" w:hAnchor="page" w:x="1135" w:y="568" w:anchorLock="1"/>
        <w:shd w:val="solid" w:color="FFFFFF" w:fill="000000"/>
        <w:snapToGrid w:val="0"/>
        <w:rPr>
          <w:rFonts w:cs="Arial"/>
          <w:szCs w:val="24"/>
        </w:rPr>
      </w:pPr>
    </w:p>
    <w:p w14:paraId="05B95A2D" w14:textId="4FB7D9FC" w:rsidR="008628AC" w:rsidRDefault="008628AC" w:rsidP="008628AC">
      <w:pPr>
        <w:framePr w:w="2957" w:h="592" w:hRule="exact" w:hSpace="113" w:wrap="notBeside" w:vAnchor="page" w:hAnchor="page" w:x="1135" w:y="568" w:anchorLock="1"/>
        <w:shd w:val="solid" w:color="FFFFFF" w:fill="000000"/>
        <w:snapToGrid w:val="0"/>
        <w:rPr>
          <w:rFonts w:cs="Arial"/>
          <w:szCs w:val="24"/>
        </w:rPr>
      </w:pPr>
    </w:p>
    <w:p w14:paraId="5B3282B8" w14:textId="59CEEC9D" w:rsidR="008628AC" w:rsidRDefault="008628AC" w:rsidP="008628AC">
      <w:pPr>
        <w:framePr w:w="2957" w:h="592" w:hRule="exact" w:hSpace="113" w:wrap="notBeside" w:vAnchor="page" w:hAnchor="page" w:x="1135" w:y="568" w:anchorLock="1"/>
        <w:shd w:val="solid" w:color="FFFFFF" w:fill="000000"/>
        <w:snapToGrid w:val="0"/>
        <w:rPr>
          <w:rFonts w:cs="Arial"/>
          <w:szCs w:val="24"/>
        </w:rPr>
      </w:pPr>
    </w:p>
    <w:p w14:paraId="32FC3968" w14:textId="77777777" w:rsidR="008628AC" w:rsidRPr="00774B83" w:rsidRDefault="00675544" w:rsidP="00341328">
      <w:pPr>
        <w:framePr w:w="8834" w:h="709" w:hRule="exact" w:wrap="notBeside" w:vAnchor="page" w:hAnchor="page" w:x="1135" w:y="1390" w:anchorLock="1"/>
        <w:shd w:val="solid" w:color="FFFFFF" w:fill="000000"/>
        <w:rPr>
          <w:color w:val="FF0000"/>
          <w:sz w:val="16"/>
          <w:szCs w:val="16"/>
        </w:rPr>
      </w:pPr>
      <w:sdt>
        <w:sdtPr>
          <w:rPr>
            <w:color w:val="000000" w:themeColor="text1"/>
            <w:sz w:val="16"/>
            <w:szCs w:val="16"/>
          </w:rPr>
          <w:id w:val="1657109602"/>
          <w:placeholder>
            <w:docPart w:val="DE43DE3FCA294EC09EFB8DA12B5EFCFC"/>
          </w:placeholder>
          <w:dropDownList>
            <w:listItem w:value="Zvolte položku."/>
            <w:listItem w:displayText=" " w:value=" "/>
            <w:listItem w:displayText="Pracoviště České Budějovice, Klaricova 867/19, 370 04  České Budějovice" w:value="Pracoviště České Budějovice, Klaricova 867/19, 370 04  České Budějovice"/>
            <w:listItem w:displayText="Pracoviště Plzeň, Hruškova 8, 320 65 Plzeň" w:value="Pracoviště Plzeň, Hruškova 8, 320 65 Plzeň"/>
            <w:listItem w:displayText="Pracoviště Ústí nad Labem, Štefánikova 992/16, 400 01 Ústí nad Labem" w:value="Pracoviště Ústí nad Labem, Štefánikova 992/16, 400 01 Ústí nad Labem"/>
            <w:listItem w:displayText="Pracoviště Hradec Králové, Wonkova 1225, 500 01 Hradec Králové" w:value="Pracoviště Hradec Králové, Wonkova 1225, 500 01 Hradec Králové"/>
            <w:listItem w:displayText="Pracoviště Olomouc, Jeremenkova 42 A, 772 11 Olomouc" w:value="Pracoviště Olomouc, Jeremenkova 42 A, 772 11 Olomouc"/>
            <w:listItem w:displayText="Pracoviště Ostrava, 28. října 3348/65, 702 00 Ostrava" w:value="Pracoviště Ostrava, 28. října 3348/65, 702 00 Ostrava"/>
            <w:listItem w:displayText="Pracoviště Praha: Vinohradská 2577/178, 130 00 Praha 3" w:value="Pracoviště Praha: Vinohradská 2577/178, 130 00 Praha 3"/>
            <w:listItem w:displayText="Pracoviště Brno: Cejl 5, P.O.BOX 216, 658 16 Brno" w:value="Pracoviště Brno: Cejl 5, P.O.BOX 216, 658 16 Brno"/>
          </w:dropDownList>
        </w:sdtPr>
        <w:sdtEndPr/>
        <w:sdtContent>
          <w:r w:rsidR="008628AC">
            <w:rPr>
              <w:color w:val="000000" w:themeColor="text1"/>
              <w:sz w:val="16"/>
              <w:szCs w:val="16"/>
            </w:rPr>
            <w:t xml:space="preserve"> </w:t>
          </w:r>
        </w:sdtContent>
      </w:sdt>
    </w:p>
    <w:p w14:paraId="11331D48" w14:textId="77777777" w:rsidR="008628AC" w:rsidRPr="00F274CA" w:rsidRDefault="008628AC" w:rsidP="00341328">
      <w:pPr>
        <w:framePr w:w="8834" w:h="709" w:hRule="exact" w:wrap="notBeside" w:vAnchor="page" w:hAnchor="page" w:x="1135" w:y="1390" w:anchorLock="1"/>
        <w:shd w:val="solid" w:color="FFFFFF" w:fill="000000"/>
        <w:rPr>
          <w:sz w:val="16"/>
          <w:szCs w:val="16"/>
        </w:rPr>
      </w:pPr>
    </w:p>
    <w:sdt>
      <w:sdtPr>
        <w:rPr>
          <w:rFonts w:cs="Arial"/>
          <w:i/>
          <w:sz w:val="14"/>
          <w:szCs w:val="14"/>
        </w:rPr>
        <w:id w:val="-980143646"/>
        <w:lock w:val="contentLocked"/>
        <w:picture/>
      </w:sdtPr>
      <w:sdtEndPr/>
      <w:sdtContent>
        <w:p w14:paraId="70F7061B" w14:textId="1346666B" w:rsidR="008628AC" w:rsidRDefault="008628AC" w:rsidP="00341328">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03BABF8C" wp14:editId="2E53160F">
                <wp:extent cx="1511300" cy="3619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511300" cy="361950"/>
                        </a:xfrm>
                        <a:prstGeom prst="rect">
                          <a:avLst/>
                        </a:prstGeom>
                        <a:solidFill>
                          <a:srgbClr val="FFFFFF"/>
                        </a:solidFill>
                        <a:ln>
                          <a:noFill/>
                        </a:ln>
                      </pic:spPr>
                    </pic:pic>
                  </a:graphicData>
                </a:graphic>
              </wp:inline>
            </w:drawing>
          </w:r>
        </w:p>
      </w:sdtContent>
    </w:sdt>
    <w:p w14:paraId="4FB2276E" w14:textId="77777777" w:rsidR="008628AC" w:rsidRDefault="008628AC" w:rsidP="00341328">
      <w:pPr>
        <w:framePr w:w="1977" w:h="1021" w:hRule="exact" w:hSpace="181" w:wrap="notBeside" w:vAnchor="page" w:hAnchor="page" w:x="9077" w:y="708" w:anchorLock="1"/>
        <w:jc w:val="right"/>
      </w:pPr>
    </w:p>
    <w:p w14:paraId="009F76EA" w14:textId="025183AE" w:rsidR="008628AC" w:rsidRDefault="00675544" w:rsidP="00341328">
      <w:pPr>
        <w:framePr w:w="2792" w:h="1111" w:hRule="exact" w:hSpace="181" w:wrap="notBeside" w:vAnchor="page" w:hAnchor="page" w:x="8121" w:y="569" w:anchorLock="1"/>
        <w:shd w:val="solid" w:color="FFFFFF" w:fill="000000"/>
        <w:snapToGrid w:val="0"/>
        <w:jc w:val="right"/>
        <w:rPr>
          <w:rFonts w:cs="Arial"/>
          <w:i/>
          <w:sz w:val="14"/>
          <w:szCs w:val="14"/>
        </w:rPr>
      </w:pPr>
      <w:sdt>
        <w:sdtPr>
          <w:id w:val="-86621007"/>
        </w:sdtPr>
        <w:sdtEndPr/>
        <w:sdtContent>
          <w:r w:rsidR="008628AC" w:rsidRPr="006A1ED0">
            <w:t xml:space="preserve">  </w:t>
          </w:r>
        </w:sdtContent>
      </w:sdt>
    </w:p>
    <w:p w14:paraId="00A19B38" w14:textId="77777777" w:rsidR="008628AC" w:rsidRPr="009B2641" w:rsidRDefault="008628AC" w:rsidP="00341328">
      <w:pPr>
        <w:pStyle w:val="5Nzevprvnstr"/>
        <w:rPr>
          <w:b w:val="0"/>
          <w:bCs w:val="0"/>
          <w:sz w:val="32"/>
          <w:szCs w:val="32"/>
        </w:rPr>
      </w:pPr>
      <w:r w:rsidRPr="009B2641">
        <w:rPr>
          <w:b w:val="0"/>
          <w:bCs w:val="0"/>
          <w:sz w:val="32"/>
          <w:szCs w:val="32"/>
        </w:rPr>
        <w:t>Rámcová</w:t>
      </w:r>
      <w:r w:rsidRPr="004A63BB">
        <w:rPr>
          <w:b w:val="0"/>
          <w:bCs w:val="0"/>
          <w:sz w:val="32"/>
          <w:szCs w:val="32"/>
        </w:rPr>
        <w:t xml:space="preserve"> </w:t>
      </w:r>
      <w:r>
        <w:rPr>
          <w:b w:val="0"/>
          <w:bCs w:val="0"/>
          <w:sz w:val="32"/>
          <w:szCs w:val="32"/>
        </w:rPr>
        <w:t xml:space="preserve">dohoda </w:t>
      </w:r>
      <w:r w:rsidRPr="009B2641">
        <w:rPr>
          <w:b w:val="0"/>
          <w:bCs w:val="0"/>
          <w:sz w:val="32"/>
          <w:szCs w:val="32"/>
        </w:rPr>
        <w:t xml:space="preserve">o nákupu </w:t>
      </w:r>
      <w:r>
        <w:rPr>
          <w:b w:val="0"/>
          <w:bCs w:val="0"/>
          <w:sz w:val="32"/>
          <w:szCs w:val="32"/>
        </w:rPr>
        <w:t>mediálního</w:t>
      </w:r>
      <w:r w:rsidRPr="009B2641">
        <w:rPr>
          <w:b w:val="0"/>
          <w:bCs w:val="0"/>
          <w:sz w:val="32"/>
          <w:szCs w:val="32"/>
        </w:rPr>
        <w:t xml:space="preserve"> prostoru </w:t>
      </w:r>
      <w:r>
        <w:rPr>
          <w:b w:val="0"/>
          <w:bCs w:val="0"/>
          <w:sz w:val="32"/>
          <w:szCs w:val="32"/>
        </w:rPr>
        <w:t xml:space="preserve">v tištěných médiích </w:t>
      </w:r>
      <w:r w:rsidRPr="009B2641">
        <w:rPr>
          <w:b w:val="0"/>
          <w:bCs w:val="0"/>
          <w:sz w:val="32"/>
          <w:szCs w:val="32"/>
        </w:rPr>
        <w:t>nepravidelné povahy s více účastníky</w:t>
      </w:r>
    </w:p>
    <w:p w14:paraId="52CC6D44" w14:textId="77777777" w:rsidR="008628AC" w:rsidRPr="00BC1C26" w:rsidRDefault="008628AC" w:rsidP="00341328">
      <w:pPr>
        <w:jc w:val="both"/>
        <w:rPr>
          <w:rFonts w:cs="Arial"/>
          <w:szCs w:val="24"/>
        </w:rPr>
      </w:pPr>
    </w:p>
    <w:p w14:paraId="07889858" w14:textId="77777777" w:rsidR="008628AC" w:rsidRPr="00BC1C26" w:rsidRDefault="008628AC" w:rsidP="00341328">
      <w:pPr>
        <w:jc w:val="both"/>
        <w:rPr>
          <w:rFonts w:cs="Arial"/>
        </w:rPr>
      </w:pPr>
    </w:p>
    <w:p w14:paraId="1E49098A" w14:textId="77777777" w:rsidR="008628AC" w:rsidRPr="00BC1C26" w:rsidRDefault="008628AC" w:rsidP="00341328">
      <w:pPr>
        <w:pStyle w:val="4text"/>
        <w:jc w:val="both"/>
        <w:rPr>
          <w:b/>
        </w:rPr>
      </w:pPr>
      <w:r w:rsidRPr="00BC1C26">
        <w:rPr>
          <w:b/>
        </w:rPr>
        <w:t>Zdravotní pojišťovna ministerstva vnitra České republiky</w:t>
      </w:r>
      <w:r w:rsidRPr="00BC1C26">
        <w:t>,</w:t>
      </w:r>
    </w:p>
    <w:p w14:paraId="72FFB4FE" w14:textId="77777777" w:rsidR="008628AC" w:rsidRPr="00BC1C26" w:rsidRDefault="008628AC" w:rsidP="00341328">
      <w:pPr>
        <w:pStyle w:val="4text"/>
        <w:jc w:val="both"/>
      </w:pPr>
      <w:r w:rsidRPr="00BC1C26">
        <w:t xml:space="preserve">se sídlem Praha 3, Vinohrady, Vinohradská 2577/178, PSČ 130 00, </w:t>
      </w:r>
    </w:p>
    <w:p w14:paraId="56CF6783" w14:textId="77777777" w:rsidR="008628AC" w:rsidRPr="00BC1C26" w:rsidRDefault="008628AC" w:rsidP="00341328">
      <w:pPr>
        <w:pStyle w:val="4text"/>
        <w:jc w:val="both"/>
      </w:pPr>
      <w:r w:rsidRPr="00BC1C26">
        <w:t>IČO: 471 14 304,</w:t>
      </w:r>
    </w:p>
    <w:p w14:paraId="6DC2F483" w14:textId="77777777" w:rsidR="008628AC" w:rsidRPr="00BC1C26" w:rsidRDefault="008628AC" w:rsidP="00341328">
      <w:pPr>
        <w:pStyle w:val="4text"/>
        <w:jc w:val="both"/>
      </w:pPr>
      <w:r w:rsidRPr="00BC1C26">
        <w:t>zapsaná v obchodním rejstříku vedeném Městským soudem v Praze, sp. zn. A 7216,</w:t>
      </w:r>
    </w:p>
    <w:p w14:paraId="6B2B4351" w14:textId="77777777" w:rsidR="008628AC" w:rsidRPr="00BC1C26" w:rsidRDefault="008628AC" w:rsidP="00341328">
      <w:pPr>
        <w:pStyle w:val="4text"/>
        <w:jc w:val="both"/>
      </w:pPr>
      <w:r w:rsidRPr="00BC1C26">
        <w:t>zastoupená MUDr. Davidem Kostkou, MBA, generálním ředitelem,</w:t>
      </w:r>
    </w:p>
    <w:p w14:paraId="75C272D5" w14:textId="77777777" w:rsidR="008628AC" w:rsidRPr="00BC1C26" w:rsidRDefault="008628AC" w:rsidP="00341328">
      <w:pPr>
        <w:pStyle w:val="4text"/>
        <w:jc w:val="both"/>
        <w:rPr>
          <w:i/>
          <w:iCs/>
        </w:rPr>
      </w:pPr>
      <w:r w:rsidRPr="00BC1C26">
        <w:t>bankovní spojení: číslo účtu 2115202031/0710, vedený u České národní banky</w:t>
      </w:r>
      <w:r w:rsidRPr="00BC1C26">
        <w:rPr>
          <w:i/>
          <w:iCs/>
        </w:rPr>
        <w:t>,</w:t>
      </w:r>
    </w:p>
    <w:p w14:paraId="3FBC51AF" w14:textId="77777777" w:rsidR="008628AC" w:rsidRPr="00BC1C26" w:rsidRDefault="008628AC" w:rsidP="00341328">
      <w:pPr>
        <w:pStyle w:val="4malmezera"/>
        <w:jc w:val="both"/>
      </w:pPr>
    </w:p>
    <w:p w14:paraId="36968D9A" w14:textId="77777777" w:rsidR="008628AC" w:rsidRPr="00BC1C26" w:rsidRDefault="008628AC" w:rsidP="00341328">
      <w:pPr>
        <w:pStyle w:val="4text"/>
        <w:jc w:val="both"/>
      </w:pPr>
      <w:r w:rsidRPr="00BC1C26">
        <w:t>(dále též jako „</w:t>
      </w:r>
      <w:r w:rsidRPr="00BC1C26">
        <w:rPr>
          <w:b/>
          <w:i/>
        </w:rPr>
        <w:t>Objednatel</w:t>
      </w:r>
      <w:r w:rsidRPr="00BC1C26">
        <w:t>“),</w:t>
      </w:r>
    </w:p>
    <w:p w14:paraId="48C31D6B" w14:textId="77777777" w:rsidR="008628AC" w:rsidRPr="00BC1C26" w:rsidRDefault="008628AC" w:rsidP="00341328">
      <w:pPr>
        <w:pStyle w:val="4text"/>
        <w:jc w:val="both"/>
      </w:pPr>
    </w:p>
    <w:p w14:paraId="004C6EDC" w14:textId="77777777" w:rsidR="008628AC" w:rsidRPr="00BC1C26" w:rsidRDefault="008628AC" w:rsidP="00341328">
      <w:pPr>
        <w:pStyle w:val="4text"/>
        <w:jc w:val="both"/>
        <w:rPr>
          <w:b/>
          <w:i/>
        </w:rPr>
      </w:pPr>
      <w:r w:rsidRPr="00BC1C26">
        <w:rPr>
          <w:b/>
          <w:i/>
        </w:rPr>
        <w:t>a</w:t>
      </w:r>
    </w:p>
    <w:p w14:paraId="0F45B15C" w14:textId="77777777" w:rsidR="008628AC" w:rsidRPr="00BC1C26" w:rsidRDefault="008628AC" w:rsidP="00341328">
      <w:pPr>
        <w:pStyle w:val="4text"/>
        <w:jc w:val="both"/>
      </w:pPr>
    </w:p>
    <w:p w14:paraId="7FB1DC2E" w14:textId="77777777" w:rsidR="008628AC" w:rsidRPr="00072A7C" w:rsidRDefault="008628AC" w:rsidP="00341328">
      <w:pPr>
        <w:pStyle w:val="4text"/>
        <w:jc w:val="both"/>
        <w:rPr>
          <w:b/>
          <w:highlight w:val="yellow"/>
        </w:rPr>
      </w:pPr>
      <w:r w:rsidRPr="00072A7C">
        <w:rPr>
          <w:b/>
          <w:highlight w:val="yellow"/>
        </w:rPr>
        <w:t>……………………………………………..,</w:t>
      </w:r>
    </w:p>
    <w:p w14:paraId="6558BD09" w14:textId="77777777" w:rsidR="008628AC" w:rsidRPr="00072A7C" w:rsidRDefault="008628AC" w:rsidP="00341328">
      <w:pPr>
        <w:pStyle w:val="4text"/>
        <w:jc w:val="both"/>
        <w:rPr>
          <w:highlight w:val="yellow"/>
        </w:rPr>
      </w:pPr>
      <w:r w:rsidRPr="00072A7C">
        <w:rPr>
          <w:highlight w:val="yellow"/>
        </w:rPr>
        <w:t>se sídlem ……………………………..……………,</w:t>
      </w:r>
    </w:p>
    <w:p w14:paraId="1858FD14" w14:textId="77777777" w:rsidR="008628AC" w:rsidRPr="00072A7C" w:rsidRDefault="008628AC" w:rsidP="00341328">
      <w:pPr>
        <w:pStyle w:val="4text"/>
        <w:jc w:val="both"/>
        <w:rPr>
          <w:highlight w:val="yellow"/>
        </w:rPr>
      </w:pPr>
      <w:r w:rsidRPr="00072A7C">
        <w:rPr>
          <w:highlight w:val="yellow"/>
        </w:rPr>
        <w:t>IČO: ……………………….,</w:t>
      </w:r>
    </w:p>
    <w:p w14:paraId="28F1B6F1" w14:textId="77777777" w:rsidR="008628AC" w:rsidRPr="00072A7C" w:rsidRDefault="008628AC" w:rsidP="00341328">
      <w:pPr>
        <w:pStyle w:val="4text"/>
        <w:jc w:val="both"/>
        <w:rPr>
          <w:highlight w:val="yellow"/>
        </w:rPr>
      </w:pPr>
      <w:r w:rsidRPr="00072A7C">
        <w:rPr>
          <w:highlight w:val="yellow"/>
        </w:rPr>
        <w:t>zapsaný/á …………………………………………………………………………………………………</w:t>
      </w:r>
    </w:p>
    <w:p w14:paraId="5C040AC0" w14:textId="77777777" w:rsidR="008628AC" w:rsidRPr="00072A7C" w:rsidRDefault="008628AC" w:rsidP="00341328">
      <w:pPr>
        <w:pStyle w:val="4text"/>
        <w:jc w:val="both"/>
        <w:rPr>
          <w:highlight w:val="yellow"/>
        </w:rPr>
      </w:pPr>
      <w:r w:rsidRPr="00072A7C">
        <w:rPr>
          <w:highlight w:val="yellow"/>
        </w:rPr>
        <w:t>zastoupený/á ……………………………………………….,</w:t>
      </w:r>
    </w:p>
    <w:p w14:paraId="221D415E" w14:textId="77777777" w:rsidR="008628AC" w:rsidRPr="001D17C8" w:rsidRDefault="008628AC" w:rsidP="00341328">
      <w:pPr>
        <w:pStyle w:val="4text"/>
        <w:jc w:val="both"/>
      </w:pPr>
      <w:r w:rsidRPr="00072A7C">
        <w:rPr>
          <w:highlight w:val="yellow"/>
        </w:rPr>
        <w:t>bankovní spojení: ………………………………………….,</w:t>
      </w:r>
    </w:p>
    <w:p w14:paraId="57616FEA" w14:textId="77777777" w:rsidR="008628AC" w:rsidRPr="001D17C8" w:rsidRDefault="008628AC" w:rsidP="00341328">
      <w:pPr>
        <w:pStyle w:val="4malmezera"/>
        <w:jc w:val="both"/>
      </w:pPr>
    </w:p>
    <w:p w14:paraId="500F49C3" w14:textId="77777777" w:rsidR="008628AC" w:rsidRPr="001D17C8" w:rsidRDefault="008628AC" w:rsidP="00341328">
      <w:pPr>
        <w:pStyle w:val="4text"/>
        <w:jc w:val="both"/>
      </w:pPr>
      <w:r w:rsidRPr="001D17C8">
        <w:t>(dále též jako „</w:t>
      </w:r>
      <w:r w:rsidRPr="00E4539E">
        <w:rPr>
          <w:b/>
          <w:bCs/>
        </w:rPr>
        <w:t>Poskytovatel</w:t>
      </w:r>
      <w:r w:rsidRPr="001D17C8">
        <w:rPr>
          <w:b/>
          <w:i/>
        </w:rPr>
        <w:t xml:space="preserve"> </w:t>
      </w:r>
      <w:r w:rsidRPr="00072A7C">
        <w:rPr>
          <w:b/>
          <w:i/>
          <w:highlight w:val="yellow"/>
        </w:rPr>
        <w:t>1</w:t>
      </w:r>
      <w:r w:rsidRPr="00072A7C">
        <w:rPr>
          <w:highlight w:val="yellow"/>
        </w:rPr>
        <w:t>“),</w:t>
      </w:r>
    </w:p>
    <w:p w14:paraId="758D8AF0" w14:textId="77777777" w:rsidR="008628AC" w:rsidRPr="001D17C8" w:rsidRDefault="008628AC" w:rsidP="00341328">
      <w:pPr>
        <w:pStyle w:val="4malmezera"/>
        <w:jc w:val="both"/>
      </w:pPr>
    </w:p>
    <w:p w14:paraId="521815DE" w14:textId="77777777" w:rsidR="008628AC" w:rsidRPr="001D17C8" w:rsidRDefault="008628AC" w:rsidP="00341328">
      <w:pPr>
        <w:pStyle w:val="4text"/>
        <w:jc w:val="both"/>
        <w:rPr>
          <w:b/>
          <w:i/>
        </w:rPr>
      </w:pPr>
      <w:r w:rsidRPr="00072A7C">
        <w:rPr>
          <w:b/>
          <w:i/>
          <w:highlight w:val="yellow"/>
        </w:rPr>
        <w:t>a</w:t>
      </w:r>
    </w:p>
    <w:p w14:paraId="010BC915" w14:textId="77777777" w:rsidR="008628AC" w:rsidRPr="001D17C8" w:rsidRDefault="008628AC" w:rsidP="00341328">
      <w:pPr>
        <w:pStyle w:val="4text"/>
        <w:jc w:val="both"/>
      </w:pPr>
    </w:p>
    <w:p w14:paraId="3C2DDF87" w14:textId="77777777" w:rsidR="008628AC" w:rsidRPr="00072A7C" w:rsidRDefault="008628AC" w:rsidP="00341328">
      <w:pPr>
        <w:pStyle w:val="4text"/>
        <w:jc w:val="both"/>
        <w:rPr>
          <w:b/>
          <w:highlight w:val="yellow"/>
        </w:rPr>
      </w:pPr>
      <w:r w:rsidRPr="00072A7C">
        <w:rPr>
          <w:b/>
          <w:highlight w:val="yellow"/>
        </w:rPr>
        <w:t>……………………………………………….,</w:t>
      </w:r>
    </w:p>
    <w:p w14:paraId="46E52106" w14:textId="77777777" w:rsidR="008628AC" w:rsidRPr="00072A7C" w:rsidRDefault="008628AC" w:rsidP="00341328">
      <w:pPr>
        <w:pStyle w:val="4text"/>
        <w:jc w:val="both"/>
        <w:rPr>
          <w:highlight w:val="yellow"/>
        </w:rPr>
      </w:pPr>
      <w:r w:rsidRPr="00072A7C">
        <w:rPr>
          <w:highlight w:val="yellow"/>
        </w:rPr>
        <w:t>se sídlem ……………………………………………,</w:t>
      </w:r>
    </w:p>
    <w:p w14:paraId="5F30C675" w14:textId="77777777" w:rsidR="008628AC" w:rsidRPr="00072A7C" w:rsidRDefault="008628AC" w:rsidP="00341328">
      <w:pPr>
        <w:pStyle w:val="4text"/>
        <w:jc w:val="both"/>
        <w:rPr>
          <w:highlight w:val="yellow"/>
        </w:rPr>
      </w:pPr>
      <w:r w:rsidRPr="00072A7C">
        <w:rPr>
          <w:highlight w:val="yellow"/>
        </w:rPr>
        <w:t>IČO: …………………………,</w:t>
      </w:r>
    </w:p>
    <w:p w14:paraId="6D3A6A31" w14:textId="77777777" w:rsidR="008628AC" w:rsidRPr="00072A7C" w:rsidRDefault="008628AC" w:rsidP="00341328">
      <w:pPr>
        <w:pStyle w:val="4text"/>
        <w:jc w:val="both"/>
        <w:rPr>
          <w:highlight w:val="yellow"/>
        </w:rPr>
      </w:pPr>
      <w:r w:rsidRPr="00072A7C">
        <w:rPr>
          <w:highlight w:val="yellow"/>
        </w:rPr>
        <w:t>zapsaný/á …………………………………………………………………………………………………</w:t>
      </w:r>
    </w:p>
    <w:p w14:paraId="7508C505" w14:textId="77777777" w:rsidR="008628AC" w:rsidRPr="00072A7C" w:rsidRDefault="008628AC" w:rsidP="00341328">
      <w:pPr>
        <w:pStyle w:val="4text"/>
        <w:jc w:val="both"/>
        <w:rPr>
          <w:highlight w:val="yellow"/>
        </w:rPr>
      </w:pPr>
      <w:r w:rsidRPr="00072A7C">
        <w:rPr>
          <w:highlight w:val="yellow"/>
        </w:rPr>
        <w:t>zastoupený/á ……………………………………………….,</w:t>
      </w:r>
    </w:p>
    <w:p w14:paraId="6C7B4E52" w14:textId="77777777" w:rsidR="008628AC" w:rsidRPr="001D17C8" w:rsidRDefault="008628AC" w:rsidP="00341328">
      <w:pPr>
        <w:pStyle w:val="4text"/>
        <w:jc w:val="both"/>
      </w:pPr>
      <w:r w:rsidRPr="00072A7C">
        <w:rPr>
          <w:highlight w:val="yellow"/>
        </w:rPr>
        <w:t>bankovní spojení: …………………………………………..,</w:t>
      </w:r>
    </w:p>
    <w:p w14:paraId="51788338" w14:textId="77777777" w:rsidR="008628AC" w:rsidRPr="001D17C8" w:rsidRDefault="008628AC" w:rsidP="00341328">
      <w:pPr>
        <w:pStyle w:val="4malmezera"/>
        <w:jc w:val="both"/>
      </w:pPr>
    </w:p>
    <w:p w14:paraId="174ED6AF" w14:textId="77777777" w:rsidR="008628AC" w:rsidRPr="001D17C8" w:rsidRDefault="008628AC" w:rsidP="00341328">
      <w:pPr>
        <w:pStyle w:val="4text"/>
        <w:jc w:val="both"/>
      </w:pPr>
      <w:r w:rsidRPr="001D17C8">
        <w:t>(dále též jako „</w:t>
      </w:r>
      <w:r w:rsidRPr="00E4539E">
        <w:rPr>
          <w:b/>
          <w:bCs/>
        </w:rPr>
        <w:t xml:space="preserve">Poskytovatel </w:t>
      </w:r>
      <w:r w:rsidRPr="00072A7C">
        <w:rPr>
          <w:b/>
          <w:bCs/>
          <w:i/>
          <w:highlight w:val="yellow"/>
        </w:rPr>
        <w:t>2</w:t>
      </w:r>
      <w:r w:rsidRPr="001D17C8">
        <w:t>“),</w:t>
      </w:r>
    </w:p>
    <w:p w14:paraId="468EBB29" w14:textId="77777777" w:rsidR="008628AC" w:rsidRPr="001D17C8" w:rsidRDefault="008628AC" w:rsidP="00341328">
      <w:pPr>
        <w:pStyle w:val="4malmezera"/>
        <w:jc w:val="both"/>
      </w:pPr>
    </w:p>
    <w:p w14:paraId="6CAEE796" w14:textId="77777777" w:rsidR="008628AC" w:rsidRPr="001D17C8" w:rsidRDefault="008628AC" w:rsidP="00341328">
      <w:pPr>
        <w:pStyle w:val="4text"/>
        <w:jc w:val="both"/>
      </w:pPr>
    </w:p>
    <w:p w14:paraId="0CF76194" w14:textId="77777777" w:rsidR="008628AC" w:rsidRPr="001D17C8" w:rsidRDefault="008628AC" w:rsidP="00341328">
      <w:pPr>
        <w:pStyle w:val="4text"/>
        <w:jc w:val="both"/>
        <w:rPr>
          <w:b/>
          <w:i/>
        </w:rPr>
      </w:pPr>
      <w:r w:rsidRPr="00072A7C">
        <w:rPr>
          <w:b/>
          <w:i/>
          <w:highlight w:val="yellow"/>
        </w:rPr>
        <w:t>a</w:t>
      </w:r>
    </w:p>
    <w:p w14:paraId="09671674" w14:textId="77777777" w:rsidR="008628AC" w:rsidRPr="001D17C8" w:rsidRDefault="008628AC" w:rsidP="00341328">
      <w:pPr>
        <w:pStyle w:val="4text"/>
        <w:jc w:val="both"/>
      </w:pPr>
    </w:p>
    <w:p w14:paraId="52D50FA5" w14:textId="77777777" w:rsidR="008628AC" w:rsidRPr="00072A7C" w:rsidRDefault="008628AC" w:rsidP="00341328">
      <w:pPr>
        <w:pStyle w:val="4text"/>
        <w:jc w:val="both"/>
        <w:rPr>
          <w:b/>
          <w:highlight w:val="yellow"/>
        </w:rPr>
      </w:pPr>
      <w:r w:rsidRPr="00072A7C">
        <w:rPr>
          <w:b/>
          <w:highlight w:val="yellow"/>
        </w:rPr>
        <w:t>……………………………………………….,</w:t>
      </w:r>
    </w:p>
    <w:p w14:paraId="52C60CEC" w14:textId="77777777" w:rsidR="008628AC" w:rsidRPr="00072A7C" w:rsidRDefault="008628AC" w:rsidP="00341328">
      <w:pPr>
        <w:pStyle w:val="4text"/>
        <w:jc w:val="both"/>
        <w:rPr>
          <w:highlight w:val="yellow"/>
        </w:rPr>
      </w:pPr>
      <w:r w:rsidRPr="00072A7C">
        <w:rPr>
          <w:highlight w:val="yellow"/>
        </w:rPr>
        <w:t>se sídlem ……………………………………………..,</w:t>
      </w:r>
    </w:p>
    <w:p w14:paraId="12EAADBA" w14:textId="77777777" w:rsidR="008628AC" w:rsidRPr="00072A7C" w:rsidRDefault="008628AC" w:rsidP="00341328">
      <w:pPr>
        <w:pStyle w:val="4text"/>
        <w:jc w:val="both"/>
        <w:rPr>
          <w:highlight w:val="yellow"/>
        </w:rPr>
      </w:pPr>
      <w:r w:rsidRPr="00072A7C">
        <w:rPr>
          <w:highlight w:val="yellow"/>
        </w:rPr>
        <w:t>IČO: …………………………,</w:t>
      </w:r>
    </w:p>
    <w:p w14:paraId="501772F0" w14:textId="77777777" w:rsidR="008628AC" w:rsidRPr="00072A7C" w:rsidRDefault="008628AC" w:rsidP="00341328">
      <w:pPr>
        <w:pStyle w:val="4text"/>
        <w:jc w:val="both"/>
        <w:rPr>
          <w:highlight w:val="yellow"/>
        </w:rPr>
      </w:pPr>
      <w:r>
        <w:rPr>
          <w:highlight w:val="yellow"/>
        </w:rPr>
        <w:t>z</w:t>
      </w:r>
      <w:r w:rsidRPr="00072A7C">
        <w:rPr>
          <w:highlight w:val="yellow"/>
        </w:rPr>
        <w:t>apsaný/á ………………………………………………………………………………………………..</w:t>
      </w:r>
    </w:p>
    <w:p w14:paraId="2EA14E22" w14:textId="77777777" w:rsidR="008628AC" w:rsidRPr="00072A7C" w:rsidRDefault="008628AC" w:rsidP="00341328">
      <w:pPr>
        <w:pStyle w:val="4text"/>
        <w:jc w:val="both"/>
        <w:rPr>
          <w:highlight w:val="yellow"/>
        </w:rPr>
      </w:pPr>
      <w:r>
        <w:rPr>
          <w:highlight w:val="yellow"/>
        </w:rPr>
        <w:t>z</w:t>
      </w:r>
      <w:r w:rsidRPr="00072A7C">
        <w:rPr>
          <w:highlight w:val="yellow"/>
        </w:rPr>
        <w:t>astoupený/á ………………………………………………..,</w:t>
      </w:r>
    </w:p>
    <w:p w14:paraId="7D3F4C3C" w14:textId="77777777" w:rsidR="008628AC" w:rsidRPr="001D17C8" w:rsidRDefault="008628AC" w:rsidP="00341328">
      <w:pPr>
        <w:pStyle w:val="4text"/>
        <w:jc w:val="both"/>
      </w:pPr>
      <w:r w:rsidRPr="00072A7C">
        <w:rPr>
          <w:highlight w:val="yellow"/>
        </w:rPr>
        <w:lastRenderedPageBreak/>
        <w:t>bankovní spojení: ……………………………………….…..,</w:t>
      </w:r>
    </w:p>
    <w:p w14:paraId="005C8A7E" w14:textId="77777777" w:rsidR="008628AC" w:rsidRPr="001D17C8" w:rsidRDefault="008628AC" w:rsidP="00341328">
      <w:pPr>
        <w:pStyle w:val="4malmezera"/>
        <w:jc w:val="both"/>
      </w:pPr>
    </w:p>
    <w:p w14:paraId="7939BE70" w14:textId="77777777" w:rsidR="008628AC" w:rsidRPr="001D17C8" w:rsidRDefault="008628AC" w:rsidP="00341328">
      <w:pPr>
        <w:pStyle w:val="4text"/>
        <w:jc w:val="both"/>
      </w:pPr>
      <w:r w:rsidRPr="001D17C8">
        <w:t>(dále též jako „</w:t>
      </w:r>
      <w:r w:rsidRPr="00E4539E">
        <w:rPr>
          <w:b/>
          <w:bCs/>
        </w:rPr>
        <w:t>Poskytovatel</w:t>
      </w:r>
      <w:r w:rsidRPr="001D17C8">
        <w:rPr>
          <w:b/>
          <w:i/>
        </w:rPr>
        <w:t xml:space="preserve"> </w:t>
      </w:r>
      <w:r w:rsidRPr="00072A7C">
        <w:rPr>
          <w:b/>
          <w:i/>
          <w:highlight w:val="yellow"/>
        </w:rPr>
        <w:t>3</w:t>
      </w:r>
      <w:r w:rsidRPr="001D17C8">
        <w:t>),</w:t>
      </w:r>
    </w:p>
    <w:p w14:paraId="374BD782" w14:textId="77777777" w:rsidR="008628AC" w:rsidRPr="001D17C8" w:rsidRDefault="008628AC" w:rsidP="00341328">
      <w:pPr>
        <w:pStyle w:val="4malmezera"/>
        <w:jc w:val="both"/>
      </w:pPr>
    </w:p>
    <w:p w14:paraId="73977203" w14:textId="77777777" w:rsidR="008628AC" w:rsidRPr="001D17C8" w:rsidRDefault="008628AC" w:rsidP="00341328">
      <w:pPr>
        <w:pStyle w:val="4text"/>
        <w:jc w:val="both"/>
        <w:rPr>
          <w:b/>
          <w:i/>
        </w:rPr>
      </w:pPr>
    </w:p>
    <w:p w14:paraId="13FDCA7D" w14:textId="77777777" w:rsidR="008628AC" w:rsidRPr="001D17C8" w:rsidRDefault="008628AC" w:rsidP="00341328">
      <w:pPr>
        <w:pStyle w:val="4text"/>
        <w:jc w:val="both"/>
        <w:rPr>
          <w:b/>
          <w:i/>
        </w:rPr>
      </w:pPr>
      <w:r w:rsidRPr="00072A7C">
        <w:rPr>
          <w:b/>
          <w:i/>
          <w:highlight w:val="yellow"/>
        </w:rPr>
        <w:t>a</w:t>
      </w:r>
    </w:p>
    <w:p w14:paraId="0A4DD862" w14:textId="77777777" w:rsidR="008628AC" w:rsidRPr="001D17C8" w:rsidRDefault="008628AC" w:rsidP="00341328">
      <w:pPr>
        <w:pStyle w:val="4text"/>
        <w:jc w:val="both"/>
      </w:pPr>
    </w:p>
    <w:p w14:paraId="6772D934" w14:textId="77777777" w:rsidR="008628AC" w:rsidRPr="00581297" w:rsidRDefault="008628AC" w:rsidP="00341328">
      <w:pPr>
        <w:pStyle w:val="4text"/>
        <w:jc w:val="both"/>
        <w:rPr>
          <w:b/>
          <w:highlight w:val="yellow"/>
        </w:rPr>
      </w:pPr>
      <w:r w:rsidRPr="00581297">
        <w:rPr>
          <w:b/>
          <w:highlight w:val="yellow"/>
        </w:rPr>
        <w:t>………………………………………………….,</w:t>
      </w:r>
    </w:p>
    <w:p w14:paraId="3C03832C" w14:textId="77777777" w:rsidR="008628AC" w:rsidRPr="00581297" w:rsidRDefault="008628AC" w:rsidP="00341328">
      <w:pPr>
        <w:pStyle w:val="4text"/>
        <w:jc w:val="both"/>
        <w:rPr>
          <w:highlight w:val="yellow"/>
        </w:rPr>
      </w:pPr>
      <w:r w:rsidRPr="00581297">
        <w:rPr>
          <w:highlight w:val="yellow"/>
        </w:rPr>
        <w:t>se sídlem ………………………………………………….,</w:t>
      </w:r>
    </w:p>
    <w:p w14:paraId="6DCBFC4F" w14:textId="77777777" w:rsidR="008628AC" w:rsidRPr="00581297" w:rsidRDefault="008628AC" w:rsidP="00341328">
      <w:pPr>
        <w:pStyle w:val="4text"/>
        <w:jc w:val="both"/>
        <w:rPr>
          <w:highlight w:val="yellow"/>
        </w:rPr>
      </w:pPr>
      <w:r w:rsidRPr="00581297">
        <w:rPr>
          <w:highlight w:val="yellow"/>
        </w:rPr>
        <w:t>IČO: …………………………,</w:t>
      </w:r>
    </w:p>
    <w:p w14:paraId="459B4DEC" w14:textId="77777777" w:rsidR="008628AC" w:rsidRPr="00581297" w:rsidRDefault="008628AC" w:rsidP="00341328">
      <w:pPr>
        <w:pStyle w:val="4text"/>
        <w:jc w:val="both"/>
        <w:rPr>
          <w:highlight w:val="yellow"/>
        </w:rPr>
      </w:pPr>
      <w:r w:rsidRPr="00581297">
        <w:rPr>
          <w:highlight w:val="yellow"/>
        </w:rPr>
        <w:t>zapsaný/á ……………………………………………………………………………………………….</w:t>
      </w:r>
    </w:p>
    <w:p w14:paraId="72092DE0" w14:textId="77777777" w:rsidR="008628AC" w:rsidRPr="00581297" w:rsidRDefault="008628AC" w:rsidP="00341328">
      <w:pPr>
        <w:pStyle w:val="4text"/>
        <w:jc w:val="both"/>
        <w:rPr>
          <w:highlight w:val="yellow"/>
        </w:rPr>
      </w:pPr>
      <w:r w:rsidRPr="00581297">
        <w:rPr>
          <w:highlight w:val="yellow"/>
        </w:rPr>
        <w:t>zastoupený/á …………………………………………………….,</w:t>
      </w:r>
    </w:p>
    <w:p w14:paraId="6531CDBA" w14:textId="77777777" w:rsidR="008628AC" w:rsidRPr="001D17C8" w:rsidRDefault="008628AC" w:rsidP="00341328">
      <w:pPr>
        <w:pStyle w:val="4text"/>
        <w:jc w:val="both"/>
      </w:pPr>
      <w:r w:rsidRPr="00581297">
        <w:rPr>
          <w:highlight w:val="yellow"/>
        </w:rPr>
        <w:t>bankovní spojení: ……………………………………………….,</w:t>
      </w:r>
    </w:p>
    <w:p w14:paraId="42AE5361" w14:textId="77777777" w:rsidR="008628AC" w:rsidRPr="001D17C8" w:rsidRDefault="008628AC" w:rsidP="00341328">
      <w:pPr>
        <w:pStyle w:val="4malmezera"/>
        <w:jc w:val="both"/>
      </w:pPr>
    </w:p>
    <w:p w14:paraId="34C17EEA" w14:textId="77777777" w:rsidR="008628AC" w:rsidRPr="001D17C8" w:rsidRDefault="008628AC" w:rsidP="00341328">
      <w:pPr>
        <w:pStyle w:val="4text"/>
        <w:jc w:val="both"/>
      </w:pPr>
      <w:r w:rsidRPr="001D17C8">
        <w:t>(dále též jako „</w:t>
      </w:r>
      <w:r w:rsidRPr="00E4539E">
        <w:rPr>
          <w:b/>
          <w:bCs/>
        </w:rPr>
        <w:t xml:space="preserve">Poskytovatel </w:t>
      </w:r>
      <w:r w:rsidRPr="00581297">
        <w:rPr>
          <w:b/>
          <w:i/>
          <w:highlight w:val="yellow"/>
        </w:rPr>
        <w:t>4</w:t>
      </w:r>
      <w:r w:rsidRPr="001D17C8">
        <w:t>“),</w:t>
      </w:r>
    </w:p>
    <w:p w14:paraId="7E2EA634" w14:textId="77777777" w:rsidR="008628AC" w:rsidRPr="001D17C8" w:rsidRDefault="008628AC" w:rsidP="00341328">
      <w:pPr>
        <w:pStyle w:val="4malmezera"/>
        <w:jc w:val="both"/>
      </w:pPr>
    </w:p>
    <w:p w14:paraId="5EAB18DE" w14:textId="77777777" w:rsidR="008628AC" w:rsidRPr="001D17C8" w:rsidRDefault="008628AC" w:rsidP="00341328">
      <w:pPr>
        <w:pStyle w:val="4text"/>
        <w:jc w:val="both"/>
      </w:pPr>
    </w:p>
    <w:p w14:paraId="64E5DFC7" w14:textId="77777777" w:rsidR="008628AC" w:rsidRPr="001D17C8" w:rsidRDefault="008628AC" w:rsidP="00341328">
      <w:pPr>
        <w:pStyle w:val="4text"/>
        <w:jc w:val="both"/>
        <w:rPr>
          <w:b/>
          <w:i/>
        </w:rPr>
      </w:pPr>
      <w:r w:rsidRPr="001D17C8">
        <w:rPr>
          <w:b/>
          <w:i/>
        </w:rPr>
        <w:t>a</w:t>
      </w:r>
    </w:p>
    <w:p w14:paraId="61C6BB0B" w14:textId="77777777" w:rsidR="008628AC" w:rsidRPr="00581297" w:rsidRDefault="008628AC" w:rsidP="00341328">
      <w:pPr>
        <w:pStyle w:val="4text"/>
        <w:jc w:val="both"/>
        <w:rPr>
          <w:b/>
          <w:highlight w:val="yellow"/>
        </w:rPr>
      </w:pPr>
      <w:r>
        <w:br/>
      </w:r>
      <w:r w:rsidRPr="00581297">
        <w:rPr>
          <w:b/>
          <w:highlight w:val="yellow"/>
        </w:rPr>
        <w:t>………………………………………………….,</w:t>
      </w:r>
    </w:p>
    <w:p w14:paraId="20028876" w14:textId="77777777" w:rsidR="008628AC" w:rsidRPr="00581297" w:rsidRDefault="008628AC" w:rsidP="00341328">
      <w:pPr>
        <w:pStyle w:val="4text"/>
        <w:jc w:val="both"/>
        <w:rPr>
          <w:highlight w:val="yellow"/>
        </w:rPr>
      </w:pPr>
      <w:r w:rsidRPr="00581297">
        <w:rPr>
          <w:highlight w:val="yellow"/>
        </w:rPr>
        <w:t>se sídlem ………………………………………………….,</w:t>
      </w:r>
    </w:p>
    <w:p w14:paraId="1C39ED30" w14:textId="77777777" w:rsidR="008628AC" w:rsidRPr="00581297" w:rsidRDefault="008628AC" w:rsidP="00341328">
      <w:pPr>
        <w:pStyle w:val="4text"/>
        <w:jc w:val="both"/>
        <w:rPr>
          <w:highlight w:val="yellow"/>
        </w:rPr>
      </w:pPr>
      <w:r w:rsidRPr="00581297">
        <w:rPr>
          <w:highlight w:val="yellow"/>
        </w:rPr>
        <w:t>IČO: …………………………,</w:t>
      </w:r>
    </w:p>
    <w:p w14:paraId="754D0780" w14:textId="77777777" w:rsidR="008628AC" w:rsidRPr="00581297" w:rsidRDefault="008628AC" w:rsidP="00341328">
      <w:pPr>
        <w:pStyle w:val="4text"/>
        <w:jc w:val="both"/>
        <w:rPr>
          <w:highlight w:val="yellow"/>
        </w:rPr>
      </w:pPr>
      <w:r w:rsidRPr="00581297">
        <w:rPr>
          <w:highlight w:val="yellow"/>
        </w:rPr>
        <w:t>zapsaný/á ……………………………………………………………………………………………….</w:t>
      </w:r>
    </w:p>
    <w:p w14:paraId="2725BB21" w14:textId="77777777" w:rsidR="008628AC" w:rsidRPr="00581297" w:rsidRDefault="008628AC" w:rsidP="00341328">
      <w:pPr>
        <w:pStyle w:val="4text"/>
        <w:jc w:val="both"/>
        <w:rPr>
          <w:highlight w:val="yellow"/>
        </w:rPr>
      </w:pPr>
      <w:r w:rsidRPr="00581297">
        <w:rPr>
          <w:highlight w:val="yellow"/>
        </w:rPr>
        <w:t>zastoupený/á …………………………………………………….,</w:t>
      </w:r>
    </w:p>
    <w:p w14:paraId="6D889DC1" w14:textId="77777777" w:rsidR="008628AC" w:rsidRPr="001D17C8" w:rsidRDefault="008628AC" w:rsidP="00341328">
      <w:pPr>
        <w:pStyle w:val="4text"/>
        <w:jc w:val="both"/>
      </w:pPr>
      <w:r w:rsidRPr="00581297">
        <w:rPr>
          <w:highlight w:val="yellow"/>
        </w:rPr>
        <w:t>bankovní spojení: ……………………………………………….,</w:t>
      </w:r>
    </w:p>
    <w:p w14:paraId="2D18DADE" w14:textId="77777777" w:rsidR="008628AC" w:rsidRPr="001D17C8" w:rsidRDefault="008628AC" w:rsidP="00341328">
      <w:pPr>
        <w:pStyle w:val="4malmezera"/>
        <w:jc w:val="both"/>
      </w:pPr>
    </w:p>
    <w:p w14:paraId="2D9143E7" w14:textId="77777777" w:rsidR="008628AC" w:rsidRPr="001D17C8" w:rsidRDefault="008628AC" w:rsidP="00341328">
      <w:pPr>
        <w:pStyle w:val="4text"/>
        <w:jc w:val="both"/>
      </w:pPr>
      <w:r w:rsidRPr="001D17C8">
        <w:t>(dále též jako „</w:t>
      </w:r>
      <w:r w:rsidRPr="00E4539E">
        <w:rPr>
          <w:b/>
          <w:bCs/>
        </w:rPr>
        <w:t xml:space="preserve">Poskytovatel </w:t>
      </w:r>
      <w:r w:rsidRPr="00581297">
        <w:rPr>
          <w:b/>
          <w:i/>
          <w:highlight w:val="yellow"/>
        </w:rPr>
        <w:t>5</w:t>
      </w:r>
      <w:r w:rsidRPr="001D17C8">
        <w:t>“),</w:t>
      </w:r>
    </w:p>
    <w:p w14:paraId="38E6B2CF" w14:textId="77777777" w:rsidR="008628AC" w:rsidRPr="001D17C8" w:rsidRDefault="008628AC" w:rsidP="00341328">
      <w:pPr>
        <w:pStyle w:val="4text"/>
        <w:jc w:val="both"/>
      </w:pPr>
    </w:p>
    <w:p w14:paraId="05668A64" w14:textId="77777777" w:rsidR="008628AC" w:rsidRPr="001D17C8" w:rsidRDefault="008628AC" w:rsidP="00341328">
      <w:pPr>
        <w:pStyle w:val="4text"/>
        <w:jc w:val="both"/>
        <w:rPr>
          <w:b/>
          <w:i/>
        </w:rPr>
      </w:pPr>
      <w:r w:rsidRPr="001D17C8">
        <w:rPr>
          <w:b/>
          <w:i/>
        </w:rPr>
        <w:t>a</w:t>
      </w:r>
    </w:p>
    <w:p w14:paraId="49D7D3FA" w14:textId="77777777" w:rsidR="008628AC" w:rsidRPr="00581297" w:rsidRDefault="008628AC" w:rsidP="00341328">
      <w:pPr>
        <w:pStyle w:val="4text"/>
        <w:jc w:val="both"/>
        <w:rPr>
          <w:b/>
          <w:highlight w:val="yellow"/>
        </w:rPr>
      </w:pPr>
      <w:r>
        <w:br/>
      </w:r>
      <w:r w:rsidRPr="00581297">
        <w:rPr>
          <w:b/>
          <w:highlight w:val="yellow"/>
        </w:rPr>
        <w:t>………………………………………………….,</w:t>
      </w:r>
    </w:p>
    <w:p w14:paraId="77EBF9C1" w14:textId="77777777" w:rsidR="008628AC" w:rsidRPr="00581297" w:rsidRDefault="008628AC" w:rsidP="00341328">
      <w:pPr>
        <w:pStyle w:val="4text"/>
        <w:jc w:val="both"/>
        <w:rPr>
          <w:highlight w:val="yellow"/>
        </w:rPr>
      </w:pPr>
      <w:r w:rsidRPr="00581297">
        <w:rPr>
          <w:highlight w:val="yellow"/>
        </w:rPr>
        <w:t>se sídlem ………………………………………………….,</w:t>
      </w:r>
    </w:p>
    <w:p w14:paraId="32D95C72" w14:textId="77777777" w:rsidR="008628AC" w:rsidRPr="00581297" w:rsidRDefault="008628AC" w:rsidP="00341328">
      <w:pPr>
        <w:pStyle w:val="4text"/>
        <w:jc w:val="both"/>
        <w:rPr>
          <w:highlight w:val="yellow"/>
        </w:rPr>
      </w:pPr>
      <w:r w:rsidRPr="00581297">
        <w:rPr>
          <w:highlight w:val="yellow"/>
        </w:rPr>
        <w:t>IČO: …………………………,</w:t>
      </w:r>
    </w:p>
    <w:p w14:paraId="57BC5AA7" w14:textId="77777777" w:rsidR="008628AC" w:rsidRPr="00581297" w:rsidRDefault="008628AC" w:rsidP="00341328">
      <w:pPr>
        <w:pStyle w:val="4text"/>
        <w:jc w:val="both"/>
        <w:rPr>
          <w:highlight w:val="yellow"/>
        </w:rPr>
      </w:pPr>
      <w:r w:rsidRPr="00581297">
        <w:rPr>
          <w:highlight w:val="yellow"/>
        </w:rPr>
        <w:t>zapsaný/á ……………………………………………………………………………………………….</w:t>
      </w:r>
    </w:p>
    <w:p w14:paraId="6FEE9F51" w14:textId="77777777" w:rsidR="008628AC" w:rsidRPr="00581297" w:rsidRDefault="008628AC" w:rsidP="00341328">
      <w:pPr>
        <w:pStyle w:val="4text"/>
        <w:jc w:val="both"/>
        <w:rPr>
          <w:highlight w:val="yellow"/>
        </w:rPr>
      </w:pPr>
      <w:r w:rsidRPr="00581297">
        <w:rPr>
          <w:highlight w:val="yellow"/>
        </w:rPr>
        <w:t>zastoupený/á …………………………………………………….,</w:t>
      </w:r>
    </w:p>
    <w:p w14:paraId="3062E0C9" w14:textId="77777777" w:rsidR="008628AC" w:rsidRPr="001D17C8" w:rsidRDefault="008628AC" w:rsidP="00341328">
      <w:pPr>
        <w:pStyle w:val="4text"/>
        <w:jc w:val="both"/>
      </w:pPr>
      <w:r w:rsidRPr="00581297">
        <w:rPr>
          <w:highlight w:val="yellow"/>
        </w:rPr>
        <w:t>bankovní spojení: ……………………………………………….,</w:t>
      </w:r>
    </w:p>
    <w:p w14:paraId="5C564A52" w14:textId="77777777" w:rsidR="008628AC" w:rsidRPr="001D17C8" w:rsidRDefault="008628AC" w:rsidP="00341328">
      <w:pPr>
        <w:pStyle w:val="4malmezera"/>
        <w:jc w:val="both"/>
      </w:pPr>
    </w:p>
    <w:p w14:paraId="756E1AAE" w14:textId="77777777" w:rsidR="008628AC" w:rsidRPr="001D17C8" w:rsidRDefault="008628AC" w:rsidP="00341328">
      <w:pPr>
        <w:pStyle w:val="4text"/>
        <w:jc w:val="both"/>
      </w:pPr>
      <w:r w:rsidRPr="001D17C8">
        <w:t>(dále též jako „</w:t>
      </w:r>
      <w:r w:rsidRPr="00E4539E">
        <w:rPr>
          <w:b/>
          <w:bCs/>
        </w:rPr>
        <w:t xml:space="preserve">Poskytovatel </w:t>
      </w:r>
      <w:r w:rsidRPr="00581297">
        <w:rPr>
          <w:b/>
          <w:i/>
          <w:highlight w:val="yellow"/>
        </w:rPr>
        <w:t>6</w:t>
      </w:r>
      <w:r w:rsidRPr="001D17C8">
        <w:t>“),</w:t>
      </w:r>
    </w:p>
    <w:p w14:paraId="1C027ED2" w14:textId="77777777" w:rsidR="008628AC" w:rsidRDefault="008628AC" w:rsidP="00341328">
      <w:pPr>
        <w:pStyle w:val="4malmezera"/>
        <w:jc w:val="both"/>
        <w:rPr>
          <w:highlight w:val="yellow"/>
        </w:rPr>
      </w:pPr>
    </w:p>
    <w:p w14:paraId="26C810A3" w14:textId="77777777" w:rsidR="008628AC" w:rsidRDefault="008628AC" w:rsidP="00341328">
      <w:pPr>
        <w:pStyle w:val="4malmezera"/>
        <w:jc w:val="both"/>
        <w:rPr>
          <w:highlight w:val="yellow"/>
        </w:rPr>
      </w:pPr>
    </w:p>
    <w:p w14:paraId="64330897" w14:textId="77777777" w:rsidR="008628AC" w:rsidRPr="001D17C8" w:rsidRDefault="008628AC" w:rsidP="00341328">
      <w:pPr>
        <w:pStyle w:val="4text"/>
        <w:jc w:val="both"/>
        <w:rPr>
          <w:b/>
          <w:i/>
        </w:rPr>
      </w:pPr>
      <w:r w:rsidRPr="001D17C8">
        <w:rPr>
          <w:b/>
          <w:i/>
        </w:rPr>
        <w:t>a</w:t>
      </w:r>
    </w:p>
    <w:p w14:paraId="14DD7EB8" w14:textId="77777777" w:rsidR="008628AC" w:rsidRPr="00581297" w:rsidRDefault="008628AC" w:rsidP="00341328">
      <w:pPr>
        <w:pStyle w:val="4text"/>
        <w:jc w:val="both"/>
        <w:rPr>
          <w:b/>
          <w:highlight w:val="yellow"/>
        </w:rPr>
      </w:pPr>
      <w:r>
        <w:br/>
      </w:r>
      <w:r w:rsidRPr="00581297">
        <w:rPr>
          <w:b/>
          <w:highlight w:val="yellow"/>
        </w:rPr>
        <w:t>………………………………………………….,</w:t>
      </w:r>
    </w:p>
    <w:p w14:paraId="105327F9" w14:textId="77777777" w:rsidR="008628AC" w:rsidRPr="00581297" w:rsidRDefault="008628AC" w:rsidP="00341328">
      <w:pPr>
        <w:pStyle w:val="4text"/>
        <w:jc w:val="both"/>
        <w:rPr>
          <w:highlight w:val="yellow"/>
        </w:rPr>
      </w:pPr>
      <w:r w:rsidRPr="00581297">
        <w:rPr>
          <w:highlight w:val="yellow"/>
        </w:rPr>
        <w:t>se sídlem ………………………………………………….,</w:t>
      </w:r>
    </w:p>
    <w:p w14:paraId="613127BD" w14:textId="77777777" w:rsidR="008628AC" w:rsidRPr="00581297" w:rsidRDefault="008628AC" w:rsidP="00341328">
      <w:pPr>
        <w:pStyle w:val="4text"/>
        <w:jc w:val="both"/>
        <w:rPr>
          <w:highlight w:val="yellow"/>
        </w:rPr>
      </w:pPr>
      <w:r w:rsidRPr="00581297">
        <w:rPr>
          <w:highlight w:val="yellow"/>
        </w:rPr>
        <w:t>IČO: …………………………,</w:t>
      </w:r>
    </w:p>
    <w:p w14:paraId="35CE64EA" w14:textId="77777777" w:rsidR="008628AC" w:rsidRPr="00581297" w:rsidRDefault="008628AC" w:rsidP="00341328">
      <w:pPr>
        <w:pStyle w:val="4text"/>
        <w:jc w:val="both"/>
        <w:rPr>
          <w:highlight w:val="yellow"/>
        </w:rPr>
      </w:pPr>
      <w:r w:rsidRPr="00581297">
        <w:rPr>
          <w:highlight w:val="yellow"/>
        </w:rPr>
        <w:t>zapsaný/á ……………………………………………………………………………………………….</w:t>
      </w:r>
    </w:p>
    <w:p w14:paraId="4A022406" w14:textId="77777777" w:rsidR="008628AC" w:rsidRPr="00581297" w:rsidRDefault="008628AC" w:rsidP="00341328">
      <w:pPr>
        <w:pStyle w:val="4text"/>
        <w:jc w:val="both"/>
        <w:rPr>
          <w:highlight w:val="yellow"/>
        </w:rPr>
      </w:pPr>
      <w:r w:rsidRPr="00581297">
        <w:rPr>
          <w:highlight w:val="yellow"/>
        </w:rPr>
        <w:t>zastoupený/á …………………………………………………….,</w:t>
      </w:r>
    </w:p>
    <w:p w14:paraId="4F2CCACD" w14:textId="77777777" w:rsidR="008628AC" w:rsidRPr="001D17C8" w:rsidRDefault="008628AC" w:rsidP="00341328">
      <w:pPr>
        <w:pStyle w:val="4text"/>
        <w:jc w:val="both"/>
      </w:pPr>
      <w:r w:rsidRPr="00581297">
        <w:rPr>
          <w:highlight w:val="yellow"/>
        </w:rPr>
        <w:t>bankovní spojení: ……………………………………………….,</w:t>
      </w:r>
    </w:p>
    <w:p w14:paraId="046D0566" w14:textId="77777777" w:rsidR="008628AC" w:rsidRPr="001D17C8" w:rsidRDefault="008628AC" w:rsidP="00341328">
      <w:pPr>
        <w:pStyle w:val="4malmezera"/>
        <w:jc w:val="both"/>
      </w:pPr>
    </w:p>
    <w:p w14:paraId="6574D53F" w14:textId="77777777" w:rsidR="008628AC" w:rsidRPr="001D17C8" w:rsidRDefault="008628AC" w:rsidP="00341328">
      <w:pPr>
        <w:pStyle w:val="4text"/>
        <w:jc w:val="both"/>
      </w:pPr>
      <w:r w:rsidRPr="001D17C8">
        <w:t>(dále též jako „</w:t>
      </w:r>
      <w:r w:rsidRPr="00E4539E">
        <w:rPr>
          <w:b/>
          <w:bCs/>
        </w:rPr>
        <w:t xml:space="preserve">Poskytovatel </w:t>
      </w:r>
      <w:r w:rsidRPr="00581297">
        <w:rPr>
          <w:b/>
          <w:i/>
          <w:highlight w:val="yellow"/>
        </w:rPr>
        <w:t>7</w:t>
      </w:r>
      <w:r w:rsidRPr="001D17C8">
        <w:t>“),</w:t>
      </w:r>
    </w:p>
    <w:p w14:paraId="4E25BEC2" w14:textId="77777777" w:rsidR="008628AC" w:rsidRPr="00BC1C26" w:rsidRDefault="008628AC" w:rsidP="00341328">
      <w:pPr>
        <w:pStyle w:val="4malmezera"/>
        <w:jc w:val="both"/>
        <w:rPr>
          <w:highlight w:val="yellow"/>
        </w:rPr>
      </w:pPr>
    </w:p>
    <w:p w14:paraId="1913EF65" w14:textId="77777777" w:rsidR="008628AC" w:rsidRDefault="008628AC" w:rsidP="00341328">
      <w:pPr>
        <w:pStyle w:val="4text"/>
        <w:jc w:val="both"/>
        <w:rPr>
          <w:highlight w:val="yellow"/>
        </w:rPr>
      </w:pPr>
    </w:p>
    <w:p w14:paraId="2CD3C425" w14:textId="77777777" w:rsidR="008628AC" w:rsidRPr="001D17C8" w:rsidRDefault="008628AC" w:rsidP="00341328">
      <w:pPr>
        <w:pStyle w:val="4text"/>
        <w:jc w:val="both"/>
        <w:rPr>
          <w:b/>
          <w:i/>
        </w:rPr>
      </w:pPr>
      <w:r w:rsidRPr="001D17C8">
        <w:rPr>
          <w:b/>
          <w:i/>
        </w:rPr>
        <w:t>a</w:t>
      </w:r>
    </w:p>
    <w:p w14:paraId="531879BC" w14:textId="77777777" w:rsidR="008628AC" w:rsidRPr="00581297" w:rsidRDefault="008628AC" w:rsidP="00341328">
      <w:pPr>
        <w:pStyle w:val="4text"/>
        <w:jc w:val="both"/>
        <w:rPr>
          <w:b/>
          <w:highlight w:val="yellow"/>
        </w:rPr>
      </w:pPr>
      <w:r>
        <w:lastRenderedPageBreak/>
        <w:br/>
      </w:r>
      <w:r w:rsidRPr="00581297">
        <w:rPr>
          <w:b/>
          <w:highlight w:val="yellow"/>
        </w:rPr>
        <w:t>………………………………………………….,</w:t>
      </w:r>
    </w:p>
    <w:p w14:paraId="6D030746" w14:textId="77777777" w:rsidR="008628AC" w:rsidRPr="00581297" w:rsidRDefault="008628AC" w:rsidP="00341328">
      <w:pPr>
        <w:pStyle w:val="4text"/>
        <w:jc w:val="both"/>
        <w:rPr>
          <w:highlight w:val="yellow"/>
        </w:rPr>
      </w:pPr>
      <w:r w:rsidRPr="00581297">
        <w:rPr>
          <w:highlight w:val="yellow"/>
        </w:rPr>
        <w:t>se sídlem ………………………………………………….,</w:t>
      </w:r>
    </w:p>
    <w:p w14:paraId="283AEA70" w14:textId="77777777" w:rsidR="008628AC" w:rsidRPr="00581297" w:rsidRDefault="008628AC" w:rsidP="00341328">
      <w:pPr>
        <w:pStyle w:val="4text"/>
        <w:jc w:val="both"/>
        <w:rPr>
          <w:highlight w:val="yellow"/>
        </w:rPr>
      </w:pPr>
      <w:r w:rsidRPr="00581297">
        <w:rPr>
          <w:highlight w:val="yellow"/>
        </w:rPr>
        <w:t>IČO: …………………………,</w:t>
      </w:r>
    </w:p>
    <w:p w14:paraId="774094A4" w14:textId="77777777" w:rsidR="008628AC" w:rsidRPr="00581297" w:rsidRDefault="008628AC" w:rsidP="00341328">
      <w:pPr>
        <w:pStyle w:val="4text"/>
        <w:jc w:val="both"/>
        <w:rPr>
          <w:highlight w:val="yellow"/>
        </w:rPr>
      </w:pPr>
      <w:r w:rsidRPr="00581297">
        <w:rPr>
          <w:highlight w:val="yellow"/>
        </w:rPr>
        <w:t>zapsaný/á ……………………………………………………………………………………………….</w:t>
      </w:r>
    </w:p>
    <w:p w14:paraId="03933C23" w14:textId="77777777" w:rsidR="008628AC" w:rsidRPr="00581297" w:rsidRDefault="008628AC" w:rsidP="00341328">
      <w:pPr>
        <w:pStyle w:val="4text"/>
        <w:jc w:val="both"/>
        <w:rPr>
          <w:highlight w:val="yellow"/>
        </w:rPr>
      </w:pPr>
      <w:r w:rsidRPr="00581297">
        <w:rPr>
          <w:highlight w:val="yellow"/>
        </w:rPr>
        <w:t>zastoupený/á …………………………………………………….,</w:t>
      </w:r>
    </w:p>
    <w:p w14:paraId="4276B533" w14:textId="77777777" w:rsidR="008628AC" w:rsidRPr="001D17C8" w:rsidRDefault="008628AC" w:rsidP="00341328">
      <w:pPr>
        <w:pStyle w:val="4text"/>
        <w:jc w:val="both"/>
      </w:pPr>
      <w:r w:rsidRPr="00581297">
        <w:rPr>
          <w:highlight w:val="yellow"/>
        </w:rPr>
        <w:t>bankovní spojení: ……………………………………………….,</w:t>
      </w:r>
    </w:p>
    <w:p w14:paraId="5F123EFD" w14:textId="77777777" w:rsidR="008628AC" w:rsidRPr="001D17C8" w:rsidRDefault="008628AC" w:rsidP="00341328">
      <w:pPr>
        <w:pStyle w:val="4malmezera"/>
        <w:jc w:val="both"/>
      </w:pPr>
    </w:p>
    <w:p w14:paraId="5A076B77" w14:textId="77777777" w:rsidR="008628AC" w:rsidRPr="001D17C8" w:rsidRDefault="008628AC" w:rsidP="00341328">
      <w:pPr>
        <w:pStyle w:val="4text"/>
        <w:jc w:val="both"/>
      </w:pPr>
      <w:r w:rsidRPr="001D17C8">
        <w:t>(dále též jako „</w:t>
      </w:r>
      <w:r w:rsidRPr="00E4539E">
        <w:rPr>
          <w:b/>
          <w:bCs/>
        </w:rPr>
        <w:t xml:space="preserve">Poskytovatel </w:t>
      </w:r>
      <w:r w:rsidRPr="00581297">
        <w:rPr>
          <w:b/>
          <w:i/>
          <w:highlight w:val="yellow"/>
        </w:rPr>
        <w:t>8</w:t>
      </w:r>
      <w:r w:rsidRPr="001D17C8">
        <w:t>“),</w:t>
      </w:r>
    </w:p>
    <w:p w14:paraId="69B2A239" w14:textId="77777777" w:rsidR="008628AC" w:rsidRDefault="008628AC" w:rsidP="00341328">
      <w:pPr>
        <w:pStyle w:val="4text"/>
        <w:jc w:val="both"/>
        <w:rPr>
          <w:highlight w:val="yellow"/>
        </w:rPr>
      </w:pPr>
    </w:p>
    <w:p w14:paraId="0506576D" w14:textId="77777777" w:rsidR="008628AC" w:rsidRPr="001D17C8" w:rsidRDefault="008628AC" w:rsidP="00341328">
      <w:pPr>
        <w:pStyle w:val="4text"/>
        <w:jc w:val="both"/>
        <w:rPr>
          <w:b/>
          <w:i/>
        </w:rPr>
      </w:pPr>
      <w:r w:rsidRPr="001D17C8">
        <w:rPr>
          <w:b/>
          <w:i/>
        </w:rPr>
        <w:t>a</w:t>
      </w:r>
    </w:p>
    <w:p w14:paraId="5F54A798" w14:textId="77777777" w:rsidR="008628AC" w:rsidRPr="00581297" w:rsidRDefault="008628AC" w:rsidP="00341328">
      <w:pPr>
        <w:pStyle w:val="4text"/>
        <w:jc w:val="both"/>
        <w:rPr>
          <w:b/>
          <w:highlight w:val="yellow"/>
        </w:rPr>
      </w:pPr>
      <w:r>
        <w:br/>
      </w:r>
      <w:r w:rsidRPr="00581297">
        <w:rPr>
          <w:b/>
          <w:highlight w:val="yellow"/>
        </w:rPr>
        <w:t>………………………………………………….,</w:t>
      </w:r>
    </w:p>
    <w:p w14:paraId="4DAE587F" w14:textId="77777777" w:rsidR="008628AC" w:rsidRPr="00581297" w:rsidRDefault="008628AC" w:rsidP="00341328">
      <w:pPr>
        <w:pStyle w:val="4text"/>
        <w:jc w:val="both"/>
        <w:rPr>
          <w:highlight w:val="yellow"/>
        </w:rPr>
      </w:pPr>
      <w:r w:rsidRPr="00581297">
        <w:rPr>
          <w:highlight w:val="yellow"/>
        </w:rPr>
        <w:t>se sídlem ………………………………………………….,</w:t>
      </w:r>
    </w:p>
    <w:p w14:paraId="3485D7A7" w14:textId="77777777" w:rsidR="008628AC" w:rsidRPr="00581297" w:rsidRDefault="008628AC" w:rsidP="00341328">
      <w:pPr>
        <w:pStyle w:val="4text"/>
        <w:jc w:val="both"/>
        <w:rPr>
          <w:highlight w:val="yellow"/>
        </w:rPr>
      </w:pPr>
      <w:r w:rsidRPr="00581297">
        <w:rPr>
          <w:highlight w:val="yellow"/>
        </w:rPr>
        <w:t>IČO: …………………………,</w:t>
      </w:r>
    </w:p>
    <w:p w14:paraId="0DAF0181" w14:textId="77777777" w:rsidR="008628AC" w:rsidRPr="00581297" w:rsidRDefault="008628AC" w:rsidP="00341328">
      <w:pPr>
        <w:pStyle w:val="4text"/>
        <w:jc w:val="both"/>
        <w:rPr>
          <w:highlight w:val="yellow"/>
        </w:rPr>
      </w:pPr>
      <w:r w:rsidRPr="00581297">
        <w:rPr>
          <w:highlight w:val="yellow"/>
        </w:rPr>
        <w:t>zapsaný/á ……………………………………………………………………………………………….</w:t>
      </w:r>
    </w:p>
    <w:p w14:paraId="0DD9718E" w14:textId="77777777" w:rsidR="008628AC" w:rsidRPr="00581297" w:rsidRDefault="008628AC" w:rsidP="00341328">
      <w:pPr>
        <w:pStyle w:val="4text"/>
        <w:jc w:val="both"/>
        <w:rPr>
          <w:highlight w:val="yellow"/>
        </w:rPr>
      </w:pPr>
      <w:r w:rsidRPr="00581297">
        <w:rPr>
          <w:highlight w:val="yellow"/>
        </w:rPr>
        <w:t>zastoupený/á …………………………………………………….,</w:t>
      </w:r>
    </w:p>
    <w:p w14:paraId="69E61732" w14:textId="77777777" w:rsidR="008628AC" w:rsidRPr="001D17C8" w:rsidRDefault="008628AC" w:rsidP="00341328">
      <w:pPr>
        <w:pStyle w:val="4text"/>
        <w:jc w:val="both"/>
      </w:pPr>
      <w:r w:rsidRPr="00581297">
        <w:rPr>
          <w:highlight w:val="yellow"/>
        </w:rPr>
        <w:t>bankovní spojení: ……………………………………………….,</w:t>
      </w:r>
    </w:p>
    <w:p w14:paraId="3B14C55C" w14:textId="77777777" w:rsidR="008628AC" w:rsidRPr="001D17C8" w:rsidRDefault="008628AC" w:rsidP="00341328">
      <w:pPr>
        <w:pStyle w:val="4malmezera"/>
        <w:jc w:val="both"/>
      </w:pPr>
    </w:p>
    <w:p w14:paraId="26E43F5A" w14:textId="77777777" w:rsidR="008628AC" w:rsidRDefault="008628AC" w:rsidP="00341328">
      <w:pPr>
        <w:pStyle w:val="4text"/>
        <w:jc w:val="both"/>
      </w:pPr>
      <w:r w:rsidRPr="001D17C8">
        <w:t>(dále též jako „</w:t>
      </w:r>
      <w:r w:rsidRPr="00E4539E">
        <w:rPr>
          <w:b/>
          <w:bCs/>
        </w:rPr>
        <w:t xml:space="preserve">Poskytovatel </w:t>
      </w:r>
      <w:r w:rsidRPr="00581297">
        <w:rPr>
          <w:b/>
          <w:i/>
          <w:highlight w:val="yellow"/>
        </w:rPr>
        <w:t>9</w:t>
      </w:r>
      <w:r w:rsidRPr="001D17C8">
        <w:t>“),</w:t>
      </w:r>
    </w:p>
    <w:p w14:paraId="1D5F2CE0" w14:textId="77777777" w:rsidR="008628AC" w:rsidRDefault="008628AC" w:rsidP="00341328">
      <w:pPr>
        <w:pStyle w:val="4text"/>
        <w:jc w:val="both"/>
      </w:pPr>
    </w:p>
    <w:p w14:paraId="6749444C" w14:textId="77777777" w:rsidR="008628AC" w:rsidRPr="001D17C8" w:rsidRDefault="008628AC" w:rsidP="00341328">
      <w:pPr>
        <w:pStyle w:val="4text"/>
        <w:jc w:val="both"/>
        <w:rPr>
          <w:b/>
          <w:i/>
        </w:rPr>
      </w:pPr>
      <w:r w:rsidRPr="001D17C8">
        <w:rPr>
          <w:b/>
          <w:i/>
        </w:rPr>
        <w:t>a</w:t>
      </w:r>
    </w:p>
    <w:p w14:paraId="00CDF6EC" w14:textId="77777777" w:rsidR="008628AC" w:rsidRPr="00581297" w:rsidRDefault="008628AC" w:rsidP="00341328">
      <w:pPr>
        <w:pStyle w:val="4text"/>
        <w:jc w:val="both"/>
        <w:rPr>
          <w:b/>
          <w:highlight w:val="yellow"/>
        </w:rPr>
      </w:pPr>
      <w:r>
        <w:br/>
      </w:r>
      <w:r w:rsidRPr="00581297">
        <w:rPr>
          <w:b/>
          <w:highlight w:val="yellow"/>
        </w:rPr>
        <w:t>………………………………………………….,</w:t>
      </w:r>
    </w:p>
    <w:p w14:paraId="78867101" w14:textId="77777777" w:rsidR="008628AC" w:rsidRPr="00581297" w:rsidRDefault="008628AC" w:rsidP="00341328">
      <w:pPr>
        <w:pStyle w:val="4text"/>
        <w:jc w:val="both"/>
        <w:rPr>
          <w:highlight w:val="yellow"/>
        </w:rPr>
      </w:pPr>
      <w:r w:rsidRPr="00581297">
        <w:rPr>
          <w:highlight w:val="yellow"/>
        </w:rPr>
        <w:t>se sídlem ………………………………………………….,</w:t>
      </w:r>
    </w:p>
    <w:p w14:paraId="58AA392F" w14:textId="77777777" w:rsidR="008628AC" w:rsidRPr="00581297" w:rsidRDefault="008628AC" w:rsidP="00341328">
      <w:pPr>
        <w:pStyle w:val="4text"/>
        <w:jc w:val="both"/>
        <w:rPr>
          <w:highlight w:val="yellow"/>
        </w:rPr>
      </w:pPr>
      <w:r w:rsidRPr="00581297">
        <w:rPr>
          <w:highlight w:val="yellow"/>
        </w:rPr>
        <w:t>IČO: …………………………,</w:t>
      </w:r>
    </w:p>
    <w:p w14:paraId="1560B531" w14:textId="77777777" w:rsidR="008628AC" w:rsidRPr="00581297" w:rsidRDefault="008628AC" w:rsidP="00341328">
      <w:pPr>
        <w:pStyle w:val="4text"/>
        <w:jc w:val="both"/>
        <w:rPr>
          <w:highlight w:val="yellow"/>
        </w:rPr>
      </w:pPr>
      <w:r w:rsidRPr="00581297">
        <w:rPr>
          <w:highlight w:val="yellow"/>
        </w:rPr>
        <w:t>zapsaný/á ……………………………………………………………………………………………….</w:t>
      </w:r>
    </w:p>
    <w:p w14:paraId="3A13C89B" w14:textId="77777777" w:rsidR="008628AC" w:rsidRPr="00581297" w:rsidRDefault="008628AC" w:rsidP="00341328">
      <w:pPr>
        <w:pStyle w:val="4text"/>
        <w:jc w:val="both"/>
        <w:rPr>
          <w:highlight w:val="yellow"/>
        </w:rPr>
      </w:pPr>
      <w:r w:rsidRPr="00581297">
        <w:rPr>
          <w:highlight w:val="yellow"/>
        </w:rPr>
        <w:t>zastoupený/á …………………………………………………….,</w:t>
      </w:r>
    </w:p>
    <w:p w14:paraId="2403B7CE" w14:textId="77777777" w:rsidR="008628AC" w:rsidRPr="001D17C8" w:rsidRDefault="008628AC" w:rsidP="00341328">
      <w:pPr>
        <w:pStyle w:val="4text"/>
        <w:jc w:val="both"/>
      </w:pPr>
      <w:r w:rsidRPr="00581297">
        <w:rPr>
          <w:highlight w:val="yellow"/>
        </w:rPr>
        <w:t>bankovní spojení: ……………………………………………….,</w:t>
      </w:r>
    </w:p>
    <w:p w14:paraId="3DAF16FA" w14:textId="77777777" w:rsidR="008628AC" w:rsidRPr="001D17C8" w:rsidRDefault="008628AC" w:rsidP="00341328">
      <w:pPr>
        <w:pStyle w:val="4malmezera"/>
        <w:jc w:val="both"/>
      </w:pPr>
    </w:p>
    <w:p w14:paraId="0111570E" w14:textId="77777777" w:rsidR="008628AC" w:rsidRPr="001D17C8" w:rsidRDefault="008628AC" w:rsidP="00341328">
      <w:pPr>
        <w:pStyle w:val="4text"/>
        <w:jc w:val="both"/>
      </w:pPr>
      <w:r w:rsidRPr="001D17C8">
        <w:t>(dále též jako „</w:t>
      </w:r>
      <w:r w:rsidRPr="00E4539E">
        <w:rPr>
          <w:b/>
          <w:bCs/>
        </w:rPr>
        <w:t xml:space="preserve">Poskytovatel </w:t>
      </w:r>
      <w:r w:rsidRPr="00581297">
        <w:rPr>
          <w:b/>
          <w:i/>
          <w:highlight w:val="yellow"/>
        </w:rPr>
        <w:t>10</w:t>
      </w:r>
      <w:r w:rsidRPr="001D17C8">
        <w:t>“),</w:t>
      </w:r>
    </w:p>
    <w:p w14:paraId="11456C96" w14:textId="77777777" w:rsidR="008628AC" w:rsidRPr="001D17C8" w:rsidRDefault="008628AC" w:rsidP="00341328">
      <w:pPr>
        <w:pStyle w:val="4text"/>
        <w:jc w:val="both"/>
      </w:pPr>
    </w:p>
    <w:p w14:paraId="2F636852" w14:textId="77777777" w:rsidR="008628AC" w:rsidRPr="00BC1C26" w:rsidRDefault="008628AC" w:rsidP="00341328">
      <w:pPr>
        <w:pStyle w:val="4text"/>
        <w:jc w:val="both"/>
        <w:rPr>
          <w:highlight w:val="yellow"/>
        </w:rPr>
      </w:pPr>
    </w:p>
    <w:p w14:paraId="13A5EF1E" w14:textId="77777777" w:rsidR="008628AC" w:rsidRPr="00BC1C26" w:rsidRDefault="008628AC" w:rsidP="00341328">
      <w:pPr>
        <w:pStyle w:val="4malmezera"/>
        <w:jc w:val="both"/>
      </w:pPr>
    </w:p>
    <w:p w14:paraId="5FD2FB25" w14:textId="77777777" w:rsidR="008628AC" w:rsidRPr="00BC1C26" w:rsidRDefault="008628AC" w:rsidP="00341328">
      <w:pPr>
        <w:pStyle w:val="4text"/>
        <w:jc w:val="both"/>
      </w:pPr>
      <w:r w:rsidRPr="00BC1C26">
        <w:t>společně též jako „</w:t>
      </w:r>
      <w:r w:rsidRPr="00BC1C26">
        <w:rPr>
          <w:b/>
          <w:i/>
        </w:rPr>
        <w:t>Poskytovatel“</w:t>
      </w:r>
      <w:r w:rsidRPr="00BC1C26">
        <w:t xml:space="preserve"> nebo „</w:t>
      </w:r>
      <w:r w:rsidRPr="00BC1C26">
        <w:rPr>
          <w:b/>
          <w:i/>
        </w:rPr>
        <w:t>Poskytovatelé</w:t>
      </w:r>
      <w:r w:rsidRPr="00BC1C26">
        <w:t>“,</w:t>
      </w:r>
    </w:p>
    <w:p w14:paraId="3BF9A733" w14:textId="77777777" w:rsidR="008628AC" w:rsidRPr="00BC1C26" w:rsidRDefault="008628AC" w:rsidP="00341328">
      <w:pPr>
        <w:pStyle w:val="4text"/>
        <w:jc w:val="both"/>
      </w:pPr>
    </w:p>
    <w:p w14:paraId="73902F22" w14:textId="77777777" w:rsidR="008628AC" w:rsidRPr="00BC1C26" w:rsidRDefault="008628AC" w:rsidP="00341328">
      <w:pPr>
        <w:pStyle w:val="4text"/>
        <w:jc w:val="both"/>
      </w:pPr>
      <w:r w:rsidRPr="00BC1C26">
        <w:t>(dále všichni společně též jako „</w:t>
      </w:r>
      <w:r w:rsidRPr="00BC1C26">
        <w:rPr>
          <w:b/>
          <w:i/>
        </w:rPr>
        <w:t>Smluvní strany</w:t>
      </w:r>
      <w:r w:rsidRPr="00BC1C26">
        <w:t>“ nebo jednotlivě jako „</w:t>
      </w:r>
      <w:r w:rsidRPr="00BC1C26">
        <w:rPr>
          <w:b/>
          <w:i/>
        </w:rPr>
        <w:t>Smluvní strana</w:t>
      </w:r>
      <w:r w:rsidRPr="00BC1C26">
        <w:t>“),</w:t>
      </w:r>
    </w:p>
    <w:p w14:paraId="7D6D22DC" w14:textId="77777777" w:rsidR="008628AC" w:rsidRPr="00BC1C26" w:rsidRDefault="008628AC" w:rsidP="00341328">
      <w:pPr>
        <w:spacing w:line="264" w:lineRule="auto"/>
        <w:jc w:val="both"/>
        <w:rPr>
          <w:rFonts w:cs="Arial"/>
          <w:b/>
          <w:bCs/>
          <w:szCs w:val="24"/>
        </w:rPr>
      </w:pPr>
    </w:p>
    <w:p w14:paraId="5EDF4755" w14:textId="77777777" w:rsidR="008628AC" w:rsidRPr="00BC1C26" w:rsidRDefault="008628AC" w:rsidP="00341328">
      <w:pPr>
        <w:spacing w:line="264" w:lineRule="auto"/>
        <w:jc w:val="both"/>
        <w:rPr>
          <w:rFonts w:cs="Arial"/>
          <w:b/>
          <w:bCs/>
          <w:szCs w:val="24"/>
        </w:rPr>
      </w:pPr>
    </w:p>
    <w:p w14:paraId="36C079FF" w14:textId="77777777" w:rsidR="008628AC" w:rsidRPr="00BC1C26" w:rsidRDefault="008628AC" w:rsidP="00341328">
      <w:pPr>
        <w:jc w:val="both"/>
        <w:rPr>
          <w:rFonts w:cs="Arial"/>
          <w:szCs w:val="24"/>
        </w:rPr>
      </w:pPr>
      <w:r w:rsidRPr="00BC1C26">
        <w:rPr>
          <w:rFonts w:cs="Arial"/>
        </w:rPr>
        <w:t xml:space="preserve">uzavřeli níže uvedeného kalendářního dne, měsíce a roku </w:t>
      </w:r>
      <w:r w:rsidRPr="00BC1C26">
        <w:rPr>
          <w:rFonts w:cs="Arial"/>
          <w:szCs w:val="24"/>
        </w:rPr>
        <w:t xml:space="preserve">v souladu s ustanovením § 131 a </w:t>
      </w:r>
      <w:r w:rsidRPr="00BC1C26">
        <w:rPr>
          <w:rFonts w:cs="Arial"/>
        </w:rPr>
        <w:t>následující zákona č. 134/2016 Sb., o zadávání veřejných zakázek, ve znění pozdějších předpisů (dále jen „</w:t>
      </w:r>
      <w:r w:rsidRPr="00BC1C26">
        <w:rPr>
          <w:rFonts w:cs="Arial"/>
          <w:b/>
          <w:i/>
        </w:rPr>
        <w:t>ZZVZ</w:t>
      </w:r>
      <w:r w:rsidRPr="00BC1C26">
        <w:rPr>
          <w:rFonts w:cs="Arial"/>
        </w:rPr>
        <w:t xml:space="preserve">“) a </w:t>
      </w:r>
      <w:r w:rsidRPr="00BC1C26">
        <w:rPr>
          <w:rFonts w:cs="Arial"/>
          <w:szCs w:val="24"/>
        </w:rPr>
        <w:t>§ 1746 odst. 2 a násl. zákona č. 89/2012 Sb., občanský zákoník, ve znění pozdějších předpisů (dále jen „</w:t>
      </w:r>
      <w:r w:rsidRPr="00BC1C26">
        <w:rPr>
          <w:rFonts w:cs="Arial"/>
          <w:b/>
          <w:i/>
          <w:szCs w:val="24"/>
        </w:rPr>
        <w:t>občanský zákoník</w:t>
      </w:r>
      <w:r w:rsidRPr="00BC1C26">
        <w:rPr>
          <w:rFonts w:cs="Arial"/>
          <w:szCs w:val="24"/>
        </w:rPr>
        <w:t xml:space="preserve">“) </w:t>
      </w:r>
      <w:r>
        <w:t>na základě veřejné zakázky „</w:t>
      </w:r>
      <w:r w:rsidRPr="00157004">
        <w:rPr>
          <w:bCs/>
          <w:i/>
          <w:szCs w:val="22"/>
        </w:rPr>
        <w:t xml:space="preserve">Nákup </w:t>
      </w:r>
      <w:r>
        <w:rPr>
          <w:bCs/>
          <w:i/>
          <w:szCs w:val="22"/>
        </w:rPr>
        <w:t>mediálního</w:t>
      </w:r>
      <w:r w:rsidRPr="00157004">
        <w:rPr>
          <w:bCs/>
          <w:i/>
          <w:szCs w:val="22"/>
        </w:rPr>
        <w:t xml:space="preserve"> prostoru </w:t>
      </w:r>
      <w:r>
        <w:rPr>
          <w:bCs/>
          <w:i/>
          <w:szCs w:val="22"/>
        </w:rPr>
        <w:t>v tištěných médiích</w:t>
      </w:r>
      <w:r w:rsidRPr="00157004">
        <w:rPr>
          <w:bCs/>
          <w:i/>
          <w:szCs w:val="22"/>
        </w:rPr>
        <w:t xml:space="preserve"> 202</w:t>
      </w:r>
      <w:r>
        <w:rPr>
          <w:bCs/>
          <w:i/>
          <w:szCs w:val="22"/>
        </w:rPr>
        <w:t>4</w:t>
      </w:r>
      <w:r w:rsidRPr="00157004">
        <w:rPr>
          <w:bCs/>
          <w:i/>
          <w:szCs w:val="22"/>
        </w:rPr>
        <w:t>-202</w:t>
      </w:r>
      <w:r>
        <w:rPr>
          <w:bCs/>
          <w:i/>
          <w:szCs w:val="22"/>
        </w:rPr>
        <w:t>5</w:t>
      </w:r>
      <w:r w:rsidRPr="00157004">
        <w:rPr>
          <w:b/>
          <w:bCs/>
          <w:szCs w:val="22"/>
        </w:rPr>
        <w:t>“</w:t>
      </w:r>
      <w:r w:rsidRPr="00157004">
        <w:rPr>
          <w:szCs w:val="22"/>
        </w:rPr>
        <w:t xml:space="preserve"> zadané v otevřeném řízení </w:t>
      </w:r>
      <w:r w:rsidRPr="00BC1C26">
        <w:rPr>
          <w:rFonts w:cs="Arial"/>
          <w:szCs w:val="24"/>
        </w:rPr>
        <w:t xml:space="preserve">tuto </w:t>
      </w:r>
    </w:p>
    <w:p w14:paraId="1114F79E" w14:textId="77777777" w:rsidR="008628AC" w:rsidRPr="00BC1C26" w:rsidRDefault="008628AC" w:rsidP="00341328">
      <w:pPr>
        <w:pStyle w:val="4text"/>
        <w:jc w:val="both"/>
      </w:pPr>
    </w:p>
    <w:p w14:paraId="6C6C22EA" w14:textId="77777777" w:rsidR="008628AC" w:rsidRPr="00581297" w:rsidRDefault="008628AC" w:rsidP="00341328">
      <w:pPr>
        <w:pStyle w:val="Nzev"/>
        <w:rPr>
          <w:b w:val="0"/>
          <w:bCs w:val="0"/>
          <w:sz w:val="32"/>
          <w:szCs w:val="32"/>
        </w:rPr>
      </w:pPr>
      <w:r w:rsidRPr="00581297">
        <w:rPr>
          <w:b w:val="0"/>
          <w:bCs w:val="0"/>
          <w:sz w:val="32"/>
          <w:szCs w:val="32"/>
        </w:rPr>
        <w:t xml:space="preserve">Rámcovou dohodu o nákupu </w:t>
      </w:r>
      <w:r w:rsidRPr="00581297">
        <w:rPr>
          <w:b w:val="0"/>
          <w:sz w:val="32"/>
          <w:szCs w:val="32"/>
        </w:rPr>
        <w:t>mediálního</w:t>
      </w:r>
      <w:r w:rsidRPr="00581297">
        <w:rPr>
          <w:b w:val="0"/>
          <w:bCs w:val="0"/>
          <w:sz w:val="32"/>
          <w:szCs w:val="32"/>
        </w:rPr>
        <w:t xml:space="preserve"> prostoru nepravidelné povahy s více účastníky</w:t>
      </w:r>
    </w:p>
    <w:p w14:paraId="0B8465E5" w14:textId="77777777" w:rsidR="008628AC" w:rsidRPr="00581297" w:rsidRDefault="008628AC" w:rsidP="00341328">
      <w:pPr>
        <w:pStyle w:val="4textsted"/>
        <w:spacing w:before="240" w:after="240"/>
        <w:rPr>
          <w:rFonts w:cs="Arial"/>
        </w:rPr>
      </w:pPr>
      <w:r w:rsidRPr="00581297">
        <w:rPr>
          <w:rFonts w:cs="Arial"/>
        </w:rPr>
        <w:t>(dále jen „</w:t>
      </w:r>
      <w:r w:rsidRPr="00581297">
        <w:rPr>
          <w:rFonts w:cs="Arial"/>
          <w:b/>
          <w:i/>
        </w:rPr>
        <w:t>Rámcová dohoda</w:t>
      </w:r>
      <w:r w:rsidRPr="00581297">
        <w:rPr>
          <w:rFonts w:cs="Arial"/>
        </w:rPr>
        <w:t>“)</w:t>
      </w:r>
    </w:p>
    <w:p w14:paraId="19B63A0A" w14:textId="10D807A9" w:rsidR="008628AC" w:rsidRPr="00BC1C26" w:rsidRDefault="008628AC" w:rsidP="00553902">
      <w:pPr>
        <w:pStyle w:val="Nadpis1"/>
        <w:spacing w:after="0" w:line="240" w:lineRule="auto"/>
        <w:ind w:left="3977" w:firstLine="278"/>
        <w:jc w:val="left"/>
      </w:pPr>
      <w:r w:rsidRPr="00BC1C26">
        <w:lastRenderedPageBreak/>
        <w:t>Článek I.</w:t>
      </w:r>
    </w:p>
    <w:p w14:paraId="7EDD4568" w14:textId="77777777" w:rsidR="008628AC" w:rsidRPr="00BC1C26" w:rsidRDefault="008628AC" w:rsidP="00553902">
      <w:pPr>
        <w:pStyle w:val="Nadpis1"/>
        <w:spacing w:after="0" w:line="240" w:lineRule="auto"/>
        <w:ind w:left="3268" w:firstLine="278"/>
        <w:jc w:val="left"/>
      </w:pPr>
      <w:r w:rsidRPr="00BC1C26">
        <w:t>Úvodní ustanovení</w:t>
      </w:r>
      <w:r>
        <w:br/>
      </w:r>
    </w:p>
    <w:p w14:paraId="09BC9454" w14:textId="6331953B" w:rsidR="008628AC" w:rsidRPr="00051540" w:rsidRDefault="008628AC" w:rsidP="00341328">
      <w:pPr>
        <w:pStyle w:val="Bezmezer"/>
        <w:spacing w:after="240"/>
        <w:jc w:val="both"/>
        <w:rPr>
          <w:rFonts w:cs="Arial"/>
          <w:szCs w:val="22"/>
        </w:rPr>
      </w:pPr>
      <w:r w:rsidRPr="00051540">
        <w:rPr>
          <w:rFonts w:cs="Arial"/>
          <w:szCs w:val="22"/>
        </w:rPr>
        <w:t xml:space="preserve">Tato Rámcová dohoda upravuje podmínky týkající se zadání II. části nadlimitní veřejné zakázky č. j. </w:t>
      </w:r>
      <w:r w:rsidR="00051540" w:rsidRPr="00051540">
        <w:rPr>
          <w:rFonts w:cs="Arial"/>
          <w:szCs w:val="22"/>
        </w:rPr>
        <w:t xml:space="preserve">ZPMV/0227887/2023 </w:t>
      </w:r>
      <w:r w:rsidRPr="00051540">
        <w:rPr>
          <w:rFonts w:cs="Arial"/>
          <w:szCs w:val="22"/>
        </w:rPr>
        <w:t>s názvem „</w:t>
      </w:r>
      <w:r w:rsidRPr="00051540">
        <w:rPr>
          <w:rFonts w:cs="Arial"/>
          <w:b/>
          <w:bCs/>
          <w:szCs w:val="22"/>
        </w:rPr>
        <w:t>Nákup mediálního prostoru v tištěných médiích 2024-2025</w:t>
      </w:r>
      <w:r w:rsidRPr="00051540">
        <w:rPr>
          <w:rFonts w:cs="Arial"/>
          <w:szCs w:val="22"/>
        </w:rPr>
        <w:t>“ (dále jen jako „</w:t>
      </w:r>
      <w:r w:rsidRPr="00051540">
        <w:rPr>
          <w:rFonts w:cs="Arial"/>
          <w:b/>
          <w:i/>
          <w:szCs w:val="22"/>
        </w:rPr>
        <w:t>veřejná zakázka</w:t>
      </w:r>
      <w:r w:rsidRPr="00051540">
        <w:rPr>
          <w:rFonts w:cs="Arial"/>
          <w:szCs w:val="22"/>
        </w:rPr>
        <w:t>“) a upravuje vzájemné vztahy mezi Poskytovateli a Objednatelem při poskytování dále specifikovaných služeb.</w:t>
      </w:r>
    </w:p>
    <w:p w14:paraId="22932393" w14:textId="77777777" w:rsidR="008628AC" w:rsidRPr="00BC1C26" w:rsidRDefault="008628AC" w:rsidP="00341328">
      <w:pPr>
        <w:pStyle w:val="1lnky"/>
        <w:spacing w:after="240"/>
        <w:jc w:val="both"/>
      </w:pPr>
    </w:p>
    <w:p w14:paraId="01C875B4" w14:textId="21552C10" w:rsidR="008628AC" w:rsidRPr="00BC1C26" w:rsidRDefault="008628AC" w:rsidP="00553902">
      <w:pPr>
        <w:pStyle w:val="Nadpis1"/>
        <w:spacing w:after="0"/>
        <w:ind w:left="3977" w:firstLine="278"/>
        <w:jc w:val="left"/>
      </w:pPr>
      <w:r w:rsidRPr="00BC1C26">
        <w:t>Článek II.</w:t>
      </w:r>
    </w:p>
    <w:p w14:paraId="02582FD2" w14:textId="77777777" w:rsidR="008628AC" w:rsidRPr="00BC1C26" w:rsidRDefault="008628AC" w:rsidP="00553902">
      <w:pPr>
        <w:pStyle w:val="Nadpis1"/>
        <w:spacing w:after="0"/>
        <w:ind w:left="2559" w:firstLine="278"/>
        <w:jc w:val="left"/>
      </w:pPr>
      <w:r w:rsidRPr="00BC1C26">
        <w:t xml:space="preserve">Předmět a účel Rámcové </w:t>
      </w:r>
      <w:r>
        <w:t>dohody</w:t>
      </w:r>
      <w:r>
        <w:br/>
      </w:r>
    </w:p>
    <w:p w14:paraId="0C2F2BF7" w14:textId="77777777" w:rsidR="008628AC" w:rsidRDefault="008628AC" w:rsidP="005055C3">
      <w:pPr>
        <w:pStyle w:val="ListNumber-ContractCzechRadio"/>
        <w:jc w:val="both"/>
        <w:rPr>
          <w:rFonts w:cs="Arial"/>
          <w:sz w:val="22"/>
        </w:rPr>
      </w:pPr>
      <w:r w:rsidRPr="00BC1C26">
        <w:rPr>
          <w:rFonts w:cs="Arial"/>
          <w:sz w:val="22"/>
        </w:rPr>
        <w:t xml:space="preserve">Předmětem této Rámcové </w:t>
      </w:r>
      <w:r>
        <w:rPr>
          <w:rFonts w:cs="Arial"/>
          <w:sz w:val="22"/>
        </w:rPr>
        <w:t xml:space="preserve">dohody </w:t>
      </w:r>
      <w:r w:rsidRPr="00BC1C26">
        <w:rPr>
          <w:rFonts w:cs="Arial"/>
          <w:sz w:val="22"/>
        </w:rPr>
        <w:t xml:space="preserve">je ze strany Poskytovatelů povinnost </w:t>
      </w:r>
      <w:r>
        <w:rPr>
          <w:rFonts w:cs="Arial"/>
          <w:sz w:val="22"/>
        </w:rPr>
        <w:t>realizovat</w:t>
      </w:r>
      <w:r w:rsidRPr="00BC1C26">
        <w:rPr>
          <w:rFonts w:cs="Arial"/>
          <w:sz w:val="22"/>
        </w:rPr>
        <w:t xml:space="preserve"> pro Objednatele</w:t>
      </w:r>
      <w:r>
        <w:rPr>
          <w:rFonts w:cs="Arial"/>
          <w:sz w:val="22"/>
        </w:rPr>
        <w:t xml:space="preserve"> jednotlivá dílčí plnění v rozsahu</w:t>
      </w:r>
      <w:r w:rsidRPr="00BC1C26">
        <w:rPr>
          <w:rFonts w:cs="Arial"/>
          <w:sz w:val="22"/>
        </w:rPr>
        <w:t>:</w:t>
      </w:r>
    </w:p>
    <w:p w14:paraId="08B64E56" w14:textId="77777777" w:rsidR="008628AC" w:rsidRPr="00581297" w:rsidRDefault="008628AC" w:rsidP="00341328">
      <w:pPr>
        <w:pStyle w:val="ListNumber-ContractCzechRadio"/>
        <w:numPr>
          <w:ilvl w:val="0"/>
          <w:numId w:val="0"/>
        </w:numPr>
        <w:ind w:left="567" w:hanging="283"/>
        <w:jc w:val="both"/>
        <w:rPr>
          <w:rFonts w:cs="Arial"/>
          <w:sz w:val="22"/>
        </w:rPr>
      </w:pPr>
      <w:r w:rsidRPr="00581297">
        <w:rPr>
          <w:rFonts w:cs="Arial"/>
          <w:sz w:val="22"/>
        </w:rPr>
        <w:t>a)</w:t>
      </w:r>
      <w:r w:rsidRPr="00581297">
        <w:rPr>
          <w:rFonts w:cs="Arial"/>
          <w:sz w:val="22"/>
        </w:rPr>
        <w:tab/>
        <w:t>nákup mediálního prostoru v tištěných médiích na základě Objednatelem schválených mediálních plánů pro každou z předpokládaných kampaní. Dále předání specifik požadavků na inzerci a PR (technické požadavky na dodání tištěných podkladů, termíny uzávěrek apod.) v jednotlivých titulech;</w:t>
      </w:r>
    </w:p>
    <w:p w14:paraId="54E80084" w14:textId="77777777" w:rsidR="008628AC" w:rsidRPr="00581297" w:rsidRDefault="008628AC" w:rsidP="00341328">
      <w:pPr>
        <w:pStyle w:val="ListNumber-ContractCzechRadio"/>
        <w:numPr>
          <w:ilvl w:val="0"/>
          <w:numId w:val="0"/>
        </w:numPr>
        <w:tabs>
          <w:tab w:val="clear" w:pos="312"/>
          <w:tab w:val="left" w:pos="567"/>
        </w:tabs>
        <w:ind w:left="567" w:hanging="255"/>
        <w:jc w:val="both"/>
        <w:rPr>
          <w:rFonts w:cs="Arial"/>
          <w:sz w:val="22"/>
        </w:rPr>
      </w:pPr>
      <w:r w:rsidRPr="00581297">
        <w:rPr>
          <w:rFonts w:cs="Arial"/>
          <w:sz w:val="22"/>
        </w:rPr>
        <w:t>b)</w:t>
      </w:r>
      <w:r w:rsidRPr="00581297">
        <w:rPr>
          <w:rFonts w:cs="Arial"/>
          <w:sz w:val="22"/>
        </w:rPr>
        <w:tab/>
        <w:t>předání příslušných reklamních formátů (podkladů) získaných od Objednatele jednotlivým médiím;</w:t>
      </w:r>
    </w:p>
    <w:p w14:paraId="6368B657" w14:textId="4376BEC7" w:rsidR="008628AC" w:rsidRPr="00BC1C26" w:rsidRDefault="008628AC" w:rsidP="00341328">
      <w:pPr>
        <w:pStyle w:val="ListNumber-ContractCzechRadio"/>
        <w:numPr>
          <w:ilvl w:val="0"/>
          <w:numId w:val="0"/>
        </w:numPr>
        <w:ind w:left="312"/>
        <w:jc w:val="both"/>
        <w:rPr>
          <w:rFonts w:cs="Arial"/>
          <w:sz w:val="22"/>
        </w:rPr>
      </w:pPr>
      <w:r w:rsidRPr="00581297">
        <w:rPr>
          <w:rFonts w:cs="Arial"/>
          <w:sz w:val="22"/>
        </w:rPr>
        <w:t>c)</w:t>
      </w:r>
      <w:r w:rsidRPr="00581297">
        <w:rPr>
          <w:rFonts w:cs="Arial"/>
          <w:sz w:val="22"/>
        </w:rPr>
        <w:tab/>
        <w:t>dodání dokladových výtisků k doložení plnění pro fakturaci</w:t>
      </w:r>
      <w:r w:rsidR="002523E4">
        <w:rPr>
          <w:rFonts w:cs="Arial"/>
          <w:sz w:val="22"/>
        </w:rPr>
        <w:t>;</w:t>
      </w:r>
    </w:p>
    <w:p w14:paraId="43280EEF" w14:textId="77777777" w:rsidR="008628AC" w:rsidRPr="00BC1C26" w:rsidRDefault="008628AC" w:rsidP="00341328">
      <w:pPr>
        <w:pStyle w:val="ListNumber-ContractCzechRadio"/>
        <w:numPr>
          <w:ilvl w:val="0"/>
          <w:numId w:val="0"/>
        </w:numPr>
        <w:ind w:left="312"/>
        <w:jc w:val="both"/>
        <w:rPr>
          <w:rFonts w:cs="Arial"/>
          <w:sz w:val="22"/>
          <w:lang w:eastAsia="cs-CZ"/>
        </w:rPr>
      </w:pPr>
      <w:r w:rsidRPr="00BC1C26">
        <w:rPr>
          <w:rFonts w:cs="Arial"/>
          <w:sz w:val="22"/>
          <w:lang w:eastAsia="cs-CZ"/>
        </w:rPr>
        <w:tab/>
        <w:t>(dále společně jako „</w:t>
      </w:r>
      <w:r w:rsidRPr="00451FB0">
        <w:rPr>
          <w:rFonts w:cs="Arial"/>
          <w:b/>
          <w:i/>
          <w:iCs/>
          <w:sz w:val="22"/>
          <w:lang w:eastAsia="cs-CZ"/>
        </w:rPr>
        <w:t>služby</w:t>
      </w:r>
      <w:r w:rsidRPr="00BC1C26">
        <w:rPr>
          <w:rFonts w:cs="Arial"/>
          <w:sz w:val="22"/>
          <w:lang w:eastAsia="cs-CZ"/>
        </w:rPr>
        <w:t>“).</w:t>
      </w:r>
    </w:p>
    <w:p w14:paraId="72D1ACCE" w14:textId="77777777" w:rsidR="008628AC" w:rsidRPr="00BC1C26" w:rsidRDefault="008628AC" w:rsidP="005055C3">
      <w:pPr>
        <w:pStyle w:val="ListNumber-ContractCzechRadio"/>
        <w:numPr>
          <w:ilvl w:val="0"/>
          <w:numId w:val="12"/>
        </w:numPr>
        <w:tabs>
          <w:tab w:val="clear" w:pos="624"/>
          <w:tab w:val="clear" w:pos="936"/>
          <w:tab w:val="clear" w:pos="1247"/>
          <w:tab w:val="left" w:pos="709"/>
        </w:tabs>
        <w:jc w:val="both"/>
        <w:rPr>
          <w:rFonts w:cs="Arial"/>
          <w:sz w:val="22"/>
          <w:szCs w:val="20"/>
        </w:rPr>
      </w:pPr>
      <w:r w:rsidRPr="00BC1C26">
        <w:rPr>
          <w:rFonts w:cs="Arial"/>
          <w:sz w:val="22"/>
        </w:rPr>
        <w:t xml:space="preserve">Objednatel se zavazuje za poskytnuté </w:t>
      </w:r>
      <w:r w:rsidRPr="00AF3AB5">
        <w:rPr>
          <w:rFonts w:cs="Arial"/>
          <w:sz w:val="22"/>
        </w:rPr>
        <w:t xml:space="preserve">služby </w:t>
      </w:r>
      <w:r w:rsidRPr="008400A2">
        <w:rPr>
          <w:rFonts w:cs="Arial"/>
          <w:sz w:val="22"/>
        </w:rPr>
        <w:t>hradit Poskytovatelům</w:t>
      </w:r>
      <w:r w:rsidRPr="0096036C">
        <w:rPr>
          <w:rFonts w:cs="Arial"/>
          <w:sz w:val="22"/>
        </w:rPr>
        <w:t xml:space="preserve"> cenu</w:t>
      </w:r>
      <w:r w:rsidRPr="00AF3AB5">
        <w:rPr>
          <w:rFonts w:cs="Arial"/>
          <w:sz w:val="22"/>
        </w:rPr>
        <w:t xml:space="preserve"> </w:t>
      </w:r>
      <w:r w:rsidRPr="00AF3AB5">
        <w:rPr>
          <w:rFonts w:cs="Arial"/>
          <w:sz w:val="22"/>
          <w:szCs w:val="20"/>
        </w:rPr>
        <w:t xml:space="preserve">v souladu s nabídkou Poskytovatelů v minitendru a podle příslušné </w:t>
      </w:r>
      <w:r w:rsidRPr="008400A2">
        <w:rPr>
          <w:rFonts w:cs="Arial"/>
          <w:sz w:val="22"/>
          <w:szCs w:val="20"/>
        </w:rPr>
        <w:t>D</w:t>
      </w:r>
      <w:r w:rsidRPr="00AF3AB5">
        <w:rPr>
          <w:rFonts w:cs="Arial"/>
          <w:sz w:val="22"/>
          <w:szCs w:val="20"/>
        </w:rPr>
        <w:t>ílčí smlouvy,</w:t>
      </w:r>
      <w:r w:rsidRPr="00530335">
        <w:rPr>
          <w:rFonts w:cs="Arial"/>
          <w:sz w:val="22"/>
          <w:szCs w:val="20"/>
        </w:rPr>
        <w:t xml:space="preserve"> jejíž vzorové znění je uvedeno v </w:t>
      </w:r>
      <w:r w:rsidRPr="00AF3AB5">
        <w:rPr>
          <w:rFonts w:cs="Arial"/>
          <w:sz w:val="22"/>
          <w:szCs w:val="20"/>
        </w:rPr>
        <w:t>Příloze č. 1</w:t>
      </w:r>
      <w:r w:rsidRPr="00530335">
        <w:rPr>
          <w:rFonts w:cs="Arial"/>
          <w:sz w:val="22"/>
          <w:szCs w:val="20"/>
        </w:rPr>
        <w:t xml:space="preserve"> této </w:t>
      </w:r>
      <w:r w:rsidRPr="0099543D">
        <w:rPr>
          <w:rFonts w:cs="Arial"/>
          <w:sz w:val="22"/>
          <w:szCs w:val="20"/>
        </w:rPr>
        <w:t>Rámcové</w:t>
      </w:r>
      <w:r>
        <w:rPr>
          <w:rFonts w:cs="Arial"/>
          <w:sz w:val="22"/>
          <w:szCs w:val="20"/>
        </w:rPr>
        <w:t xml:space="preserve"> dohody</w:t>
      </w:r>
      <w:r w:rsidRPr="0099543D">
        <w:rPr>
          <w:rFonts w:cs="Arial"/>
          <w:sz w:val="22"/>
          <w:szCs w:val="20"/>
        </w:rPr>
        <w:t>.</w:t>
      </w:r>
      <w:r w:rsidRPr="00BC1C26">
        <w:rPr>
          <w:rFonts w:cs="Arial"/>
          <w:sz w:val="22"/>
          <w:szCs w:val="20"/>
        </w:rPr>
        <w:t xml:space="preserve">  </w:t>
      </w:r>
    </w:p>
    <w:p w14:paraId="70DF4DB3" w14:textId="77777777" w:rsidR="008628AC" w:rsidRPr="00BC1C26" w:rsidRDefault="008628AC" w:rsidP="005055C3">
      <w:pPr>
        <w:pStyle w:val="ListNumber-ContractCzechRadio"/>
        <w:numPr>
          <w:ilvl w:val="0"/>
          <w:numId w:val="12"/>
        </w:numPr>
        <w:tabs>
          <w:tab w:val="clear" w:pos="1247"/>
        </w:tabs>
        <w:jc w:val="both"/>
        <w:rPr>
          <w:rFonts w:cs="Arial"/>
          <w:sz w:val="22"/>
        </w:rPr>
      </w:pPr>
      <w:r w:rsidRPr="00BC1C26">
        <w:rPr>
          <w:rFonts w:cs="Arial"/>
          <w:sz w:val="22"/>
          <w:szCs w:val="20"/>
        </w:rPr>
        <w:t>Účelem této Rám</w:t>
      </w:r>
      <w:r>
        <w:rPr>
          <w:rFonts w:cs="Arial"/>
          <w:sz w:val="22"/>
          <w:szCs w:val="20"/>
        </w:rPr>
        <w:t>c</w:t>
      </w:r>
      <w:r w:rsidRPr="00BC1C26">
        <w:rPr>
          <w:rFonts w:cs="Arial"/>
          <w:sz w:val="22"/>
          <w:szCs w:val="20"/>
        </w:rPr>
        <w:t xml:space="preserve">ové </w:t>
      </w:r>
      <w:r>
        <w:rPr>
          <w:rFonts w:cs="Arial"/>
          <w:sz w:val="22"/>
          <w:szCs w:val="20"/>
        </w:rPr>
        <w:t xml:space="preserve">dohody </w:t>
      </w:r>
      <w:r w:rsidRPr="00BC1C26">
        <w:rPr>
          <w:rFonts w:cs="Arial"/>
          <w:sz w:val="22"/>
          <w:szCs w:val="20"/>
        </w:rPr>
        <w:t xml:space="preserve">je stanovit podmínky vzájemné spolupráce Smluvních stran při nákupu mediálního prostoru nepravidelné povahy tak, aby byla zajištěna dostupnost požadovaného mediálního prostoru určeného Objednatelem pro propagaci jeho činnosti a projektů. </w:t>
      </w:r>
    </w:p>
    <w:p w14:paraId="41B4B766" w14:textId="77777777" w:rsidR="008628AC" w:rsidRPr="00E60769" w:rsidRDefault="008628AC" w:rsidP="002523E4">
      <w:pPr>
        <w:pStyle w:val="Nadpis2"/>
      </w:pPr>
    </w:p>
    <w:p w14:paraId="4CECA922" w14:textId="3F958D02" w:rsidR="008628AC" w:rsidRPr="00BC1C26" w:rsidRDefault="008628AC" w:rsidP="00553902">
      <w:pPr>
        <w:pStyle w:val="Nadpis1"/>
        <w:spacing w:after="0"/>
        <w:ind w:left="3977" w:firstLine="278"/>
        <w:jc w:val="left"/>
      </w:pPr>
      <w:r w:rsidRPr="00BC1C26">
        <w:t>Článek III.</w:t>
      </w:r>
    </w:p>
    <w:p w14:paraId="2E215877" w14:textId="77777777" w:rsidR="008628AC" w:rsidRPr="00BC1C26" w:rsidRDefault="008628AC" w:rsidP="00553902">
      <w:pPr>
        <w:pStyle w:val="Nadpis1"/>
        <w:spacing w:after="0"/>
        <w:ind w:left="3268" w:firstLine="278"/>
        <w:jc w:val="left"/>
      </w:pPr>
      <w:r w:rsidRPr="00BC1C26">
        <w:t>Realizace dílčích plnění</w:t>
      </w:r>
      <w:r>
        <w:br/>
      </w:r>
    </w:p>
    <w:p w14:paraId="504BA246" w14:textId="77777777" w:rsidR="008628AC" w:rsidRPr="00BC1C26" w:rsidRDefault="008628AC" w:rsidP="005055C3">
      <w:pPr>
        <w:pStyle w:val="ListNumber-ContractCzechRadio"/>
        <w:numPr>
          <w:ilvl w:val="0"/>
          <w:numId w:val="8"/>
        </w:numPr>
        <w:spacing w:after="120"/>
        <w:jc w:val="both"/>
        <w:rPr>
          <w:rFonts w:cs="Arial"/>
          <w:sz w:val="22"/>
        </w:rPr>
      </w:pPr>
      <w:r w:rsidRPr="00BC1C26">
        <w:rPr>
          <w:rFonts w:cs="Arial"/>
          <w:sz w:val="22"/>
        </w:rPr>
        <w:t>Jednotlivé dílčí plnění (dále jen „</w:t>
      </w:r>
      <w:r w:rsidRPr="00BC1C26">
        <w:rPr>
          <w:rFonts w:cs="Arial"/>
          <w:b/>
          <w:i/>
          <w:sz w:val="22"/>
        </w:rPr>
        <w:t>minitendr/minitendry</w:t>
      </w:r>
      <w:r w:rsidRPr="00BC1C26">
        <w:rPr>
          <w:rFonts w:cs="Arial"/>
          <w:sz w:val="22"/>
        </w:rPr>
        <w:t xml:space="preserve">“) bude Objednatel na základě této Rámcové </w:t>
      </w:r>
      <w:r>
        <w:rPr>
          <w:rFonts w:cs="Arial"/>
          <w:sz w:val="22"/>
        </w:rPr>
        <w:t xml:space="preserve">dohody </w:t>
      </w:r>
      <w:r w:rsidRPr="00BC1C26">
        <w:rPr>
          <w:rFonts w:cs="Arial"/>
          <w:sz w:val="22"/>
        </w:rPr>
        <w:t>realizovat s obnovením soutěže mezi Poskytovateli dle této Rámcové</w:t>
      </w:r>
      <w:r>
        <w:rPr>
          <w:rFonts w:cs="Arial"/>
          <w:sz w:val="22"/>
        </w:rPr>
        <w:t xml:space="preserve"> dohody</w:t>
      </w:r>
      <w:r w:rsidRPr="00BC1C26">
        <w:rPr>
          <w:rFonts w:cs="Arial"/>
          <w:sz w:val="22"/>
        </w:rPr>
        <w:t>. Objednatel bude zadávat Poskytovate</w:t>
      </w:r>
      <w:r w:rsidRPr="00BC1C26">
        <w:rPr>
          <w:rFonts w:cs="Arial"/>
        </w:rPr>
        <w:t>l</w:t>
      </w:r>
      <w:r w:rsidRPr="00BC1C26">
        <w:rPr>
          <w:rFonts w:cs="Arial"/>
          <w:sz w:val="22"/>
        </w:rPr>
        <w:t xml:space="preserve">ům dílčí plnění v souladu s níže popsanými fázemi minitendru: </w:t>
      </w:r>
    </w:p>
    <w:p w14:paraId="009D377E" w14:textId="77777777" w:rsidR="008628AC" w:rsidRPr="00BC1C26" w:rsidRDefault="008628AC" w:rsidP="005055C3">
      <w:pPr>
        <w:pStyle w:val="ListLetter-ContractCzechRadio"/>
        <w:numPr>
          <w:ilvl w:val="0"/>
          <w:numId w:val="7"/>
        </w:numPr>
        <w:spacing w:after="120"/>
        <w:jc w:val="both"/>
        <w:rPr>
          <w:rFonts w:cs="Arial"/>
          <w:sz w:val="22"/>
        </w:rPr>
      </w:pPr>
      <w:r w:rsidRPr="00BC1C26">
        <w:rPr>
          <w:rFonts w:cs="Arial"/>
          <w:sz w:val="22"/>
        </w:rPr>
        <w:t>jednotlivé minitendry se budou konat podle potřeb Objednatele;</w:t>
      </w:r>
    </w:p>
    <w:p w14:paraId="2A668B01" w14:textId="77777777" w:rsidR="008628AC" w:rsidRPr="00BC1C26" w:rsidRDefault="008628AC" w:rsidP="005055C3">
      <w:pPr>
        <w:pStyle w:val="ListLetter-ContractCzechRadio"/>
        <w:numPr>
          <w:ilvl w:val="0"/>
          <w:numId w:val="7"/>
        </w:numPr>
        <w:spacing w:after="120"/>
        <w:jc w:val="both"/>
        <w:rPr>
          <w:rFonts w:cs="Arial"/>
          <w:sz w:val="22"/>
        </w:rPr>
      </w:pPr>
      <w:r w:rsidRPr="00BC1C26">
        <w:rPr>
          <w:rFonts w:cs="Arial"/>
          <w:sz w:val="22"/>
        </w:rPr>
        <w:t xml:space="preserve">Objednatel je oprávněn rozdělit minitendr na jednotlivé části podle vlastního uvážení; každá část může mít nastavené specifické podmínky, např. místo dodání aj.; </w:t>
      </w:r>
    </w:p>
    <w:p w14:paraId="3AEF81FA" w14:textId="77777777" w:rsidR="008628AC" w:rsidRPr="00BC1C26" w:rsidRDefault="008628AC" w:rsidP="005055C3">
      <w:pPr>
        <w:pStyle w:val="ListLetter-ContractCzechRadio"/>
        <w:numPr>
          <w:ilvl w:val="0"/>
          <w:numId w:val="7"/>
        </w:numPr>
        <w:spacing w:after="120"/>
        <w:jc w:val="both"/>
        <w:rPr>
          <w:rFonts w:cs="Arial"/>
          <w:sz w:val="22"/>
        </w:rPr>
      </w:pPr>
      <w:r w:rsidRPr="00BC1C26">
        <w:rPr>
          <w:rFonts w:cs="Arial"/>
          <w:sz w:val="22"/>
        </w:rPr>
        <w:lastRenderedPageBreak/>
        <w:t xml:space="preserve">bude-li tak uvedeno ve výzvě, budou mít </w:t>
      </w:r>
      <w:r w:rsidRPr="00A73849">
        <w:rPr>
          <w:rFonts w:cs="Arial"/>
          <w:sz w:val="22"/>
        </w:rPr>
        <w:t>Poskytovatelé</w:t>
      </w:r>
      <w:r w:rsidRPr="00BC1C26">
        <w:rPr>
          <w:rFonts w:cs="Arial"/>
          <w:sz w:val="22"/>
        </w:rPr>
        <w:t xml:space="preserve"> právo podávat nabídky na celý minitendr, na jeho jednotlivou/é část/i nebo i jen na jednotlivé položky v rámci minitendru nebo jeho jednotlivých částí; </w:t>
      </w:r>
    </w:p>
    <w:p w14:paraId="115A2648" w14:textId="77777777" w:rsidR="008628AC" w:rsidRPr="00761943" w:rsidRDefault="008628AC" w:rsidP="005055C3">
      <w:pPr>
        <w:pStyle w:val="ListLetter-ContractCzechRadio"/>
        <w:numPr>
          <w:ilvl w:val="0"/>
          <w:numId w:val="8"/>
        </w:numPr>
        <w:spacing w:before="240" w:after="120"/>
        <w:jc w:val="both"/>
        <w:rPr>
          <w:rFonts w:cs="Arial"/>
          <w:sz w:val="22"/>
        </w:rPr>
      </w:pPr>
      <w:r w:rsidRPr="00761943">
        <w:rPr>
          <w:rFonts w:cs="Arial"/>
          <w:sz w:val="22"/>
        </w:rPr>
        <w:t>Minitendry budou probíhat podle níže uvedených fází:</w:t>
      </w:r>
    </w:p>
    <w:p w14:paraId="4A7B5AD8" w14:textId="77777777" w:rsidR="008628AC" w:rsidRPr="00E60769" w:rsidRDefault="008628AC" w:rsidP="005055C3">
      <w:pPr>
        <w:pStyle w:val="ListLetter-ContractCzechRadio"/>
        <w:numPr>
          <w:ilvl w:val="1"/>
          <w:numId w:val="8"/>
        </w:numPr>
        <w:spacing w:before="240" w:after="120"/>
        <w:jc w:val="both"/>
        <w:rPr>
          <w:rFonts w:cs="Arial"/>
          <w:sz w:val="22"/>
        </w:rPr>
      </w:pPr>
      <w:r w:rsidRPr="00E60769">
        <w:rPr>
          <w:rFonts w:cs="Arial"/>
          <w:sz w:val="22"/>
          <w:u w:val="single"/>
        </w:rPr>
        <w:t>I. fáze – Zahájení minitendru</w:t>
      </w:r>
      <w:r w:rsidRPr="00E60769">
        <w:rPr>
          <w:rFonts w:cs="Arial"/>
          <w:sz w:val="22"/>
        </w:rPr>
        <w:t xml:space="preserve">:  </w:t>
      </w:r>
    </w:p>
    <w:p w14:paraId="7958DD44" w14:textId="1C81C612" w:rsidR="008628AC" w:rsidRPr="00E60769" w:rsidRDefault="008628AC" w:rsidP="005055C3">
      <w:pPr>
        <w:pStyle w:val="ListLetter-ContractCzechRadio"/>
        <w:numPr>
          <w:ilvl w:val="0"/>
          <w:numId w:val="14"/>
        </w:numPr>
        <w:tabs>
          <w:tab w:val="clear" w:pos="624"/>
          <w:tab w:val="left" w:pos="567"/>
        </w:tabs>
        <w:jc w:val="both"/>
        <w:rPr>
          <w:rFonts w:cs="Arial"/>
          <w:sz w:val="22"/>
        </w:rPr>
      </w:pPr>
      <w:r w:rsidRPr="00E60769">
        <w:rPr>
          <w:rFonts w:cs="Arial"/>
          <w:sz w:val="22"/>
        </w:rPr>
        <w:t xml:space="preserve">Objednatel vyzve všechny Poskytovatele k podání nabídek, a to prostřednictvím elektronického nástroje Objednatele e-zakazky dostupného na adrese: </w:t>
      </w:r>
      <w:hyperlink r:id="rId9" w:history="1">
        <w:r w:rsidRPr="00E60769">
          <w:rPr>
            <w:rFonts w:cs="Arial"/>
            <w:sz w:val="22"/>
          </w:rPr>
          <w:t>https://www.e-zakazky.cz/Profil-Zadavatele/9efb23ac-d9c4-4349-b453-2462359b0cba</w:t>
        </w:r>
      </w:hyperlink>
      <w:r w:rsidRPr="00E60769">
        <w:rPr>
          <w:rFonts w:cs="Arial"/>
          <w:sz w:val="22"/>
        </w:rPr>
        <w:t xml:space="preserve">  (dále také jako „</w:t>
      </w:r>
      <w:r w:rsidRPr="009B2141">
        <w:rPr>
          <w:rFonts w:cs="Arial"/>
          <w:b/>
          <w:i/>
          <w:sz w:val="22"/>
        </w:rPr>
        <w:t>výzva k podání nabídek</w:t>
      </w:r>
      <w:r w:rsidRPr="00E60769">
        <w:rPr>
          <w:rFonts w:cs="Arial"/>
          <w:sz w:val="22"/>
        </w:rPr>
        <w:t>“</w:t>
      </w:r>
      <w:r w:rsidR="002523E4">
        <w:rPr>
          <w:rFonts w:cs="Arial"/>
          <w:sz w:val="22"/>
        </w:rPr>
        <w:t xml:space="preserve"> nebo </w:t>
      </w:r>
      <w:r w:rsidR="002523E4" w:rsidRPr="002523E4">
        <w:rPr>
          <w:rFonts w:cs="Arial"/>
          <w:b/>
          <w:bCs/>
          <w:i/>
          <w:iCs/>
          <w:sz w:val="22"/>
        </w:rPr>
        <w:t>„výzva“</w:t>
      </w:r>
      <w:r w:rsidRPr="00E60769">
        <w:rPr>
          <w:rFonts w:cs="Arial"/>
          <w:sz w:val="22"/>
        </w:rPr>
        <w:t xml:space="preserve">); </w:t>
      </w:r>
    </w:p>
    <w:p w14:paraId="612D80DF" w14:textId="77777777" w:rsidR="008628AC" w:rsidRPr="00E60769" w:rsidRDefault="008628AC" w:rsidP="005055C3">
      <w:pPr>
        <w:pStyle w:val="ListLetter-ContractCzechRadio"/>
        <w:numPr>
          <w:ilvl w:val="0"/>
          <w:numId w:val="14"/>
        </w:numPr>
        <w:jc w:val="both"/>
        <w:rPr>
          <w:rFonts w:cs="Arial"/>
          <w:sz w:val="22"/>
        </w:rPr>
      </w:pPr>
      <w:r w:rsidRPr="00E60769">
        <w:rPr>
          <w:rFonts w:cs="Arial"/>
          <w:sz w:val="22"/>
        </w:rPr>
        <w:t xml:space="preserve">Výzvu k podání nabídek zašle Objednatel Poskytovatelům nejpozději 3 pracovní dny před stanoveným termínem pro podání nabídek v případě, že výzva obsahuje max. 10 položek, resp. nejpozději 5 pracovních dnů před stanoveným termínem pro podání nabídek v případě, že výzva obsahuje více než 10 položek;  </w:t>
      </w:r>
    </w:p>
    <w:p w14:paraId="29B5DEED" w14:textId="77777777" w:rsidR="008628AC" w:rsidRPr="00E60769" w:rsidRDefault="008628AC" w:rsidP="005055C3">
      <w:pPr>
        <w:pStyle w:val="ListLetter-ContractCzechRadio"/>
        <w:numPr>
          <w:ilvl w:val="0"/>
          <w:numId w:val="14"/>
        </w:numPr>
        <w:jc w:val="both"/>
        <w:rPr>
          <w:rFonts w:cs="Arial"/>
          <w:sz w:val="22"/>
        </w:rPr>
      </w:pPr>
      <w:r w:rsidRPr="00E60769">
        <w:rPr>
          <w:rFonts w:cs="Arial"/>
          <w:sz w:val="22"/>
        </w:rPr>
        <w:t>Výzva k podání nabídek bude kromě náležitostí uvedených v této Rámcové</w:t>
      </w:r>
      <w:r>
        <w:rPr>
          <w:rFonts w:cs="Arial"/>
          <w:sz w:val="22"/>
        </w:rPr>
        <w:t xml:space="preserve"> dohodě </w:t>
      </w:r>
      <w:r w:rsidRPr="00E60769">
        <w:rPr>
          <w:rFonts w:cs="Arial"/>
          <w:sz w:val="22"/>
        </w:rPr>
        <w:t xml:space="preserve">obsahovat i podrobnou jednoznačnou specifikaci poptávaných služeb, včetně doby a místa plnění, a informaci o způsobu podání elektronických nabídek prostřednictvím elektronického nástroje Objednatele e-zakazky. </w:t>
      </w:r>
    </w:p>
    <w:p w14:paraId="413603DD" w14:textId="77777777" w:rsidR="008628AC" w:rsidRPr="00E60769" w:rsidRDefault="008628AC" w:rsidP="00341328">
      <w:pPr>
        <w:pStyle w:val="ListLetter-ContractCzechRadio"/>
        <w:numPr>
          <w:ilvl w:val="0"/>
          <w:numId w:val="0"/>
        </w:numPr>
        <w:spacing w:before="240" w:after="120"/>
        <w:ind w:left="624" w:hanging="312"/>
        <w:jc w:val="both"/>
        <w:rPr>
          <w:rFonts w:cs="Arial"/>
          <w:sz w:val="22"/>
        </w:rPr>
      </w:pPr>
      <w:r w:rsidRPr="00E60769">
        <w:rPr>
          <w:rFonts w:cs="Arial"/>
          <w:sz w:val="22"/>
          <w:u w:val="single"/>
        </w:rPr>
        <w:t>2.2 II. fáze - Předložení nabídek:</w:t>
      </w:r>
    </w:p>
    <w:p w14:paraId="503EFFFD" w14:textId="77777777" w:rsidR="008628AC" w:rsidRDefault="008628AC" w:rsidP="005055C3">
      <w:pPr>
        <w:pStyle w:val="4text"/>
        <w:numPr>
          <w:ilvl w:val="0"/>
          <w:numId w:val="15"/>
        </w:numPr>
        <w:jc w:val="both"/>
      </w:pPr>
      <w:r w:rsidRPr="00E60769">
        <w:t>Poskytovatelé předloží nabídky v souladu s výzvou k podání nabídek (dále jen „</w:t>
      </w:r>
      <w:r w:rsidRPr="00E60769">
        <w:rPr>
          <w:b/>
          <w:i/>
        </w:rPr>
        <w:t>nabídka</w:t>
      </w:r>
      <w:r w:rsidRPr="00E60769">
        <w:t xml:space="preserve">“); </w:t>
      </w:r>
    </w:p>
    <w:p w14:paraId="1BEF6A6C" w14:textId="77777777" w:rsidR="008628AC" w:rsidRDefault="008628AC" w:rsidP="00341328">
      <w:pPr>
        <w:pStyle w:val="4text"/>
        <w:jc w:val="both"/>
      </w:pPr>
    </w:p>
    <w:p w14:paraId="4AD27F16" w14:textId="77777777" w:rsidR="008628AC" w:rsidRPr="00E60769" w:rsidRDefault="008628AC" w:rsidP="005055C3">
      <w:pPr>
        <w:pStyle w:val="4text"/>
        <w:numPr>
          <w:ilvl w:val="0"/>
          <w:numId w:val="15"/>
        </w:numPr>
        <w:jc w:val="both"/>
      </w:pPr>
      <w:r w:rsidRPr="00E60769">
        <w:t xml:space="preserve">Součástí nabídky každého Poskytovatele bude </w:t>
      </w:r>
      <w:r>
        <w:t>technická specifikace podkladů pro realizaci</w:t>
      </w:r>
      <w:r w:rsidRPr="00E60769">
        <w:t xml:space="preserve"> nabízených služeb</w:t>
      </w:r>
      <w:r>
        <w:t>, termíny pro dodání podkladů</w:t>
      </w:r>
      <w:r w:rsidRPr="00E60769">
        <w:t xml:space="preserve"> a cenová</w:t>
      </w:r>
      <w:r>
        <w:t xml:space="preserve"> </w:t>
      </w:r>
      <w:r w:rsidRPr="00E60769">
        <w:t>nabídka;</w:t>
      </w:r>
    </w:p>
    <w:p w14:paraId="08623E45" w14:textId="77777777" w:rsidR="008628AC" w:rsidRDefault="008628AC" w:rsidP="00341328">
      <w:pPr>
        <w:pStyle w:val="4text"/>
        <w:jc w:val="both"/>
      </w:pPr>
    </w:p>
    <w:p w14:paraId="3BFB9749" w14:textId="77777777" w:rsidR="008628AC" w:rsidRDefault="008628AC" w:rsidP="005055C3">
      <w:pPr>
        <w:pStyle w:val="4text"/>
        <w:numPr>
          <w:ilvl w:val="0"/>
          <w:numId w:val="15"/>
        </w:numPr>
        <w:jc w:val="both"/>
      </w:pPr>
      <w:r w:rsidRPr="00E60769">
        <w:t>Nabídka musí být doručena každým Poskytovatelem Objednateli ve lhůtě pro podání nabídky stanovené ve výzvě k podání nabídek;</w:t>
      </w:r>
    </w:p>
    <w:p w14:paraId="3DE7AA87" w14:textId="77777777" w:rsidR="008628AC" w:rsidRDefault="008628AC" w:rsidP="00341328">
      <w:pPr>
        <w:pStyle w:val="ListLetter-ContractCzechRadio"/>
        <w:numPr>
          <w:ilvl w:val="0"/>
          <w:numId w:val="0"/>
        </w:numPr>
        <w:spacing w:after="120"/>
        <w:ind w:left="624" w:hanging="312"/>
        <w:jc w:val="both"/>
        <w:rPr>
          <w:rFonts w:cs="Arial"/>
          <w:sz w:val="22"/>
          <w:u w:val="single"/>
        </w:rPr>
      </w:pPr>
    </w:p>
    <w:p w14:paraId="7B85E32B" w14:textId="77777777" w:rsidR="008628AC" w:rsidRPr="00E60769" w:rsidRDefault="008628AC" w:rsidP="00341328">
      <w:pPr>
        <w:pStyle w:val="ListLetter-ContractCzechRadio"/>
        <w:numPr>
          <w:ilvl w:val="0"/>
          <w:numId w:val="0"/>
        </w:numPr>
        <w:spacing w:after="120"/>
        <w:ind w:left="624" w:hanging="312"/>
        <w:jc w:val="both"/>
        <w:rPr>
          <w:rFonts w:cs="Arial"/>
          <w:sz w:val="22"/>
        </w:rPr>
      </w:pPr>
      <w:r w:rsidRPr="00E60769">
        <w:rPr>
          <w:rFonts w:cs="Arial"/>
          <w:sz w:val="22"/>
          <w:u w:val="single"/>
        </w:rPr>
        <w:t>2.3 III. fáze - Posouzení nabídek:</w:t>
      </w:r>
    </w:p>
    <w:p w14:paraId="5A68D890" w14:textId="77777777" w:rsidR="008628AC" w:rsidRDefault="008628AC" w:rsidP="005055C3">
      <w:pPr>
        <w:pStyle w:val="4text"/>
        <w:numPr>
          <w:ilvl w:val="0"/>
          <w:numId w:val="16"/>
        </w:numPr>
        <w:jc w:val="both"/>
      </w:pPr>
      <w:r w:rsidRPr="00E60769">
        <w:t>Objednatel posoudí nabídky doručené ze strany Poskytovatelů ve stanovené lhůtě pro</w:t>
      </w:r>
      <w:r>
        <w:t xml:space="preserve"> </w:t>
      </w:r>
      <w:r w:rsidRPr="00E60769">
        <w:t xml:space="preserve">podání nabídek z hlediska nepřekročení </w:t>
      </w:r>
      <w:r>
        <w:t>maximální hodnoty nabídky stanovené ve výzvě k podání nabídek</w:t>
      </w:r>
      <w:r w:rsidRPr="00E60769">
        <w:t xml:space="preserve">; </w:t>
      </w:r>
    </w:p>
    <w:p w14:paraId="0348F48B" w14:textId="77777777" w:rsidR="008628AC" w:rsidRPr="00E60769" w:rsidRDefault="008628AC" w:rsidP="00341328">
      <w:pPr>
        <w:pStyle w:val="4text"/>
        <w:jc w:val="both"/>
      </w:pPr>
    </w:p>
    <w:p w14:paraId="20DA1F03" w14:textId="77777777" w:rsidR="008628AC" w:rsidRPr="00E60769" w:rsidRDefault="008628AC" w:rsidP="005055C3">
      <w:pPr>
        <w:pStyle w:val="ListNumber-ContractCzechRadio"/>
        <w:numPr>
          <w:ilvl w:val="0"/>
          <w:numId w:val="16"/>
        </w:numPr>
        <w:jc w:val="both"/>
        <w:rPr>
          <w:rFonts w:cs="Arial"/>
          <w:sz w:val="22"/>
        </w:rPr>
      </w:pPr>
      <w:r w:rsidRPr="00E60769">
        <w:rPr>
          <w:rFonts w:cs="Arial"/>
          <w:sz w:val="22"/>
        </w:rPr>
        <w:t>Objednatel nabídku posoudí i z hlediska splnění požadavků na nabízené</w:t>
      </w:r>
      <w:r>
        <w:rPr>
          <w:rFonts w:cs="Arial"/>
          <w:sz w:val="22"/>
        </w:rPr>
        <w:t xml:space="preserve"> </w:t>
      </w:r>
      <w:r w:rsidRPr="00E60769">
        <w:rPr>
          <w:rFonts w:cs="Arial"/>
          <w:sz w:val="22"/>
        </w:rPr>
        <w:t xml:space="preserve">plnění. </w:t>
      </w:r>
    </w:p>
    <w:p w14:paraId="6AE47781" w14:textId="77777777" w:rsidR="008628AC" w:rsidRPr="00E60769" w:rsidRDefault="008628AC" w:rsidP="00341328">
      <w:pPr>
        <w:pStyle w:val="ListLetter-ContractCzechRadio"/>
        <w:numPr>
          <w:ilvl w:val="0"/>
          <w:numId w:val="0"/>
        </w:numPr>
        <w:spacing w:after="120" w:line="240" w:lineRule="auto"/>
        <w:ind w:left="624" w:hanging="312"/>
        <w:jc w:val="both"/>
        <w:rPr>
          <w:rFonts w:cs="Arial"/>
          <w:sz w:val="22"/>
        </w:rPr>
      </w:pPr>
      <w:r w:rsidRPr="00E60769">
        <w:rPr>
          <w:rFonts w:cs="Arial"/>
          <w:sz w:val="22"/>
          <w:u w:val="single"/>
        </w:rPr>
        <w:t>2.4 IV. fáze - Hodnocení nabídek</w:t>
      </w:r>
      <w:r w:rsidRPr="00E60769">
        <w:rPr>
          <w:rFonts w:cs="Arial"/>
          <w:sz w:val="22"/>
        </w:rPr>
        <w:t xml:space="preserve">: </w:t>
      </w:r>
    </w:p>
    <w:p w14:paraId="59C9704B" w14:textId="77777777" w:rsidR="008628AC" w:rsidRDefault="008628AC" w:rsidP="002523E4">
      <w:pPr>
        <w:pStyle w:val="4text"/>
        <w:numPr>
          <w:ilvl w:val="0"/>
          <w:numId w:val="17"/>
        </w:numPr>
        <w:jc w:val="both"/>
      </w:pPr>
      <w:r w:rsidRPr="00E60769">
        <w:t>Objednatel vyhodnotí nabídky podle způsobu hodnocení stanoveného ve výzvě k</w:t>
      </w:r>
      <w:r>
        <w:t> </w:t>
      </w:r>
      <w:r w:rsidRPr="00E60769">
        <w:t>podání</w:t>
      </w:r>
      <w:r>
        <w:t xml:space="preserve"> </w:t>
      </w:r>
      <w:r w:rsidRPr="00E60769">
        <w:t xml:space="preserve">nabídek; </w:t>
      </w:r>
    </w:p>
    <w:p w14:paraId="1FE5E4C2" w14:textId="77777777" w:rsidR="008628AC" w:rsidRPr="00E60769" w:rsidRDefault="008628AC" w:rsidP="00341328">
      <w:pPr>
        <w:pStyle w:val="4text"/>
      </w:pPr>
    </w:p>
    <w:p w14:paraId="5185B573" w14:textId="77777777" w:rsidR="008628AC" w:rsidRDefault="008628AC" w:rsidP="002523E4">
      <w:pPr>
        <w:pStyle w:val="4text"/>
        <w:numPr>
          <w:ilvl w:val="0"/>
          <w:numId w:val="17"/>
        </w:numPr>
        <w:jc w:val="both"/>
      </w:pPr>
      <w:r w:rsidRPr="00E60769">
        <w:t xml:space="preserve">Výsledek hodnocení nabídek Objednatel Poskytovatelům oznámí elektronickými prostředky na kontaktní adresy Poskytovatelů nejpozději do 5 </w:t>
      </w:r>
      <w:r w:rsidRPr="00A13E0A">
        <w:t>pracovních dní od uplynutí lhůty pro podání nabídek;</w:t>
      </w:r>
    </w:p>
    <w:p w14:paraId="118EE7DA" w14:textId="77777777" w:rsidR="008628AC" w:rsidRPr="00A13E0A" w:rsidRDefault="008628AC" w:rsidP="00341328">
      <w:pPr>
        <w:pStyle w:val="4text"/>
      </w:pPr>
      <w:r w:rsidRPr="00A13E0A">
        <w:t xml:space="preserve"> </w:t>
      </w:r>
    </w:p>
    <w:p w14:paraId="32615F54" w14:textId="77777777" w:rsidR="008628AC" w:rsidRDefault="008628AC" w:rsidP="005055C3">
      <w:pPr>
        <w:pStyle w:val="4text"/>
        <w:numPr>
          <w:ilvl w:val="0"/>
          <w:numId w:val="17"/>
        </w:numPr>
        <w:jc w:val="both"/>
      </w:pPr>
      <w:r w:rsidRPr="00761943">
        <w:t xml:space="preserve">Lhůta 5 pracovních dnů může být prodloužena v případě, že bude některým Poskytovatelům zaslána žádost o objasnění jejich nabídky, </w:t>
      </w:r>
    </w:p>
    <w:p w14:paraId="5C92D7C8" w14:textId="77777777" w:rsidR="008628AC" w:rsidRPr="00761943" w:rsidRDefault="008628AC" w:rsidP="00341328">
      <w:pPr>
        <w:pStyle w:val="4text"/>
      </w:pPr>
    </w:p>
    <w:p w14:paraId="086CEB53" w14:textId="77777777" w:rsidR="008628AC" w:rsidRDefault="008628AC" w:rsidP="002523E4">
      <w:pPr>
        <w:pStyle w:val="4text"/>
        <w:numPr>
          <w:ilvl w:val="0"/>
          <w:numId w:val="17"/>
        </w:numPr>
        <w:jc w:val="both"/>
      </w:pPr>
      <w:r w:rsidRPr="00761943">
        <w:t>Objednatel si vyhrazuje právo posoudit nabídky dle odst. 2.3 tohoto článku až po hodnocení nabídek. Objednatel si dále vyhrazuje právo posoudit pouze nabídku vybraného Poskytovatele.</w:t>
      </w:r>
    </w:p>
    <w:p w14:paraId="558C968F" w14:textId="77777777" w:rsidR="008628AC" w:rsidRPr="00761943" w:rsidRDefault="008628AC" w:rsidP="00341328">
      <w:pPr>
        <w:pStyle w:val="4text"/>
      </w:pPr>
    </w:p>
    <w:p w14:paraId="0D78C9C3" w14:textId="77777777" w:rsidR="008628AC" w:rsidRPr="00761943" w:rsidRDefault="008628AC" w:rsidP="00341328">
      <w:pPr>
        <w:pStyle w:val="ListNumber-ContractCzechRadio"/>
        <w:numPr>
          <w:ilvl w:val="0"/>
          <w:numId w:val="0"/>
        </w:numPr>
        <w:ind w:left="312"/>
        <w:jc w:val="both"/>
        <w:rPr>
          <w:rFonts w:cs="Arial"/>
          <w:sz w:val="22"/>
        </w:rPr>
      </w:pPr>
      <w:r w:rsidRPr="00761943">
        <w:rPr>
          <w:rFonts w:cs="Arial"/>
          <w:sz w:val="22"/>
          <w:u w:val="single"/>
        </w:rPr>
        <w:t>2.5 V. fáze - Uzavírání Dílčí smlouvy:</w:t>
      </w:r>
    </w:p>
    <w:p w14:paraId="6DE10133" w14:textId="77777777" w:rsidR="008628AC" w:rsidRDefault="008628AC" w:rsidP="002523E4">
      <w:pPr>
        <w:pStyle w:val="4text"/>
        <w:numPr>
          <w:ilvl w:val="0"/>
          <w:numId w:val="18"/>
        </w:numPr>
        <w:jc w:val="both"/>
      </w:pPr>
      <w:r w:rsidRPr="00A95397">
        <w:t>Poskytovatel, který se stane vítězem v minitendru, uzavře Dílčí smlouvu</w:t>
      </w:r>
      <w:r>
        <w:t xml:space="preserve">, která je </w:t>
      </w:r>
      <w:r w:rsidRPr="003C0024">
        <w:t>Přílohou č. 1</w:t>
      </w:r>
      <w:r w:rsidRPr="0069634E">
        <w:t xml:space="preserve"> </w:t>
      </w:r>
      <w:r w:rsidRPr="009312D9">
        <w:t>této</w:t>
      </w:r>
      <w:r>
        <w:t xml:space="preserve"> Rámcové dohody,</w:t>
      </w:r>
      <w:r w:rsidRPr="00A95397">
        <w:t xml:space="preserve"> s Objednatelem v rozsahu a za podmínek daných výzvou k podání nabídek a výsledkem hodnocení nabídek.</w:t>
      </w:r>
    </w:p>
    <w:p w14:paraId="6BF7E6AE" w14:textId="77777777" w:rsidR="008628AC" w:rsidRPr="00A95397" w:rsidRDefault="008628AC" w:rsidP="00341328">
      <w:pPr>
        <w:pStyle w:val="4text"/>
        <w:ind w:left="312"/>
      </w:pPr>
    </w:p>
    <w:p w14:paraId="20598372" w14:textId="06B8138B" w:rsidR="008628AC" w:rsidRPr="00A95397" w:rsidRDefault="008628AC" w:rsidP="002523E4">
      <w:pPr>
        <w:pStyle w:val="4text"/>
        <w:numPr>
          <w:ilvl w:val="0"/>
          <w:numId w:val="18"/>
        </w:numPr>
      </w:pPr>
      <w:r w:rsidRPr="00A95397">
        <w:t xml:space="preserve">Proces uzavření Dílčí smlouvy proběhne následujícím způsobem:  </w:t>
      </w:r>
    </w:p>
    <w:p w14:paraId="251464FD" w14:textId="77777777" w:rsidR="008628AC" w:rsidRDefault="008628AC" w:rsidP="005055C3">
      <w:pPr>
        <w:pStyle w:val="4text"/>
        <w:numPr>
          <w:ilvl w:val="0"/>
          <w:numId w:val="20"/>
        </w:numPr>
        <w:jc w:val="both"/>
      </w:pPr>
      <w:r w:rsidRPr="00A95397">
        <w:t xml:space="preserve">Objednatel po skončení minitendru doplní do textu Dílčí smlouvy údaje z vítězné nabídky a zašle Dílčí smlouvu vítěznému Poskytovateli; </w:t>
      </w:r>
    </w:p>
    <w:p w14:paraId="1A72F6B5" w14:textId="77777777" w:rsidR="008628AC" w:rsidRPr="00A95397" w:rsidRDefault="008628AC" w:rsidP="00341328">
      <w:pPr>
        <w:pStyle w:val="4text"/>
        <w:ind w:left="708"/>
        <w:jc w:val="both"/>
      </w:pPr>
    </w:p>
    <w:p w14:paraId="476F4B74" w14:textId="77777777" w:rsidR="008628AC" w:rsidRDefault="008628AC" w:rsidP="005055C3">
      <w:pPr>
        <w:pStyle w:val="4text"/>
        <w:numPr>
          <w:ilvl w:val="0"/>
          <w:numId w:val="20"/>
        </w:numPr>
        <w:jc w:val="both"/>
      </w:pPr>
      <w:r w:rsidRPr="00A95397">
        <w:t xml:space="preserve">Vítězný Poskytovatel je povinen nejpozději 5. pracovní den ode dne obdržení Dílčí smlouvy (počítáno ode dne následujícího po doručení) doručit Objednateli na jeho adresu </w:t>
      </w:r>
      <w:r>
        <w:t>D</w:t>
      </w:r>
      <w:r w:rsidRPr="00A95397">
        <w:t>ílčí smlouvu podepsanou oprávněnou osobou Poskytovatele.</w:t>
      </w:r>
    </w:p>
    <w:p w14:paraId="13AE88D8" w14:textId="77777777" w:rsidR="008628AC" w:rsidRPr="00A95397" w:rsidRDefault="008628AC" w:rsidP="00341328">
      <w:pPr>
        <w:pStyle w:val="4text"/>
        <w:ind w:left="708"/>
      </w:pPr>
    </w:p>
    <w:p w14:paraId="29C488EF" w14:textId="77777777" w:rsidR="008628AC" w:rsidRDefault="008628AC" w:rsidP="00341328">
      <w:pPr>
        <w:pStyle w:val="4text"/>
      </w:pPr>
      <w:r w:rsidRPr="00A95397">
        <w:t xml:space="preserve">3. Výzva k podání nabídky bude obsahovat alespoň tyto náležitosti: </w:t>
      </w:r>
    </w:p>
    <w:p w14:paraId="73C5F0B8" w14:textId="77777777" w:rsidR="008628AC" w:rsidRDefault="008628AC" w:rsidP="005055C3">
      <w:pPr>
        <w:pStyle w:val="4text"/>
        <w:numPr>
          <w:ilvl w:val="0"/>
          <w:numId w:val="13"/>
        </w:numPr>
      </w:pPr>
      <w:r w:rsidRPr="00A95397">
        <w:t xml:space="preserve">Identifikační údaje Objednatele; </w:t>
      </w:r>
    </w:p>
    <w:p w14:paraId="0BB0B005" w14:textId="77777777" w:rsidR="008628AC" w:rsidRPr="00A95397" w:rsidRDefault="008628AC" w:rsidP="002523E4">
      <w:pPr>
        <w:pStyle w:val="4text"/>
        <w:numPr>
          <w:ilvl w:val="0"/>
          <w:numId w:val="13"/>
        </w:numPr>
        <w:jc w:val="both"/>
      </w:pPr>
      <w:r w:rsidRPr="00A95397">
        <w:t xml:space="preserve">Název jednotlivé veřejné zakázky i daného minitendru; </w:t>
      </w:r>
    </w:p>
    <w:p w14:paraId="145D55F5" w14:textId="77777777" w:rsidR="008628AC" w:rsidRPr="00A95397" w:rsidRDefault="008628AC" w:rsidP="002523E4">
      <w:pPr>
        <w:pStyle w:val="4text"/>
        <w:numPr>
          <w:ilvl w:val="0"/>
          <w:numId w:val="13"/>
        </w:numPr>
        <w:jc w:val="both"/>
      </w:pPr>
      <w:r w:rsidRPr="00A95397">
        <w:t>Návrh Dílčí smlouvy obsahující informaci o předmětu veřejné zakázky i daného minitendru, vymezení předmětu a rozsahu plnění minitendru, dobu a místo plnění minitendru;</w:t>
      </w:r>
    </w:p>
    <w:p w14:paraId="5BB75CF0" w14:textId="77777777" w:rsidR="008628AC" w:rsidRPr="00A95397" w:rsidRDefault="008628AC" w:rsidP="002523E4">
      <w:pPr>
        <w:pStyle w:val="4text"/>
        <w:numPr>
          <w:ilvl w:val="0"/>
          <w:numId w:val="13"/>
        </w:numPr>
        <w:jc w:val="both"/>
      </w:pPr>
      <w:r w:rsidRPr="00A95397">
        <w:t>Lhůtu a místo pro podání nabídky;</w:t>
      </w:r>
    </w:p>
    <w:p w14:paraId="24754139" w14:textId="77777777" w:rsidR="008628AC" w:rsidRPr="00A95397" w:rsidRDefault="008628AC" w:rsidP="002523E4">
      <w:pPr>
        <w:pStyle w:val="4text"/>
        <w:numPr>
          <w:ilvl w:val="0"/>
          <w:numId w:val="13"/>
        </w:numPr>
        <w:jc w:val="both"/>
      </w:pPr>
      <w:r w:rsidRPr="00A95397">
        <w:t xml:space="preserve">Údaje o způsobu hodnocení. </w:t>
      </w:r>
    </w:p>
    <w:p w14:paraId="4153FFF9" w14:textId="548D2FCC" w:rsidR="008628AC" w:rsidRDefault="008628AC" w:rsidP="002523E4">
      <w:pPr>
        <w:pStyle w:val="Nadpis2"/>
      </w:pPr>
    </w:p>
    <w:p w14:paraId="476F8637" w14:textId="77777777" w:rsidR="002523E4" w:rsidRDefault="002523E4" w:rsidP="002523E4">
      <w:pPr>
        <w:pStyle w:val="Nadpis2"/>
      </w:pPr>
    </w:p>
    <w:p w14:paraId="7D9B7017" w14:textId="4BBB29C4" w:rsidR="008628AC" w:rsidRPr="00BC1C26" w:rsidRDefault="008628AC" w:rsidP="00553902">
      <w:pPr>
        <w:pStyle w:val="Nadpis1"/>
        <w:spacing w:after="0"/>
        <w:ind w:left="3552" w:firstLine="702"/>
        <w:jc w:val="left"/>
        <w:rPr>
          <w:rFonts w:eastAsia="Times New Roman"/>
        </w:rPr>
      </w:pPr>
      <w:r w:rsidRPr="00BC1C26">
        <w:t>Článek IV.</w:t>
      </w:r>
    </w:p>
    <w:p w14:paraId="4F280F13" w14:textId="77777777" w:rsidR="008628AC" w:rsidRPr="00BC1C26" w:rsidRDefault="008628AC" w:rsidP="00553902">
      <w:pPr>
        <w:pStyle w:val="Nadpis1"/>
        <w:spacing w:after="0"/>
        <w:ind w:left="3268" w:firstLine="277"/>
        <w:jc w:val="left"/>
      </w:pPr>
      <w:r w:rsidRPr="00BC1C26">
        <w:t>Místo a doba plnění</w:t>
      </w:r>
      <w:r>
        <w:br/>
      </w:r>
    </w:p>
    <w:p w14:paraId="4ED73B52" w14:textId="77777777" w:rsidR="008628AC" w:rsidRPr="00D11E0C" w:rsidRDefault="008628AC" w:rsidP="008628AC">
      <w:pPr>
        <w:pStyle w:val="ListNumber-ContractCzechRadio"/>
        <w:numPr>
          <w:ilvl w:val="1"/>
          <w:numId w:val="6"/>
        </w:numPr>
        <w:jc w:val="both"/>
        <w:rPr>
          <w:rFonts w:cs="Arial"/>
          <w:sz w:val="22"/>
        </w:rPr>
      </w:pPr>
      <w:r w:rsidRPr="00D11E0C">
        <w:rPr>
          <w:rFonts w:cs="Arial"/>
          <w:sz w:val="22"/>
        </w:rPr>
        <w:t xml:space="preserve">Poskytovatelé se zavazují poskytovat služby dle této Rámcové </w:t>
      </w:r>
      <w:r>
        <w:rPr>
          <w:rFonts w:cs="Arial"/>
          <w:sz w:val="22"/>
        </w:rPr>
        <w:t xml:space="preserve">dohody </w:t>
      </w:r>
      <w:r w:rsidRPr="00D11E0C">
        <w:rPr>
          <w:rFonts w:cs="Arial"/>
          <w:sz w:val="22"/>
        </w:rPr>
        <w:t xml:space="preserve">od data její účinnosti </w:t>
      </w:r>
      <w:r>
        <w:rPr>
          <w:rFonts w:cs="Arial"/>
          <w:b/>
          <w:sz w:val="22"/>
        </w:rPr>
        <w:t>po dobu 24 měsíců</w:t>
      </w:r>
      <w:r w:rsidRPr="00D11E0C">
        <w:rPr>
          <w:rFonts w:cs="Arial"/>
          <w:b/>
          <w:sz w:val="22"/>
        </w:rPr>
        <w:t xml:space="preserve"> v termínech dohodnutých písemně Smluvními stranami způsobem dle Čl. II. této Rámcové </w:t>
      </w:r>
      <w:r>
        <w:rPr>
          <w:rFonts w:cs="Arial"/>
          <w:b/>
          <w:sz w:val="22"/>
        </w:rPr>
        <w:t xml:space="preserve">dohody </w:t>
      </w:r>
      <w:r w:rsidRPr="00D11E0C">
        <w:rPr>
          <w:rFonts w:cs="Arial"/>
          <w:sz w:val="22"/>
        </w:rPr>
        <w:t>nebo do vyčerpání částky uvedené v Čl. V. odst. 1 této Rámcové</w:t>
      </w:r>
      <w:r>
        <w:rPr>
          <w:rFonts w:cs="Arial"/>
          <w:sz w:val="22"/>
        </w:rPr>
        <w:t xml:space="preserve"> dohody</w:t>
      </w:r>
      <w:r w:rsidRPr="00D11E0C">
        <w:rPr>
          <w:rFonts w:cs="Arial"/>
          <w:sz w:val="22"/>
        </w:rPr>
        <w:t>, pokud tato skutečnost nastane dříve.</w:t>
      </w:r>
    </w:p>
    <w:p w14:paraId="320B9673" w14:textId="77777777" w:rsidR="008628AC" w:rsidRPr="00D11E0C" w:rsidRDefault="008628AC" w:rsidP="008628AC">
      <w:pPr>
        <w:pStyle w:val="ListNumber-ContractCzechRadio"/>
        <w:numPr>
          <w:ilvl w:val="1"/>
          <w:numId w:val="6"/>
        </w:numPr>
        <w:jc w:val="both"/>
        <w:rPr>
          <w:rFonts w:cs="Arial"/>
          <w:sz w:val="22"/>
        </w:rPr>
      </w:pPr>
      <w:r w:rsidRPr="00D11E0C">
        <w:rPr>
          <w:rFonts w:cs="Arial"/>
          <w:sz w:val="22"/>
        </w:rPr>
        <w:t>Místem poskytování služeb je území České republiky. Konkrétní místo poskytování služeb bude vždy určeno Dílčí smlouvou.</w:t>
      </w:r>
    </w:p>
    <w:p w14:paraId="01979592" w14:textId="77777777" w:rsidR="008628AC" w:rsidRPr="00D11E0C" w:rsidRDefault="008628AC" w:rsidP="008628AC">
      <w:pPr>
        <w:pStyle w:val="ListNumber-ContractCzechRadio"/>
        <w:numPr>
          <w:ilvl w:val="1"/>
          <w:numId w:val="6"/>
        </w:numPr>
        <w:jc w:val="both"/>
        <w:rPr>
          <w:rFonts w:cs="Arial"/>
          <w:sz w:val="22"/>
        </w:rPr>
      </w:pPr>
      <w:r w:rsidRPr="00D11E0C">
        <w:rPr>
          <w:rFonts w:cs="Arial"/>
          <w:sz w:val="22"/>
        </w:rPr>
        <w:t xml:space="preserve">Po uplynutí doby účinnosti Rámcové </w:t>
      </w:r>
      <w:r>
        <w:rPr>
          <w:rFonts w:cs="Arial"/>
          <w:sz w:val="22"/>
        </w:rPr>
        <w:t xml:space="preserve">dohody </w:t>
      </w:r>
      <w:r w:rsidRPr="00D11E0C">
        <w:rPr>
          <w:rFonts w:cs="Arial"/>
          <w:sz w:val="22"/>
        </w:rPr>
        <w:t xml:space="preserve">již nelze na jejím </w:t>
      </w:r>
      <w:r w:rsidRPr="00D11E0C">
        <w:rPr>
          <w:rFonts w:cs="Arial"/>
          <w:spacing w:val="-2"/>
          <w:sz w:val="22"/>
        </w:rPr>
        <w:t xml:space="preserve">základě zadávat nové veřejné zakázky na uzavření Dílčích </w:t>
      </w:r>
      <w:r w:rsidRPr="00D11E0C">
        <w:rPr>
          <w:rFonts w:cs="Arial"/>
          <w:sz w:val="22"/>
        </w:rPr>
        <w:t>smluv</w:t>
      </w:r>
      <w:r w:rsidRPr="00D11E0C">
        <w:rPr>
          <w:rFonts w:cs="Arial"/>
          <w:spacing w:val="-2"/>
          <w:sz w:val="22"/>
        </w:rPr>
        <w:t xml:space="preserve">. Platnost a účinnost </w:t>
      </w:r>
      <w:r w:rsidRPr="00D11E0C">
        <w:rPr>
          <w:rFonts w:cs="Arial"/>
          <w:sz w:val="22"/>
        </w:rPr>
        <w:t xml:space="preserve">Dílčích smluv uzavřených do okamžiku uplynutí doby </w:t>
      </w:r>
      <w:r w:rsidRPr="00D11E0C">
        <w:rPr>
          <w:rFonts w:cs="Arial"/>
          <w:spacing w:val="-2"/>
          <w:sz w:val="22"/>
        </w:rPr>
        <w:t>účinnosti</w:t>
      </w:r>
      <w:r w:rsidRPr="00D11E0C">
        <w:rPr>
          <w:rFonts w:cs="Arial"/>
          <w:sz w:val="22"/>
        </w:rPr>
        <w:t xml:space="preserve"> </w:t>
      </w:r>
      <w:r>
        <w:rPr>
          <w:rFonts w:cs="Arial"/>
          <w:sz w:val="22"/>
        </w:rPr>
        <w:t xml:space="preserve">Rámcové dohody </w:t>
      </w:r>
      <w:r w:rsidRPr="00D11E0C">
        <w:rPr>
          <w:rFonts w:cs="Arial"/>
          <w:spacing w:val="-2"/>
          <w:sz w:val="22"/>
        </w:rPr>
        <w:t xml:space="preserve">a všechny jejich podmínky a odkazy na </w:t>
      </w:r>
      <w:r>
        <w:rPr>
          <w:rFonts w:cs="Arial"/>
          <w:spacing w:val="-2"/>
          <w:sz w:val="22"/>
        </w:rPr>
        <w:t xml:space="preserve">Rámcovou dohodu </w:t>
      </w:r>
      <w:r w:rsidRPr="00D11E0C">
        <w:rPr>
          <w:rFonts w:cs="Arial"/>
          <w:sz w:val="22"/>
        </w:rPr>
        <w:t xml:space="preserve">nejsou uplynutím doby </w:t>
      </w:r>
      <w:r w:rsidRPr="00D11E0C">
        <w:rPr>
          <w:rFonts w:cs="Arial"/>
          <w:spacing w:val="-2"/>
          <w:sz w:val="22"/>
        </w:rPr>
        <w:t xml:space="preserve">účinnosti </w:t>
      </w:r>
      <w:r>
        <w:rPr>
          <w:rFonts w:cs="Arial"/>
          <w:sz w:val="22"/>
        </w:rPr>
        <w:t xml:space="preserve">Rámcové dohody </w:t>
      </w:r>
      <w:r w:rsidRPr="00D11E0C">
        <w:rPr>
          <w:rFonts w:cs="Arial"/>
          <w:sz w:val="22"/>
        </w:rPr>
        <w:t>dotčeny</w:t>
      </w:r>
      <w:r>
        <w:rPr>
          <w:rFonts w:cs="Arial"/>
          <w:sz w:val="22"/>
        </w:rPr>
        <w:t>.</w:t>
      </w:r>
    </w:p>
    <w:p w14:paraId="2F51A2B6" w14:textId="254B5E76" w:rsidR="008628AC" w:rsidRDefault="008628AC" w:rsidP="00341328">
      <w:pPr>
        <w:pStyle w:val="Nadpis1"/>
        <w:ind w:left="432" w:hanging="432"/>
      </w:pPr>
    </w:p>
    <w:p w14:paraId="57739DB2" w14:textId="77777777" w:rsidR="002523E4" w:rsidRPr="002523E4" w:rsidRDefault="002523E4" w:rsidP="002523E4">
      <w:pPr>
        <w:pStyle w:val="Nadpis2"/>
      </w:pPr>
    </w:p>
    <w:p w14:paraId="69DBDB16" w14:textId="4F4288F0" w:rsidR="008628AC" w:rsidRPr="00761943" w:rsidRDefault="008628AC" w:rsidP="00553902">
      <w:pPr>
        <w:pStyle w:val="Nadpis1"/>
        <w:spacing w:after="0"/>
        <w:ind w:left="3977" w:firstLine="278"/>
        <w:jc w:val="left"/>
        <w:rPr>
          <w:rFonts w:eastAsia="Times New Roman"/>
        </w:rPr>
      </w:pPr>
      <w:r w:rsidRPr="00761943">
        <w:lastRenderedPageBreak/>
        <w:t>Článek V.</w:t>
      </w:r>
    </w:p>
    <w:p w14:paraId="3270BE76" w14:textId="77777777" w:rsidR="008628AC" w:rsidRPr="00761943" w:rsidRDefault="008628AC" w:rsidP="002523E4">
      <w:pPr>
        <w:pStyle w:val="Nadpis1"/>
        <w:spacing w:after="0"/>
        <w:ind w:left="2977" w:firstLine="278"/>
        <w:jc w:val="left"/>
      </w:pPr>
      <w:r w:rsidRPr="00761943">
        <w:t>Cena a platební podmínky</w:t>
      </w:r>
    </w:p>
    <w:p w14:paraId="2A478066" w14:textId="12A9D761" w:rsidR="008628AC" w:rsidRPr="00D11E0C" w:rsidRDefault="008628AC" w:rsidP="005055C3">
      <w:pPr>
        <w:pStyle w:val="ListNumber-ContractCzechRadio"/>
        <w:numPr>
          <w:ilvl w:val="1"/>
          <w:numId w:val="34"/>
        </w:numPr>
        <w:spacing w:before="240"/>
        <w:jc w:val="both"/>
        <w:rPr>
          <w:rFonts w:cs="Arial"/>
          <w:sz w:val="22"/>
        </w:rPr>
      </w:pPr>
      <w:r w:rsidRPr="00D11E0C">
        <w:rPr>
          <w:rFonts w:cs="Arial"/>
          <w:sz w:val="22"/>
        </w:rPr>
        <w:t xml:space="preserve">Cena služeb za dobu účinnosti této Rámcové </w:t>
      </w:r>
      <w:r>
        <w:rPr>
          <w:rFonts w:cs="Arial"/>
          <w:sz w:val="22"/>
        </w:rPr>
        <w:t xml:space="preserve">dohody </w:t>
      </w:r>
      <w:r w:rsidRPr="00D11E0C">
        <w:rPr>
          <w:rFonts w:cs="Arial"/>
          <w:sz w:val="22"/>
        </w:rPr>
        <w:t xml:space="preserve">nepřesáhne částku ve výši </w:t>
      </w:r>
      <w:r>
        <w:rPr>
          <w:rFonts w:cs="Arial"/>
          <w:b/>
          <w:sz w:val="22"/>
        </w:rPr>
        <w:t>2</w:t>
      </w:r>
      <w:r w:rsidRPr="00D11E0C">
        <w:rPr>
          <w:rFonts w:cs="Arial"/>
          <w:b/>
          <w:sz w:val="22"/>
        </w:rPr>
        <w:t> 000</w:t>
      </w:r>
      <w:r w:rsidR="002523E4">
        <w:rPr>
          <w:rFonts w:cs="Arial"/>
          <w:b/>
          <w:sz w:val="22"/>
        </w:rPr>
        <w:t> </w:t>
      </w:r>
      <w:r w:rsidRPr="00D11E0C">
        <w:rPr>
          <w:rFonts w:cs="Arial"/>
          <w:b/>
          <w:sz w:val="22"/>
        </w:rPr>
        <w:t>000</w:t>
      </w:r>
      <w:r w:rsidR="002523E4">
        <w:rPr>
          <w:rFonts w:cs="Arial"/>
          <w:b/>
          <w:sz w:val="22"/>
        </w:rPr>
        <w:t> </w:t>
      </w:r>
      <w:r w:rsidRPr="00D11E0C">
        <w:rPr>
          <w:rFonts w:cs="Arial"/>
          <w:b/>
          <w:sz w:val="22"/>
        </w:rPr>
        <w:t>Kč bez DPH</w:t>
      </w:r>
      <w:r w:rsidRPr="00D11E0C">
        <w:rPr>
          <w:rFonts w:cs="Arial"/>
          <w:sz w:val="22"/>
        </w:rPr>
        <w:t>. Objednatel má právo nevyčerpat celý rozsah plnění podle této Rámcové</w:t>
      </w:r>
      <w:r>
        <w:rPr>
          <w:rFonts w:cs="Arial"/>
          <w:sz w:val="22"/>
        </w:rPr>
        <w:t xml:space="preserve"> dohody</w:t>
      </w:r>
      <w:r w:rsidRPr="00D11E0C">
        <w:rPr>
          <w:rFonts w:cs="Arial"/>
          <w:sz w:val="22"/>
        </w:rPr>
        <w:t>.</w:t>
      </w:r>
    </w:p>
    <w:p w14:paraId="14158021" w14:textId="77777777" w:rsidR="008628AC" w:rsidRPr="00D11E0C" w:rsidRDefault="008628AC" w:rsidP="005055C3">
      <w:pPr>
        <w:pStyle w:val="ListNumber-ContractCzechRadio"/>
        <w:numPr>
          <w:ilvl w:val="1"/>
          <w:numId w:val="34"/>
        </w:numPr>
        <w:spacing w:before="240"/>
        <w:jc w:val="both"/>
        <w:rPr>
          <w:rFonts w:cs="Arial"/>
          <w:sz w:val="22"/>
        </w:rPr>
      </w:pPr>
      <w:r w:rsidRPr="00D11E0C">
        <w:rPr>
          <w:rFonts w:cs="Arial"/>
          <w:sz w:val="22"/>
        </w:rPr>
        <w:t xml:space="preserve">Objednatel se zavazuje hradit jednotlivému Poskytovateli cenu ve výši dle cenové nabídky Poskytovatele v příslušných minitendrech, a to za služby poskytnuté na základě jednotlivých Dílčích smluv. </w:t>
      </w:r>
    </w:p>
    <w:p w14:paraId="17E138E0" w14:textId="77777777" w:rsidR="008628AC" w:rsidRDefault="008628AC" w:rsidP="005055C3">
      <w:pPr>
        <w:pStyle w:val="ListNumber-ContractCzechRadio"/>
        <w:numPr>
          <w:ilvl w:val="1"/>
          <w:numId w:val="27"/>
        </w:numPr>
        <w:spacing w:before="240"/>
        <w:jc w:val="both"/>
        <w:rPr>
          <w:rFonts w:cs="Arial"/>
          <w:sz w:val="22"/>
        </w:rPr>
      </w:pPr>
      <w:r w:rsidRPr="00D11E0C">
        <w:rPr>
          <w:rFonts w:cs="Arial"/>
          <w:sz w:val="22"/>
        </w:rPr>
        <w:t xml:space="preserve">Ceny dohodnuté dle jednotlivých Dílčích smluv jsou konečné a zahrnují veškeré náklady Poskytovatele související s poskytováním služeb podle jednotlivých Dílčích smluv uzavřených dle této Rámcové </w:t>
      </w:r>
      <w:r>
        <w:rPr>
          <w:rFonts w:cs="Arial"/>
          <w:sz w:val="22"/>
        </w:rPr>
        <w:t xml:space="preserve">dohody. </w:t>
      </w:r>
    </w:p>
    <w:p w14:paraId="364F9668" w14:textId="77777777" w:rsidR="008628AC" w:rsidRPr="00E14005" w:rsidRDefault="008628AC" w:rsidP="005055C3">
      <w:pPr>
        <w:pStyle w:val="ListNumber-ContractCzechRadio"/>
        <w:numPr>
          <w:ilvl w:val="1"/>
          <w:numId w:val="27"/>
        </w:numPr>
        <w:spacing w:after="120" w:line="264" w:lineRule="auto"/>
        <w:jc w:val="both"/>
        <w:rPr>
          <w:sz w:val="22"/>
        </w:rPr>
      </w:pPr>
      <w:r w:rsidRPr="00E14005">
        <w:rPr>
          <w:sz w:val="22"/>
        </w:rPr>
        <w:t>Cenou za plnění pro účely vyúčtování smluvní pokuty podle čl. XI.  této Rámcové dohody se rozumí cena dohodnutá v jednotlivé Dílčí smlouvě včetně DPH.</w:t>
      </w:r>
    </w:p>
    <w:p w14:paraId="2649F3FE" w14:textId="77777777" w:rsidR="008628AC" w:rsidRPr="00D11E0C" w:rsidRDefault="008628AC" w:rsidP="005055C3">
      <w:pPr>
        <w:pStyle w:val="ListNumber-ContractCzechRadio"/>
        <w:numPr>
          <w:ilvl w:val="1"/>
          <w:numId w:val="27"/>
        </w:numPr>
        <w:spacing w:before="240"/>
        <w:jc w:val="both"/>
        <w:rPr>
          <w:rFonts w:cs="Arial"/>
          <w:sz w:val="22"/>
        </w:rPr>
      </w:pPr>
      <w:r w:rsidRPr="00D11E0C">
        <w:rPr>
          <w:rFonts w:cs="Arial"/>
          <w:sz w:val="22"/>
        </w:rPr>
        <w:t xml:space="preserve">Úhrada ceny za poskytování služeb dle Dílčí smlouvy bude prováděna Objednatelem bezhotovostním převodem na bankovní účet jednotlivého Poskytovatele uvedený v záhlaví této Rámcové </w:t>
      </w:r>
      <w:r>
        <w:rPr>
          <w:rFonts w:cs="Arial"/>
          <w:sz w:val="22"/>
        </w:rPr>
        <w:t xml:space="preserve">dohody </w:t>
      </w:r>
      <w:r w:rsidRPr="00D11E0C">
        <w:rPr>
          <w:rFonts w:cs="Arial"/>
          <w:sz w:val="22"/>
        </w:rPr>
        <w:t>v českých korunách, na základě daňového dokladu (dále jen „</w:t>
      </w:r>
      <w:r w:rsidRPr="00451FB0">
        <w:rPr>
          <w:rFonts w:cs="Arial"/>
          <w:b/>
          <w:sz w:val="22"/>
        </w:rPr>
        <w:t>faktura</w:t>
      </w:r>
      <w:r w:rsidRPr="00D11E0C">
        <w:rPr>
          <w:rFonts w:cs="Arial"/>
          <w:sz w:val="22"/>
        </w:rPr>
        <w:t xml:space="preserve">“) vystaveného jednotlivým Poskytovatelem a doručeného Objednateli po řádném poskytnutí služeb na adresu jeho sídla. Poskytovatel má právo na zaplacení ceny okamžikem řádného splnění svého závazku, tedy okamžikem řádného a úplného poskytnutí služeb dle jednotlivé Dílčí smlouvy. </w:t>
      </w:r>
    </w:p>
    <w:p w14:paraId="7E221370" w14:textId="77777777" w:rsidR="008628AC" w:rsidRPr="00D11E0C" w:rsidRDefault="008628AC" w:rsidP="005055C3">
      <w:pPr>
        <w:pStyle w:val="ListNumber-ContractCzechRadio"/>
        <w:numPr>
          <w:ilvl w:val="1"/>
          <w:numId w:val="27"/>
        </w:numPr>
        <w:spacing w:before="240"/>
        <w:jc w:val="both"/>
        <w:rPr>
          <w:rFonts w:cs="Arial"/>
          <w:sz w:val="22"/>
        </w:rPr>
      </w:pPr>
      <w:r w:rsidRPr="00D11E0C">
        <w:rPr>
          <w:rFonts w:cs="Arial"/>
          <w:sz w:val="22"/>
        </w:rPr>
        <w:t>Doba splatnosti faktury činí 21 dnů od data jejího doručení Objednateli.</w:t>
      </w:r>
    </w:p>
    <w:p w14:paraId="7C50AA6B" w14:textId="77777777" w:rsidR="008628AC" w:rsidRPr="00D11E0C" w:rsidRDefault="008628AC" w:rsidP="005055C3">
      <w:pPr>
        <w:pStyle w:val="ListNumber-ContractCzechRadio"/>
        <w:numPr>
          <w:ilvl w:val="1"/>
          <w:numId w:val="27"/>
        </w:numPr>
        <w:spacing w:before="240"/>
        <w:jc w:val="both"/>
        <w:rPr>
          <w:rFonts w:cs="Arial"/>
          <w:sz w:val="22"/>
        </w:rPr>
      </w:pPr>
      <w:r w:rsidRPr="00D11E0C">
        <w:rPr>
          <w:rFonts w:cs="Arial"/>
          <w:sz w:val="22"/>
        </w:rPr>
        <w:t>Faktury musí mít veškeré náležitosti daňového dokladu dle § 29 odst. 1 a odst. 2 zákona č. 235/2004 Sb., o dani z přidané hodnoty, ve znění pozdějších předpisů (dále jen „</w:t>
      </w:r>
      <w:r w:rsidRPr="00D11E0C">
        <w:rPr>
          <w:rFonts w:cs="Arial"/>
          <w:b/>
          <w:i/>
          <w:sz w:val="22"/>
        </w:rPr>
        <w:t>zákon č. 235/2004 Sb.</w:t>
      </w:r>
      <w:r w:rsidRPr="00D11E0C">
        <w:rPr>
          <w:rFonts w:cs="Arial"/>
          <w:sz w:val="22"/>
        </w:rPr>
        <w:t>“) a náležitosti dle § 435 občanského zákoníku. Přílohou faktury je protokol o poskytnutí služeb potvrzený oprávněnými zástupci Smluvních stran. V případě, že faktura neobsahuje tyto náležitosti nebo obsahuje nesprávné údaje, je Objednatel oprávněn fakturu vrátit Poskytovateli a ten je povinen vystavit fakturu novou nebo ji opravit. Po tuto dobu lhůta splatnosti neběží a začíná plynout až okamžikem doručení nové nebo opravené faktury Objednateli.</w:t>
      </w:r>
    </w:p>
    <w:p w14:paraId="3DA6B917" w14:textId="77777777" w:rsidR="008628AC" w:rsidRDefault="008628AC" w:rsidP="005055C3">
      <w:pPr>
        <w:pStyle w:val="ListNumber-ContractCzechRadio"/>
        <w:numPr>
          <w:ilvl w:val="1"/>
          <w:numId w:val="27"/>
        </w:numPr>
        <w:spacing w:before="240"/>
        <w:jc w:val="both"/>
        <w:rPr>
          <w:rFonts w:cs="Arial"/>
        </w:rPr>
      </w:pPr>
      <w:r w:rsidRPr="00D11E0C">
        <w:rPr>
          <w:rFonts w:cs="Arial"/>
          <w:sz w:val="22"/>
        </w:rPr>
        <w:t xml:space="preserve">Každý jednotlivý Poskytovatel, pokud je plátce DPH, prohlašuje, že si je vědom své povinnosti přiznat a zaplatit daň z přidané hodnoty z ceny za poskytnuté zdanitelné plnění dle jednotlivé Dílčí smlouvy uzavřené podle této Rámcové </w:t>
      </w:r>
      <w:r>
        <w:rPr>
          <w:rFonts w:cs="Arial"/>
          <w:sz w:val="22"/>
        </w:rPr>
        <w:t xml:space="preserve">dohody </w:t>
      </w:r>
      <w:r w:rsidRPr="00D11E0C">
        <w:rPr>
          <w:rFonts w:cs="Arial"/>
          <w:sz w:val="22"/>
        </w:rPr>
        <w:t>dle zákona č. 235/2004</w:t>
      </w:r>
      <w:r w:rsidRPr="00761943">
        <w:rPr>
          <w:rFonts w:cs="Arial"/>
          <w:sz w:val="22"/>
        </w:rPr>
        <w:t xml:space="preserve"> Sb., a že mu nejsou ke dni uskutečnění zdanitelného plnění dle této Rámcové </w:t>
      </w:r>
      <w:r>
        <w:rPr>
          <w:rFonts w:cs="Arial"/>
          <w:sz w:val="22"/>
        </w:rPr>
        <w:t xml:space="preserve">dohody </w:t>
      </w:r>
      <w:r w:rsidRPr="00761943">
        <w:rPr>
          <w:rFonts w:cs="Arial"/>
          <w:sz w:val="22"/>
        </w:rPr>
        <w:t>známy žádné skutečnosti uvedené v § 109 zákona č. 235/2004 Sb., které by splnění těchto povinností bránily</w:t>
      </w:r>
      <w:r w:rsidRPr="00761943">
        <w:rPr>
          <w:rFonts w:cs="Arial"/>
        </w:rPr>
        <w:t xml:space="preserve">. </w:t>
      </w:r>
    </w:p>
    <w:p w14:paraId="401788B0" w14:textId="187B3C26" w:rsidR="008628AC" w:rsidRPr="005C718F" w:rsidRDefault="008628AC" w:rsidP="005055C3">
      <w:pPr>
        <w:pStyle w:val="ListNumber-ContractCzechRadio"/>
        <w:numPr>
          <w:ilvl w:val="1"/>
          <w:numId w:val="27"/>
        </w:numPr>
        <w:spacing w:before="240"/>
        <w:jc w:val="both"/>
        <w:rPr>
          <w:rFonts w:cs="Arial"/>
          <w:sz w:val="22"/>
          <w:szCs w:val="24"/>
        </w:rPr>
      </w:pPr>
      <w:r w:rsidRPr="005C718F">
        <w:rPr>
          <w:rFonts w:cs="Arial"/>
          <w:sz w:val="22"/>
          <w:szCs w:val="24"/>
        </w:rPr>
        <w:t xml:space="preserve"> </w:t>
      </w:r>
      <w:r w:rsidR="0054648C">
        <w:rPr>
          <w:rFonts w:cs="Arial"/>
          <w:sz w:val="22"/>
          <w:szCs w:val="24"/>
        </w:rPr>
        <w:t>J</w:t>
      </w:r>
      <w:r w:rsidRPr="005C718F">
        <w:rPr>
          <w:rFonts w:cs="Arial"/>
          <w:sz w:val="22"/>
          <w:szCs w:val="24"/>
        </w:rPr>
        <w:t>ednotlivé ceny ve výši dle cenové nabídky v příslušných minitendrech dle odst. 2 tohoto článku je možné měnit za naplnění těchto podmínek:</w:t>
      </w:r>
    </w:p>
    <w:p w14:paraId="61E39FE7" w14:textId="77777777" w:rsidR="008628AC" w:rsidRPr="00E51FCE" w:rsidRDefault="008628AC" w:rsidP="005055C3">
      <w:pPr>
        <w:pStyle w:val="ListLetter-ContractCzechRadio"/>
        <w:numPr>
          <w:ilvl w:val="2"/>
          <w:numId w:val="27"/>
        </w:numPr>
        <w:tabs>
          <w:tab w:val="clear" w:pos="1247"/>
          <w:tab w:val="left" w:pos="851"/>
        </w:tabs>
        <w:ind w:left="567" w:hanging="283"/>
        <w:jc w:val="both"/>
        <w:rPr>
          <w:sz w:val="22"/>
          <w:szCs w:val="24"/>
        </w:rPr>
      </w:pPr>
      <w:r w:rsidRPr="00E51FCE">
        <w:rPr>
          <w:sz w:val="22"/>
          <w:szCs w:val="24"/>
        </w:rPr>
        <w:t>V případě, že dojde ke změnám daňových právních předpisů, které budou mít prokazatelný vliv na výši nabídkové ceny, a to zejména v případě zvýšení sazby DPH, bude cena příslušným způsobem zvýšena. V případě, že dojde ke snížení sazby DPH, bude tato cena příslušným způsobem snížena. DPH bude při fakturaci vyčíslována vždy v souladu s aktuálně platnými a účinnými právními předpisy.</w:t>
      </w:r>
    </w:p>
    <w:p w14:paraId="747A4432" w14:textId="46E71E6D" w:rsidR="008628AC" w:rsidRPr="00E51FCE" w:rsidRDefault="008628AC" w:rsidP="0059641E">
      <w:pPr>
        <w:pStyle w:val="ListLetter-ContractCzechRadio"/>
        <w:numPr>
          <w:ilvl w:val="0"/>
          <w:numId w:val="0"/>
        </w:numPr>
        <w:ind w:left="624"/>
        <w:jc w:val="both"/>
        <w:rPr>
          <w:rFonts w:cs="Arial"/>
          <w:sz w:val="22"/>
          <w:szCs w:val="24"/>
        </w:rPr>
      </w:pPr>
    </w:p>
    <w:p w14:paraId="119725DB" w14:textId="51C63B1E" w:rsidR="008628AC" w:rsidRPr="00BC1C26" w:rsidRDefault="008628AC" w:rsidP="0054648C">
      <w:pPr>
        <w:pStyle w:val="ListNumber-ContractCzechRadio"/>
        <w:numPr>
          <w:ilvl w:val="1"/>
          <w:numId w:val="27"/>
        </w:numPr>
        <w:jc w:val="both"/>
        <w:rPr>
          <w:rFonts w:cs="Arial"/>
          <w:sz w:val="22"/>
        </w:rPr>
      </w:pPr>
      <w:r w:rsidRPr="00761943">
        <w:rPr>
          <w:rFonts w:cs="Arial"/>
          <w:sz w:val="22"/>
        </w:rPr>
        <w:t xml:space="preserve">Daňový doklad je možné zaslat Objednateli poštou na adresu: Zdravotní pojišťovna ministerstva vnitra České republiky, Vinohradská 2577/178, 130 00 Praha 3, nebo elektronicky ve formátu PDF prostřednictvím datové schránky ZP MV ČR, kód: 9SWAIX3. Do předmětu zprávy je třeba uvést text </w:t>
      </w:r>
      <w:r w:rsidRPr="00BC1C26">
        <w:rPr>
          <w:rFonts w:cs="Arial"/>
          <w:sz w:val="22"/>
        </w:rPr>
        <w:t>„</w:t>
      </w:r>
      <w:r w:rsidRPr="00761943">
        <w:rPr>
          <w:rFonts w:cs="Arial"/>
          <w:sz w:val="22"/>
        </w:rPr>
        <w:t>Fakturace_R“ (ředitelství</w:t>
      </w:r>
      <w:r w:rsidRPr="00BC1C26">
        <w:rPr>
          <w:rFonts w:cs="Arial"/>
          <w:sz w:val="22"/>
        </w:rPr>
        <w:t xml:space="preserve"> ZP MV ČR</w:t>
      </w:r>
      <w:r w:rsidRPr="00761943">
        <w:rPr>
          <w:rFonts w:cs="Arial"/>
          <w:sz w:val="22"/>
        </w:rPr>
        <w:t>), případně dále uvedené texty dle příslušné účtárny</w:t>
      </w:r>
      <w:r w:rsidRPr="00BC1C26">
        <w:rPr>
          <w:rFonts w:cs="Arial"/>
          <w:sz w:val="22"/>
        </w:rPr>
        <w:t>: „</w:t>
      </w:r>
      <w:r w:rsidRPr="00761943">
        <w:rPr>
          <w:rFonts w:cs="Arial"/>
          <w:sz w:val="22"/>
        </w:rPr>
        <w:t>,Fakturace_AA“ (Divize Čechy – Praha), Fakturace_CBPL (Divize Čechy – České Budějovice), Fakturace_ULHK (Divize Čechy – Hradec Králové), Faktruace_BM (Divize Morava - Brno), Fakturace_OLOV (Divize Morava - Olomouc).</w:t>
      </w:r>
    </w:p>
    <w:p w14:paraId="6E94076A" w14:textId="79445CD5" w:rsidR="008628AC" w:rsidRPr="00AA7C7E" w:rsidRDefault="008628AC" w:rsidP="005055C3">
      <w:pPr>
        <w:pStyle w:val="ListNumber-ContractCzechRadio"/>
        <w:numPr>
          <w:ilvl w:val="1"/>
          <w:numId w:val="31"/>
        </w:numPr>
        <w:jc w:val="both"/>
        <w:rPr>
          <w:rFonts w:cs="Arial"/>
          <w:sz w:val="22"/>
        </w:rPr>
      </w:pPr>
      <w:r w:rsidRPr="00E14005">
        <w:rPr>
          <w:rFonts w:cs="Arial"/>
          <w:sz w:val="22"/>
        </w:rPr>
        <w:t xml:space="preserve">Faktura musí kromě náležitostí uvedených v odst. </w:t>
      </w:r>
      <w:r>
        <w:rPr>
          <w:rFonts w:cs="Arial"/>
          <w:sz w:val="22"/>
        </w:rPr>
        <w:t>7</w:t>
      </w:r>
      <w:r w:rsidRPr="00E14005">
        <w:rPr>
          <w:rFonts w:cs="Arial"/>
          <w:sz w:val="22"/>
        </w:rPr>
        <w:t xml:space="preserve">., příp. </w:t>
      </w:r>
      <w:r>
        <w:rPr>
          <w:rFonts w:cs="Arial"/>
          <w:sz w:val="22"/>
        </w:rPr>
        <w:t>10</w:t>
      </w:r>
      <w:r w:rsidRPr="00E14005">
        <w:rPr>
          <w:rFonts w:cs="Arial"/>
          <w:sz w:val="22"/>
        </w:rPr>
        <w:t>, tohoto článku</w:t>
      </w:r>
      <w:r>
        <w:rPr>
          <w:rFonts w:cs="Arial"/>
          <w:sz w:val="22"/>
        </w:rPr>
        <w:t xml:space="preserve"> o</w:t>
      </w:r>
      <w:r w:rsidRPr="00E14005">
        <w:rPr>
          <w:rFonts w:cs="Arial"/>
          <w:sz w:val="22"/>
        </w:rPr>
        <w:t>bsahovat</w:t>
      </w:r>
      <w:r>
        <w:rPr>
          <w:rFonts w:cs="Arial"/>
          <w:sz w:val="22"/>
        </w:rPr>
        <w:t xml:space="preserve"> </w:t>
      </w:r>
      <w:r w:rsidRPr="00B050EC">
        <w:rPr>
          <w:rFonts w:cs="Arial"/>
          <w:sz w:val="22"/>
        </w:rPr>
        <w:t>číslo</w:t>
      </w:r>
      <w:r>
        <w:rPr>
          <w:rFonts w:cs="Arial"/>
          <w:sz w:val="22"/>
        </w:rPr>
        <w:t xml:space="preserve"> </w:t>
      </w:r>
      <w:r w:rsidR="007F1B42">
        <w:rPr>
          <w:rFonts w:cs="Arial"/>
          <w:sz w:val="22"/>
        </w:rPr>
        <w:t>000159-000/2023-00</w:t>
      </w:r>
      <w:r w:rsidRPr="00B050EC">
        <w:rPr>
          <w:rFonts w:cs="Arial"/>
          <w:sz w:val="22"/>
        </w:rPr>
        <w:t xml:space="preserve"> pod kterým je</w:t>
      </w:r>
      <w:r>
        <w:rPr>
          <w:rFonts w:cs="Arial"/>
          <w:sz w:val="22"/>
        </w:rPr>
        <w:t xml:space="preserve"> </w:t>
      </w:r>
      <w:r w:rsidRPr="00B050EC">
        <w:rPr>
          <w:rFonts w:cs="Arial"/>
          <w:sz w:val="22"/>
        </w:rPr>
        <w:t>Rámcová</w:t>
      </w:r>
      <w:r>
        <w:rPr>
          <w:rFonts w:cs="Arial"/>
          <w:sz w:val="22"/>
        </w:rPr>
        <w:t xml:space="preserve"> </w:t>
      </w:r>
      <w:r w:rsidRPr="00EB7460">
        <w:rPr>
          <w:sz w:val="22"/>
          <w:szCs w:val="24"/>
        </w:rPr>
        <w:t>dohoda</w:t>
      </w:r>
      <w:r w:rsidRPr="00EB7460" w:rsidDel="004F64A0">
        <w:rPr>
          <w:rFonts w:cs="Arial"/>
          <w:sz w:val="24"/>
          <w:szCs w:val="24"/>
        </w:rPr>
        <w:t xml:space="preserve"> </w:t>
      </w:r>
      <w:r w:rsidRPr="00B050EC">
        <w:rPr>
          <w:rFonts w:cs="Arial"/>
          <w:sz w:val="22"/>
        </w:rPr>
        <w:t>evidována u Objednatele</w:t>
      </w:r>
      <w:r>
        <w:rPr>
          <w:rFonts w:cs="Arial"/>
          <w:sz w:val="22"/>
        </w:rPr>
        <w:t xml:space="preserve">, </w:t>
      </w:r>
      <w:bookmarkStart w:id="0" w:name="_Hlk106888017"/>
      <w:r>
        <w:rPr>
          <w:rFonts w:cs="Arial"/>
          <w:sz w:val="22"/>
        </w:rPr>
        <w:t>a zároveň musí obsahovat číslo Dílčí smlouvy, které Objednatel sdělí Poskytovateli při uzavírání Dílčí smlouvy</w:t>
      </w:r>
      <w:bookmarkEnd w:id="0"/>
      <w:r>
        <w:rPr>
          <w:rFonts w:cs="Arial"/>
          <w:sz w:val="22"/>
        </w:rPr>
        <w:t>.</w:t>
      </w:r>
    </w:p>
    <w:p w14:paraId="122C55BA" w14:textId="2F3F3C6A" w:rsidR="008628AC" w:rsidRPr="00BC1C26" w:rsidRDefault="00553902" w:rsidP="00553902">
      <w:pPr>
        <w:pStyle w:val="Nadpis1"/>
        <w:spacing w:after="0"/>
        <w:ind w:left="3977" w:firstLine="277"/>
        <w:jc w:val="left"/>
        <w:rPr>
          <w:rFonts w:eastAsia="Times New Roman"/>
        </w:rPr>
      </w:pPr>
      <w:r>
        <w:br/>
      </w:r>
      <w:r w:rsidR="008628AC" w:rsidRPr="00BC1C26">
        <w:t>Článek VI.</w:t>
      </w:r>
    </w:p>
    <w:p w14:paraId="49E1808F" w14:textId="4A4D7173" w:rsidR="008628AC" w:rsidRPr="00BC1C26" w:rsidRDefault="008628AC" w:rsidP="002523E4">
      <w:pPr>
        <w:pStyle w:val="Nadpis1"/>
        <w:spacing w:after="0"/>
        <w:ind w:left="2977" w:firstLine="0"/>
        <w:jc w:val="left"/>
      </w:pPr>
      <w:r w:rsidRPr="00BC1C26">
        <w:t>Řádné poskytnutí služeb</w:t>
      </w:r>
      <w:r>
        <w:br/>
      </w:r>
    </w:p>
    <w:p w14:paraId="6B0DCC6E" w14:textId="77777777" w:rsidR="008628AC" w:rsidRPr="00D11E0C" w:rsidRDefault="008628AC" w:rsidP="005055C3">
      <w:pPr>
        <w:pStyle w:val="ListNumber-ContractCzechRadio"/>
        <w:numPr>
          <w:ilvl w:val="1"/>
          <w:numId w:val="28"/>
        </w:numPr>
        <w:jc w:val="both"/>
        <w:rPr>
          <w:rFonts w:cs="Arial"/>
          <w:sz w:val="22"/>
        </w:rPr>
      </w:pPr>
      <w:r w:rsidRPr="00D11E0C">
        <w:rPr>
          <w:rFonts w:cs="Arial"/>
          <w:sz w:val="22"/>
        </w:rPr>
        <w:t xml:space="preserve">Smluvní strany potvrdí řádné a včasné poskytnutí služeb ze strany jednotlivého Poskytovatele v ujednaném </w:t>
      </w:r>
      <w:r w:rsidRPr="00B52342">
        <w:rPr>
          <w:rFonts w:cs="Arial"/>
          <w:sz w:val="22"/>
        </w:rPr>
        <w:t xml:space="preserve">rozsahu a kvalitě podpisem protokolu o poskytnutí služeb, jenž musí být součástí faktury, a který je </w:t>
      </w:r>
      <w:r w:rsidRPr="00681143">
        <w:rPr>
          <w:rFonts w:cs="Arial"/>
          <w:sz w:val="22"/>
        </w:rPr>
        <w:t>Přílohou č. 2</w:t>
      </w:r>
      <w:r w:rsidRPr="00B52342">
        <w:rPr>
          <w:rFonts w:cs="Arial"/>
          <w:sz w:val="22"/>
        </w:rPr>
        <w:t xml:space="preserve"> této Rámcové</w:t>
      </w:r>
      <w:r w:rsidRPr="001A377B">
        <w:rPr>
          <w:rFonts w:cs="Arial"/>
          <w:sz w:val="22"/>
        </w:rPr>
        <w:t xml:space="preserve"> </w:t>
      </w:r>
      <w:r>
        <w:rPr>
          <w:rFonts w:cs="Arial"/>
          <w:sz w:val="22"/>
        </w:rPr>
        <w:t xml:space="preserve">dohody </w:t>
      </w:r>
      <w:r w:rsidRPr="00D11E0C">
        <w:rPr>
          <w:rFonts w:cs="Arial"/>
          <w:sz w:val="22"/>
        </w:rPr>
        <w:t>(dále v textu také jen jako „</w:t>
      </w:r>
      <w:r w:rsidRPr="00D11E0C">
        <w:rPr>
          <w:rFonts w:cs="Arial"/>
          <w:b/>
          <w:i/>
          <w:sz w:val="22"/>
        </w:rPr>
        <w:t>protokol o poskytnutí služeb</w:t>
      </w:r>
      <w:r w:rsidRPr="00D11E0C">
        <w:rPr>
          <w:rFonts w:cs="Arial"/>
          <w:sz w:val="22"/>
        </w:rPr>
        <w:t xml:space="preserve">“). Objednatel je oprávněn reklamovat poskytnutí služeb (či jednotlivé části), které není v souladu s Rámcovou </w:t>
      </w:r>
      <w:r>
        <w:rPr>
          <w:rFonts w:cs="Arial"/>
          <w:sz w:val="22"/>
        </w:rPr>
        <w:t xml:space="preserve">dohodou </w:t>
      </w:r>
      <w:r w:rsidRPr="00D11E0C">
        <w:rPr>
          <w:rFonts w:cs="Arial"/>
          <w:sz w:val="22"/>
        </w:rPr>
        <w:t xml:space="preserve">a jednotlivou </w:t>
      </w:r>
      <w:r>
        <w:rPr>
          <w:rFonts w:cs="Arial"/>
          <w:sz w:val="22"/>
        </w:rPr>
        <w:t>D</w:t>
      </w:r>
      <w:r w:rsidRPr="00D11E0C">
        <w:rPr>
          <w:rFonts w:cs="Arial"/>
          <w:sz w:val="22"/>
        </w:rPr>
        <w:t>ílčí smlouvou nebo pokud Objednatel zjistí, že služby vykazují vady či nedodělky. V takovém případě Smluvní strany sepíší protokol o poskytnutí služeb s výhradami, a to v rozsahu, v jakém došlo ke skutečnému převzetí řádně a včas poskytnutých služeb Objednatelem, a ohledně vadné části uvedou do protokolu o poskytnutí služeb rozhodné skutečnosti a další důležité okolnosti. Smluvní strany dále uvedou, jaké vady či nedodělky služby vykazovaly a určí lhůtu k odstranění těchto vad či nedodělků, která však nesmí být delší než 10 dní. Poskytovatel splnil řádně svou povinnost z jednotlivé Dílčí smlouvy až okamžikem poskytnutím kompletních služeb bez vad a nedodělků, pokud si strany písemně nedohodnou něco jiného. O dobu odstraňování vady se automaticky a bezplatně prodlužuje doba, po kterou je Objednatel oprávněn daný mediální prostor užívat. V případě, že bude Poskytovatel v prodlení s odstraněním vady, je Objednatel oprávněn vadu odstranit sám na náklady Poskytovatele, který se mu je zavazuje neprodleně uhradit</w:t>
      </w:r>
      <w:r>
        <w:rPr>
          <w:rFonts w:cs="Arial"/>
          <w:sz w:val="22"/>
        </w:rPr>
        <w:t>.</w:t>
      </w:r>
    </w:p>
    <w:p w14:paraId="0B689A0A" w14:textId="77777777" w:rsidR="008628AC" w:rsidRPr="00D11E0C" w:rsidRDefault="008628AC" w:rsidP="005055C3">
      <w:pPr>
        <w:pStyle w:val="ListNumber-ContractCzechRadio"/>
        <w:numPr>
          <w:ilvl w:val="1"/>
          <w:numId w:val="27"/>
        </w:numPr>
        <w:jc w:val="both"/>
        <w:rPr>
          <w:rFonts w:cs="Arial"/>
          <w:sz w:val="22"/>
        </w:rPr>
      </w:pPr>
      <w:r w:rsidRPr="00D11E0C">
        <w:rPr>
          <w:rFonts w:cs="Arial"/>
          <w:sz w:val="22"/>
        </w:rPr>
        <w:t>Služby jsou provedeny až okamžikem poskytnutí služeb bez jakýchkoliv vad a nedodělků. Rozhodující je podpis protokolu o poskytnutí služeb bez vad a nedodělků oprávněnými zástupci obou Smluvních stran.</w:t>
      </w:r>
    </w:p>
    <w:p w14:paraId="7B2AD97C" w14:textId="275A1F89" w:rsidR="008628AC" w:rsidRPr="00E60769" w:rsidRDefault="008628AC" w:rsidP="002523E4">
      <w:pPr>
        <w:pStyle w:val="Nadpis1"/>
        <w:spacing w:after="0"/>
        <w:ind w:left="3977" w:firstLine="278"/>
        <w:jc w:val="left"/>
      </w:pPr>
      <w:r w:rsidRPr="00BC1C26">
        <w:t>Článek VII</w:t>
      </w:r>
      <w:r w:rsidRPr="00E60769">
        <w:t>.</w:t>
      </w:r>
      <w:r>
        <w:br/>
      </w:r>
      <w:r w:rsidRPr="00E60769">
        <w:t>Kvalita služeb</w:t>
      </w:r>
      <w:r>
        <w:br/>
      </w:r>
    </w:p>
    <w:p w14:paraId="35E67736" w14:textId="77777777" w:rsidR="008628AC" w:rsidRPr="001D5261" w:rsidRDefault="008628AC" w:rsidP="005055C3">
      <w:pPr>
        <w:pStyle w:val="ListNumber-ContractCzechRadio"/>
        <w:numPr>
          <w:ilvl w:val="1"/>
          <w:numId w:val="29"/>
        </w:numPr>
        <w:jc w:val="both"/>
        <w:rPr>
          <w:rFonts w:cs="Arial"/>
          <w:sz w:val="22"/>
          <w:szCs w:val="24"/>
        </w:rPr>
      </w:pPr>
      <w:r w:rsidRPr="001D5261">
        <w:rPr>
          <w:rFonts w:cs="Arial"/>
          <w:sz w:val="22"/>
        </w:rPr>
        <w:t xml:space="preserve">Poskytovatelé prohlašují, že služby jsou poskytovány bez faktických a právních vad a odpovídají této Rámcové </w:t>
      </w:r>
      <w:r>
        <w:rPr>
          <w:rFonts w:cs="Arial"/>
          <w:sz w:val="22"/>
        </w:rPr>
        <w:t xml:space="preserve">dohodě </w:t>
      </w:r>
      <w:r w:rsidRPr="001D5261">
        <w:rPr>
          <w:rFonts w:cs="Arial"/>
          <w:sz w:val="22"/>
        </w:rPr>
        <w:t xml:space="preserve">a platným právním předpisům. Poskytovatelé jsou povinni při poskytování služeb postupovat v souladu s platnými právními předpisy a českými technickými normami ČSN. </w:t>
      </w:r>
    </w:p>
    <w:p w14:paraId="6578348C" w14:textId="77777777" w:rsidR="008628AC" w:rsidRPr="001D5261" w:rsidRDefault="008628AC" w:rsidP="005055C3">
      <w:pPr>
        <w:pStyle w:val="ListNumber-ContractCzechRadio"/>
        <w:numPr>
          <w:ilvl w:val="1"/>
          <w:numId w:val="27"/>
        </w:numPr>
        <w:jc w:val="both"/>
        <w:rPr>
          <w:rFonts w:cs="Arial"/>
          <w:sz w:val="22"/>
          <w:szCs w:val="24"/>
        </w:rPr>
      </w:pPr>
      <w:r w:rsidRPr="001D5261">
        <w:rPr>
          <w:rFonts w:cs="Arial"/>
          <w:sz w:val="22"/>
        </w:rPr>
        <w:t xml:space="preserve">Poskytovatel okamžikem účinnosti Dílčí smlouvy, přebírá odpovědnost za to, že služby dle této Dílčí smlouvy budou po dobu plnění určenou příslušnou Dílčí smlouvou způsobilé ke </w:t>
      </w:r>
      <w:r w:rsidRPr="001D5261">
        <w:rPr>
          <w:rFonts w:cs="Arial"/>
          <w:sz w:val="22"/>
        </w:rPr>
        <w:lastRenderedPageBreak/>
        <w:t xml:space="preserve">svému užití, jejich kvalita bude odpovídat této Rámcové </w:t>
      </w:r>
      <w:r>
        <w:rPr>
          <w:rFonts w:cs="Arial"/>
          <w:sz w:val="22"/>
        </w:rPr>
        <w:t xml:space="preserve">dohodě </w:t>
      </w:r>
      <w:r w:rsidRPr="001D5261">
        <w:rPr>
          <w:rFonts w:cs="Arial"/>
          <w:sz w:val="22"/>
        </w:rPr>
        <w:t xml:space="preserve">a jednotlivé Dílčí smlouvě a budou vykazovat vlastnosti vymezené touto Rámcovou </w:t>
      </w:r>
      <w:r>
        <w:rPr>
          <w:rFonts w:cs="Arial"/>
          <w:sz w:val="22"/>
        </w:rPr>
        <w:t xml:space="preserve">dohodou </w:t>
      </w:r>
      <w:r w:rsidRPr="001D5261">
        <w:rPr>
          <w:rFonts w:cs="Arial"/>
          <w:sz w:val="22"/>
        </w:rPr>
        <w:t xml:space="preserve">a Dílčí smlouvou, popř. vlastnosti obvyklé. </w:t>
      </w:r>
    </w:p>
    <w:p w14:paraId="340181EE" w14:textId="3AB47771" w:rsidR="008628AC" w:rsidRPr="00761943" w:rsidRDefault="008628AC" w:rsidP="002523E4">
      <w:pPr>
        <w:pStyle w:val="Nadpis1"/>
        <w:spacing w:after="0"/>
        <w:ind w:left="3261" w:firstLine="1128"/>
        <w:jc w:val="left"/>
      </w:pPr>
      <w:r w:rsidRPr="00761943">
        <w:t>Článek VIII.</w:t>
      </w:r>
      <w:r>
        <w:br/>
        <w:t>Pojištění a o</w:t>
      </w:r>
      <w:r w:rsidRPr="00761943">
        <w:t>dpovědnost za újmu</w:t>
      </w:r>
      <w:r>
        <w:br/>
      </w:r>
    </w:p>
    <w:p w14:paraId="38E257C9" w14:textId="77777777" w:rsidR="008628AC" w:rsidRPr="00776BC9" w:rsidRDefault="008628AC" w:rsidP="005055C3">
      <w:pPr>
        <w:pStyle w:val="ListNumber-ContractCzechRadio"/>
        <w:numPr>
          <w:ilvl w:val="1"/>
          <w:numId w:val="10"/>
        </w:numPr>
        <w:jc w:val="both"/>
        <w:rPr>
          <w:rFonts w:cs="Arial"/>
          <w:sz w:val="22"/>
        </w:rPr>
      </w:pPr>
      <w:r w:rsidRPr="001D5261">
        <w:rPr>
          <w:rFonts w:cs="Arial"/>
          <w:sz w:val="22"/>
        </w:rPr>
        <w:t>Poskytovatelé jsou odpovědni za škodu způsobenou na majetku či újmu na právech Objednatele v souvislosti s poskytováním služeb podle této Rámcové</w:t>
      </w:r>
      <w:r>
        <w:rPr>
          <w:rFonts w:cs="Arial"/>
          <w:sz w:val="22"/>
        </w:rPr>
        <w:t xml:space="preserve"> dohody</w:t>
      </w:r>
      <w:r w:rsidRPr="001D5261">
        <w:rPr>
          <w:rFonts w:cs="Arial"/>
          <w:sz w:val="22"/>
        </w:rPr>
        <w:t xml:space="preserve">, a to jak za škodu vzniklou přímo při poskytování služeb, tak i za škodu vzniklou v důsledku neodstranění vady, neodborného poskytnutí služeb či jiného zaviněného či nedbalostního </w:t>
      </w:r>
      <w:r w:rsidRPr="008C5E5D">
        <w:rPr>
          <w:rFonts w:cs="Arial"/>
          <w:sz w:val="22"/>
        </w:rPr>
        <w:t xml:space="preserve">porušení povinnosti </w:t>
      </w:r>
      <w:r w:rsidRPr="00776BC9">
        <w:rPr>
          <w:rFonts w:cs="Arial"/>
          <w:sz w:val="22"/>
        </w:rPr>
        <w:t>Poskytovatele.</w:t>
      </w:r>
    </w:p>
    <w:p w14:paraId="5E4E8911" w14:textId="77777777" w:rsidR="008628AC" w:rsidRPr="00F17FAA" w:rsidRDefault="008628AC" w:rsidP="005055C3">
      <w:pPr>
        <w:pStyle w:val="ListNumber-ContractCzechRadio"/>
        <w:numPr>
          <w:ilvl w:val="1"/>
          <w:numId w:val="10"/>
        </w:numPr>
        <w:jc w:val="both"/>
        <w:rPr>
          <w:rFonts w:cs="Arial"/>
          <w:sz w:val="22"/>
        </w:rPr>
      </w:pPr>
      <w:r w:rsidRPr="00776BC9">
        <w:rPr>
          <w:rFonts w:cs="Arial"/>
          <w:sz w:val="22"/>
        </w:rPr>
        <w:t xml:space="preserve">Poskytovatel je povinen prokázat, že má po celou dobu účinnosti této Rámcové </w:t>
      </w:r>
      <w:r w:rsidRPr="00776BC9">
        <w:rPr>
          <w:sz w:val="22"/>
        </w:rPr>
        <w:t>dohody</w:t>
      </w:r>
      <w:r w:rsidRPr="00F17FAA" w:rsidDel="004F64A0">
        <w:rPr>
          <w:rFonts w:cs="Arial"/>
          <w:sz w:val="22"/>
        </w:rPr>
        <w:t xml:space="preserve"> </w:t>
      </w:r>
      <w:r w:rsidRPr="00F17FAA">
        <w:rPr>
          <w:rFonts w:cs="Arial"/>
          <w:sz w:val="22"/>
        </w:rPr>
        <w:t xml:space="preserve">platně sjednáno pojištění proti škodám vzniklým v souvislosti s poskytováním služeb dle této Rámcové </w:t>
      </w:r>
      <w:r w:rsidRPr="00F17FAA">
        <w:rPr>
          <w:sz w:val="22"/>
        </w:rPr>
        <w:t>dohod</w:t>
      </w:r>
      <w:r w:rsidRPr="00F17FAA">
        <w:rPr>
          <w:rFonts w:cs="Arial"/>
          <w:sz w:val="22"/>
        </w:rPr>
        <w:t xml:space="preserve">y, a to na částku minimálně </w:t>
      </w:r>
      <w:r>
        <w:rPr>
          <w:rFonts w:cs="Arial"/>
          <w:sz w:val="22"/>
        </w:rPr>
        <w:t>5</w:t>
      </w:r>
      <w:r w:rsidRPr="00F17FAA">
        <w:rPr>
          <w:rFonts w:cs="Arial"/>
          <w:sz w:val="22"/>
        </w:rPr>
        <w:t xml:space="preserve">00 000 Kč, a to formou předložení kopie příslušné pojistné smlouvy nebo jiného dokladu jednoznačně prokazujícího existenci pojištění ve smyslu tohoto článku Rámcové dohody. Objednateli nejpozději ke dni podpisu této Rámcové dohody. V případě, že se toto tvrzení či doložení pojištění Poskytovatelem ukáže z jakéhokoli důvodu nepravdivým či nepřesným, veškeré důsledky z této skutečnosti plynoucí jdou k tíži Poskytovatele. </w:t>
      </w:r>
    </w:p>
    <w:p w14:paraId="05ED4338" w14:textId="77777777" w:rsidR="008628AC" w:rsidRPr="00776BC9" w:rsidRDefault="008628AC" w:rsidP="005055C3">
      <w:pPr>
        <w:pStyle w:val="ListNumber-ContractCzechRadio"/>
        <w:numPr>
          <w:ilvl w:val="1"/>
          <w:numId w:val="10"/>
        </w:numPr>
        <w:jc w:val="both"/>
        <w:rPr>
          <w:rFonts w:cs="Arial"/>
          <w:sz w:val="22"/>
        </w:rPr>
      </w:pPr>
      <w:r w:rsidRPr="00F17FAA">
        <w:rPr>
          <w:rFonts w:cs="Arial"/>
          <w:sz w:val="22"/>
        </w:rPr>
        <w:t>Poskytovatel je povinen kdykoli po dobu účinnosti této Rámcové dohody na žádost Objednatele prokázat, že jeho pojištění dle tohoto článku Rámcové dohody trvá</w:t>
      </w:r>
      <w:r w:rsidRPr="00776BC9">
        <w:rPr>
          <w:rFonts w:cs="Arial"/>
          <w:sz w:val="22"/>
        </w:rPr>
        <w:t>.</w:t>
      </w:r>
    </w:p>
    <w:p w14:paraId="7A388059" w14:textId="4E298468" w:rsidR="008628AC" w:rsidRPr="00761943" w:rsidRDefault="008628AC" w:rsidP="00553902">
      <w:pPr>
        <w:pStyle w:val="Nadpis1"/>
        <w:spacing w:after="0"/>
        <w:ind w:left="3977" w:firstLine="278"/>
        <w:jc w:val="left"/>
        <w:rPr>
          <w:rFonts w:eastAsia="Times New Roman"/>
        </w:rPr>
      </w:pPr>
      <w:r>
        <w:br/>
      </w:r>
      <w:r w:rsidRPr="00761943">
        <w:t>Článek IX.</w:t>
      </w:r>
    </w:p>
    <w:p w14:paraId="64A0E1B2" w14:textId="77777777" w:rsidR="008628AC" w:rsidRPr="00761943" w:rsidRDefault="008628AC" w:rsidP="00553902">
      <w:pPr>
        <w:pStyle w:val="Nadpis1"/>
        <w:spacing w:after="0"/>
        <w:ind w:left="2559" w:firstLine="278"/>
        <w:jc w:val="left"/>
      </w:pPr>
      <w:r w:rsidRPr="00761943">
        <w:t>Práva a povinnosti Smluvních stran</w:t>
      </w:r>
      <w:r>
        <w:br/>
      </w:r>
    </w:p>
    <w:p w14:paraId="0AFF642D" w14:textId="77777777" w:rsidR="008628AC" w:rsidRPr="001D5261" w:rsidRDefault="008628AC" w:rsidP="005055C3">
      <w:pPr>
        <w:pStyle w:val="ListNumber-ContractCzechRadio"/>
        <w:numPr>
          <w:ilvl w:val="1"/>
          <w:numId w:val="32"/>
        </w:numPr>
        <w:jc w:val="both"/>
        <w:rPr>
          <w:rFonts w:cs="Arial"/>
          <w:sz w:val="22"/>
        </w:rPr>
      </w:pPr>
      <w:r w:rsidRPr="001D5261">
        <w:rPr>
          <w:rFonts w:cs="Arial"/>
          <w:sz w:val="22"/>
        </w:rPr>
        <w:t xml:space="preserve">Poskytovatel je povinen si při poskytování plnění počínat s náležitou odbornou péčí, v souladu s obecně závaznými právními předpisy, v souladu s touto Rámcovou </w:t>
      </w:r>
      <w:r>
        <w:rPr>
          <w:rFonts w:cs="Arial"/>
          <w:sz w:val="22"/>
        </w:rPr>
        <w:t xml:space="preserve">dohodou </w:t>
      </w:r>
      <w:r w:rsidRPr="001D5261">
        <w:rPr>
          <w:rFonts w:cs="Arial"/>
          <w:sz w:val="22"/>
        </w:rPr>
        <w:t>a konkrétní Dílčí smlouvou. Dále je povinen nejednat v rozporu s oprávněnými zájmy Objednatele a zdržet se veškerého jednání, které by mohlo Objednatele jakýmkoliv způsobem poškodit.</w:t>
      </w:r>
    </w:p>
    <w:p w14:paraId="02B2C527" w14:textId="77777777" w:rsidR="008628AC" w:rsidRPr="001D5261" w:rsidRDefault="008628AC" w:rsidP="005055C3">
      <w:pPr>
        <w:pStyle w:val="ListNumber-ContractCzechRadio"/>
        <w:numPr>
          <w:ilvl w:val="1"/>
          <w:numId w:val="27"/>
        </w:numPr>
        <w:jc w:val="both"/>
        <w:rPr>
          <w:rFonts w:cs="Arial"/>
          <w:sz w:val="22"/>
        </w:rPr>
      </w:pPr>
      <w:r w:rsidRPr="001D5261">
        <w:rPr>
          <w:rFonts w:cs="Arial"/>
          <w:sz w:val="22"/>
        </w:rPr>
        <w:t xml:space="preserve">Je-li k poskytování služeb nutná součinnost Objednatele, určí mu </w:t>
      </w:r>
      <w:r w:rsidRPr="001D5261">
        <w:rPr>
          <w:rFonts w:cs="Arial"/>
          <w:sz w:val="22"/>
          <w:szCs w:val="24"/>
        </w:rPr>
        <w:t>Poskytovatel</w:t>
      </w:r>
      <w:r w:rsidRPr="001D5261">
        <w:rPr>
          <w:rFonts w:cs="Arial"/>
          <w:sz w:val="22"/>
        </w:rPr>
        <w:t xml:space="preserve"> písemnou a prokazatelně doručenou formou přiměřenou lhůtu k jejímu poskytnutí. Uplyne-li tato lhůta marně, nemá P</w:t>
      </w:r>
      <w:r w:rsidRPr="001D5261">
        <w:rPr>
          <w:rFonts w:cs="Arial"/>
          <w:sz w:val="22"/>
          <w:szCs w:val="24"/>
        </w:rPr>
        <w:t>oskytovatel</w:t>
      </w:r>
      <w:r w:rsidRPr="001D5261">
        <w:rPr>
          <w:rFonts w:cs="Arial"/>
          <w:sz w:val="22"/>
        </w:rPr>
        <w:t xml:space="preserve"> právo zajistit si náhradní plnění na účet Objednatele, má však právo odstoupit od Dílčí smlouvy, pakliže na tento svůj záměr Objednatele předem písemně upozornil.</w:t>
      </w:r>
    </w:p>
    <w:p w14:paraId="1F42227E" w14:textId="77777777" w:rsidR="008628AC" w:rsidRPr="001D5261" w:rsidRDefault="008628AC" w:rsidP="005055C3">
      <w:pPr>
        <w:pStyle w:val="ListNumber-ContractCzechRadio"/>
        <w:numPr>
          <w:ilvl w:val="1"/>
          <w:numId w:val="27"/>
        </w:numPr>
        <w:jc w:val="both"/>
        <w:rPr>
          <w:rFonts w:cs="Arial"/>
          <w:sz w:val="22"/>
        </w:rPr>
      </w:pPr>
      <w:r w:rsidRPr="001D5261">
        <w:rPr>
          <w:rFonts w:cs="Arial"/>
          <w:sz w:val="22"/>
        </w:rPr>
        <w:t>P</w:t>
      </w:r>
      <w:r w:rsidRPr="001D5261">
        <w:rPr>
          <w:rFonts w:cs="Arial"/>
          <w:sz w:val="22"/>
          <w:szCs w:val="24"/>
        </w:rPr>
        <w:t>oskytovatel</w:t>
      </w:r>
      <w:r w:rsidRPr="001D5261">
        <w:rPr>
          <w:rFonts w:cs="Arial"/>
          <w:sz w:val="22"/>
        </w:rPr>
        <w:t xml:space="preserve"> je vázán příkazy Objednatele ohledně způsobu poskytování služeb. Jsou-li příkazy Objednatele nevhodné vzhledem k povaze plnění, je </w:t>
      </w:r>
      <w:r w:rsidRPr="001D5261">
        <w:rPr>
          <w:rFonts w:cs="Arial"/>
          <w:sz w:val="22"/>
          <w:szCs w:val="24"/>
        </w:rPr>
        <w:t>Poskytovatel</w:t>
      </w:r>
      <w:r w:rsidRPr="001D5261">
        <w:rPr>
          <w:rFonts w:cs="Arial"/>
          <w:sz w:val="22"/>
        </w:rPr>
        <w:t xml:space="preserve"> povinen na to Objednatele písemnou a prokazatelně doručenou formou neprodleně po jejich obdržení upozornit.</w:t>
      </w:r>
    </w:p>
    <w:p w14:paraId="4731ED87" w14:textId="77777777" w:rsidR="008628AC" w:rsidRDefault="008628AC" w:rsidP="005055C3">
      <w:pPr>
        <w:pStyle w:val="ListNumber-ContractCzechRadio"/>
        <w:numPr>
          <w:ilvl w:val="1"/>
          <w:numId w:val="27"/>
        </w:numPr>
        <w:jc w:val="both"/>
        <w:rPr>
          <w:rFonts w:cs="Arial"/>
          <w:sz w:val="22"/>
        </w:rPr>
      </w:pPr>
      <w:r w:rsidRPr="001D5261">
        <w:rPr>
          <w:rFonts w:cs="Arial"/>
          <w:sz w:val="22"/>
        </w:rPr>
        <w:t xml:space="preserve">Poskytovatel je povinen zajistit, aby všechny osoby podílející se na plnění pro Objednatele, které jsou v pracovním nebo jiném obdobném poměru k Poskytovateli nebo jsou k Poskytovateli ve smluvním vztahu, se řídily vždy touto Rámcovou </w:t>
      </w:r>
      <w:r>
        <w:rPr>
          <w:rFonts w:cs="Arial"/>
          <w:sz w:val="22"/>
        </w:rPr>
        <w:t xml:space="preserve">dohodou </w:t>
      </w:r>
      <w:r w:rsidRPr="001D5261">
        <w:rPr>
          <w:rFonts w:cs="Arial"/>
          <w:sz w:val="22"/>
        </w:rPr>
        <w:t xml:space="preserve">a konkrétní Dílčí smlouvou. Poruší-li taková osoba jakékoliv ustanovení této Rámcové </w:t>
      </w:r>
      <w:r>
        <w:rPr>
          <w:rFonts w:cs="Arial"/>
          <w:sz w:val="22"/>
        </w:rPr>
        <w:t xml:space="preserve">dohody </w:t>
      </w:r>
      <w:r w:rsidRPr="001D5261">
        <w:rPr>
          <w:rFonts w:cs="Arial"/>
          <w:sz w:val="22"/>
        </w:rPr>
        <w:t>nebo Dílčí smlouvy, má se za to, že porušení způsobil sám Poskytovatel.</w:t>
      </w:r>
    </w:p>
    <w:p w14:paraId="617235E6" w14:textId="77777777" w:rsidR="008628AC" w:rsidRDefault="008628AC" w:rsidP="005055C3">
      <w:pPr>
        <w:pStyle w:val="ListNumber-ContractCzechRadio"/>
        <w:numPr>
          <w:ilvl w:val="1"/>
          <w:numId w:val="27"/>
        </w:numPr>
        <w:jc w:val="both"/>
        <w:rPr>
          <w:rFonts w:cs="Arial"/>
          <w:sz w:val="22"/>
        </w:rPr>
      </w:pPr>
      <w:r w:rsidRPr="00B52342">
        <w:rPr>
          <w:rFonts w:cs="Arial"/>
          <w:sz w:val="22"/>
        </w:rPr>
        <w:lastRenderedPageBreak/>
        <w:t xml:space="preserve">Poskytovatel je povinen zajistit v souladu s § 6 odst. 4 ZZVZ, že po celou dobu trvání smluvního vztahu založeného touto </w:t>
      </w:r>
      <w:r>
        <w:rPr>
          <w:rFonts w:cs="Arial"/>
          <w:sz w:val="22"/>
        </w:rPr>
        <w:t>Rámcovou dohodou</w:t>
      </w:r>
      <w:r w:rsidRPr="00B52342">
        <w:rPr>
          <w:rFonts w:cs="Arial"/>
          <w:sz w:val="22"/>
        </w:rPr>
        <w:t xml:space="preserve"> zajistí dodržování </w:t>
      </w:r>
      <w:r>
        <w:rPr>
          <w:rFonts w:cs="Arial"/>
          <w:sz w:val="22"/>
        </w:rPr>
        <w:t xml:space="preserve">veškerých obecně závazných právních předpisů vztahujících se k vykonávané činnosti a především pracovněprávních předpisů týkajících se odměňování, pracovní doby, doby odpočinku a přesčasů. </w:t>
      </w:r>
    </w:p>
    <w:p w14:paraId="758A9AEF" w14:textId="77777777" w:rsidR="008628AC" w:rsidRPr="00EF341F" w:rsidRDefault="008628AC" w:rsidP="005055C3">
      <w:pPr>
        <w:pStyle w:val="ListNumber-ContractCzechRadio"/>
        <w:numPr>
          <w:ilvl w:val="1"/>
          <w:numId w:val="27"/>
        </w:numPr>
        <w:jc w:val="both"/>
        <w:rPr>
          <w:rFonts w:cs="Arial"/>
          <w:sz w:val="22"/>
        </w:rPr>
      </w:pPr>
      <w:r w:rsidRPr="00332232">
        <w:rPr>
          <w:rFonts w:cs="Arial"/>
          <w:sz w:val="22"/>
        </w:rPr>
        <w:t xml:space="preserve">V případě, že Poskytovatel není schopen poskytnout službu, v konkrétním místě určeném Smluvními stranami v Dílčí smlouvě, z důvodu změny okolností v konkrétním místě, které Poskytovatel nemohl ovlivnit, je Poskytovatel povinen písemně navrhnout Objednateli změnu konkrétního místa do 5 kalendářních dní od vzniku této skutečnosti. </w:t>
      </w:r>
    </w:p>
    <w:p w14:paraId="6166AF9E" w14:textId="77777777" w:rsidR="008628AC" w:rsidRDefault="008628AC" w:rsidP="00341328">
      <w:pPr>
        <w:pStyle w:val="1lnky"/>
        <w:spacing w:before="240"/>
        <w:jc w:val="both"/>
      </w:pPr>
    </w:p>
    <w:p w14:paraId="3B6C36B6" w14:textId="3C6C7B86" w:rsidR="008628AC" w:rsidRPr="00E60769" w:rsidRDefault="008628AC" w:rsidP="00553902">
      <w:pPr>
        <w:pStyle w:val="Nadpis1"/>
        <w:spacing w:after="0"/>
        <w:ind w:left="3977" w:firstLine="278"/>
        <w:jc w:val="left"/>
        <w:rPr>
          <w:rFonts w:eastAsia="Times New Roman"/>
        </w:rPr>
      </w:pPr>
      <w:r w:rsidRPr="00E60769">
        <w:t>Článek X.</w:t>
      </w:r>
    </w:p>
    <w:p w14:paraId="417BB6B0" w14:textId="77777777" w:rsidR="008628AC" w:rsidRPr="00E60769" w:rsidRDefault="008628AC" w:rsidP="00553902">
      <w:pPr>
        <w:pStyle w:val="Nadpis1"/>
        <w:spacing w:after="0"/>
        <w:ind w:left="3700" w:firstLine="278"/>
        <w:jc w:val="left"/>
      </w:pPr>
      <w:r w:rsidRPr="00E60769">
        <w:t>Mlčenlivost</w:t>
      </w:r>
      <w:r>
        <w:br/>
      </w:r>
    </w:p>
    <w:p w14:paraId="421C5E38" w14:textId="77777777" w:rsidR="008628AC" w:rsidRPr="001D5261" w:rsidRDefault="008628AC" w:rsidP="005055C3">
      <w:pPr>
        <w:pStyle w:val="ListNumber-ContractCzechRadio"/>
        <w:numPr>
          <w:ilvl w:val="1"/>
          <w:numId w:val="36"/>
        </w:numPr>
        <w:jc w:val="both"/>
        <w:rPr>
          <w:rFonts w:cs="Arial"/>
          <w:sz w:val="22"/>
        </w:rPr>
      </w:pPr>
      <w:r w:rsidRPr="001D5261">
        <w:rPr>
          <w:rFonts w:cs="Arial"/>
          <w:sz w:val="22"/>
        </w:rPr>
        <w:t xml:space="preserve">Smluvní strany se zavazují zachovat (i po skončení účinnosti této Rámcové </w:t>
      </w:r>
      <w:r>
        <w:rPr>
          <w:rFonts w:cs="Arial"/>
          <w:sz w:val="22"/>
        </w:rPr>
        <w:t xml:space="preserve">dohody </w:t>
      </w:r>
      <w:r w:rsidRPr="001D5261">
        <w:rPr>
          <w:rFonts w:cs="Arial"/>
          <w:sz w:val="22"/>
        </w:rPr>
        <w:t>a všech Dílčích smluv) mlčenlivost o všech informacích a skutečnostech, které se dozví v rámci plnění předmětu této Rámcové</w:t>
      </w:r>
      <w:r>
        <w:rPr>
          <w:rFonts w:cs="Arial"/>
          <w:sz w:val="22"/>
        </w:rPr>
        <w:t xml:space="preserve"> dohody</w:t>
      </w:r>
      <w:r w:rsidRPr="001D5261">
        <w:rPr>
          <w:rFonts w:cs="Arial"/>
          <w:sz w:val="22"/>
        </w:rPr>
        <w:t xml:space="preserve">; tyto informace Smluvní strany prohlašují za citlivé, důvěrné a tajné, s čímž jsou obě Smluvní strany plně srozuměny; žádná ze Smluvních stran nesdělí tyto informace třetím osobám, neumožní třetím osobám přístup k těmto informacím, ani je nevyužije ve svůj prospěch nebo ve prospěch třetích osob; Smluvní strany se zavazují, že informace nebudou dále rozšiřovat nebo reprodukovat a nezpřístupní je třetí straně; v případě, že tyto povinnosti budou porušeny ze strany zaměstnanců Smluvních stran nebo osob, prostřednictvím kterých Smluvní strany plní předmět této Rámcové </w:t>
      </w:r>
      <w:r>
        <w:rPr>
          <w:rFonts w:cs="Arial"/>
          <w:sz w:val="22"/>
        </w:rPr>
        <w:t xml:space="preserve">dohody </w:t>
      </w:r>
      <w:r w:rsidRPr="001D5261">
        <w:rPr>
          <w:rFonts w:cs="Arial"/>
          <w:sz w:val="22"/>
        </w:rPr>
        <w:t xml:space="preserve">platí, že tyto povinnosti porušila sama dotyčná Smluvní strana.  </w:t>
      </w:r>
    </w:p>
    <w:p w14:paraId="555773D8" w14:textId="77777777" w:rsidR="008628AC" w:rsidRPr="001D5261" w:rsidRDefault="008628AC" w:rsidP="005055C3">
      <w:pPr>
        <w:pStyle w:val="ListNumber-ContractCzechRadio"/>
        <w:numPr>
          <w:ilvl w:val="1"/>
          <w:numId w:val="26"/>
        </w:numPr>
        <w:jc w:val="both"/>
        <w:rPr>
          <w:rFonts w:cs="Arial"/>
          <w:sz w:val="22"/>
        </w:rPr>
      </w:pPr>
      <w:r w:rsidRPr="001D5261">
        <w:rPr>
          <w:rFonts w:cs="Arial"/>
          <w:sz w:val="22"/>
        </w:rPr>
        <w:t>Povinnost mlčenlivosti se nevztahuje na informace a skutečnosti, které:</w:t>
      </w:r>
    </w:p>
    <w:p w14:paraId="1703F5B8" w14:textId="77777777" w:rsidR="008628AC" w:rsidRDefault="008628AC" w:rsidP="005055C3">
      <w:pPr>
        <w:pStyle w:val="4text"/>
        <w:numPr>
          <w:ilvl w:val="0"/>
          <w:numId w:val="21"/>
        </w:numPr>
        <w:jc w:val="both"/>
      </w:pPr>
      <w:r w:rsidRPr="001D5261">
        <w:t>v době jejich zveřejnění nebo následně se stanou bez zavinění kterékoli Smluvní strany všeobecně dostupnými veřejnosti;</w:t>
      </w:r>
    </w:p>
    <w:p w14:paraId="0DF65BEE" w14:textId="77777777" w:rsidR="008628AC" w:rsidRDefault="008628AC" w:rsidP="00341328">
      <w:pPr>
        <w:pStyle w:val="4text"/>
        <w:ind w:left="720"/>
      </w:pPr>
    </w:p>
    <w:p w14:paraId="3F3162E6" w14:textId="77777777" w:rsidR="008628AC" w:rsidRDefault="008628AC" w:rsidP="005055C3">
      <w:pPr>
        <w:pStyle w:val="4text"/>
        <w:numPr>
          <w:ilvl w:val="0"/>
          <w:numId w:val="21"/>
        </w:numPr>
        <w:jc w:val="both"/>
      </w:pPr>
      <w:r w:rsidRPr="001D5261">
        <w:t xml:space="preserve">byly získány na základě postupu nezávislého na této Rámcové </w:t>
      </w:r>
      <w:r>
        <w:t xml:space="preserve">dohodě </w:t>
      </w:r>
      <w:r w:rsidRPr="001D5261">
        <w:t xml:space="preserve">nebo druhé Smluvní straně, pokud je strana, která informace získala, schopna tuto skutečnost doložit; </w:t>
      </w:r>
    </w:p>
    <w:p w14:paraId="64ABD630" w14:textId="77777777" w:rsidR="008628AC" w:rsidRPr="001D5261" w:rsidRDefault="008628AC" w:rsidP="00341328">
      <w:pPr>
        <w:pStyle w:val="4text"/>
        <w:ind w:left="720"/>
      </w:pPr>
    </w:p>
    <w:p w14:paraId="2F44D7F7" w14:textId="77777777" w:rsidR="008628AC" w:rsidRDefault="008628AC" w:rsidP="005055C3">
      <w:pPr>
        <w:pStyle w:val="4text"/>
        <w:numPr>
          <w:ilvl w:val="0"/>
          <w:numId w:val="21"/>
        </w:numPr>
        <w:jc w:val="both"/>
      </w:pPr>
      <w:r w:rsidRPr="001D5261">
        <w:t>byly poskytnut</w:t>
      </w:r>
      <w:r>
        <w:t xml:space="preserve">y </w:t>
      </w:r>
      <w:r w:rsidRPr="001D5261">
        <w:t>třetí osobou, která takové informace a skutečnosti nezískala porušením povinnosti jejich ochrany;</w:t>
      </w:r>
    </w:p>
    <w:p w14:paraId="7F1DE11D" w14:textId="77777777" w:rsidR="008628AC" w:rsidRPr="001D5261" w:rsidRDefault="008628AC" w:rsidP="00341328">
      <w:pPr>
        <w:pStyle w:val="4text"/>
        <w:ind w:left="720"/>
      </w:pPr>
    </w:p>
    <w:p w14:paraId="38521331" w14:textId="77777777" w:rsidR="008628AC" w:rsidRPr="001D5261" w:rsidRDefault="008628AC" w:rsidP="005055C3">
      <w:pPr>
        <w:pStyle w:val="4text"/>
        <w:numPr>
          <w:ilvl w:val="0"/>
          <w:numId w:val="21"/>
        </w:numPr>
        <w:jc w:val="both"/>
      </w:pPr>
      <w:r w:rsidRPr="001D5261">
        <w:t>podléhají uveřejnění na základě zákonné povinnosti či povinnosti uložené Smluvní straně orgánem veřejné moci.</w:t>
      </w:r>
    </w:p>
    <w:p w14:paraId="3FB709CE" w14:textId="77777777" w:rsidR="008628AC" w:rsidRPr="00806E42" w:rsidRDefault="008628AC" w:rsidP="002523E4">
      <w:pPr>
        <w:pStyle w:val="Nadpis2"/>
      </w:pPr>
    </w:p>
    <w:p w14:paraId="55AE134A" w14:textId="0DAC4F62" w:rsidR="008628AC" w:rsidRPr="00761943" w:rsidRDefault="008628AC" w:rsidP="00553902">
      <w:pPr>
        <w:pStyle w:val="Nadpis1"/>
        <w:spacing w:after="0"/>
        <w:ind w:left="3977" w:firstLine="277"/>
        <w:jc w:val="left"/>
        <w:rPr>
          <w:rFonts w:eastAsia="Times New Roman"/>
        </w:rPr>
      </w:pPr>
      <w:r w:rsidRPr="00761943">
        <w:t>Článek XI.</w:t>
      </w:r>
    </w:p>
    <w:p w14:paraId="1226CEBC" w14:textId="77777777" w:rsidR="008628AC" w:rsidRPr="00761943" w:rsidRDefault="008628AC" w:rsidP="00553902">
      <w:pPr>
        <w:pStyle w:val="Nadpis1"/>
        <w:spacing w:after="0"/>
        <w:ind w:left="3700" w:firstLine="554"/>
        <w:jc w:val="left"/>
      </w:pPr>
      <w:r w:rsidRPr="00761943">
        <w:t>Sankce</w:t>
      </w:r>
      <w:r>
        <w:br/>
      </w:r>
    </w:p>
    <w:p w14:paraId="75D5B565" w14:textId="77777777" w:rsidR="008628AC" w:rsidRDefault="008628AC" w:rsidP="005055C3">
      <w:pPr>
        <w:pStyle w:val="ListNumber-ContractCzechRadio"/>
        <w:numPr>
          <w:ilvl w:val="1"/>
          <w:numId w:val="33"/>
        </w:numPr>
        <w:jc w:val="both"/>
        <w:rPr>
          <w:rFonts w:cs="Arial"/>
          <w:sz w:val="22"/>
        </w:rPr>
      </w:pPr>
      <w:r w:rsidRPr="00806E42">
        <w:rPr>
          <w:rFonts w:cs="Arial"/>
          <w:sz w:val="22"/>
        </w:rPr>
        <w:t xml:space="preserve">Bude-li Poskytovatel v prodlení s poskytnutím služeb oproti termínu dohodnutému Smluvními stranami v Dílčí smlouvě, je Objednatel oprávněn požadovat po Poskytovateli zaplacení smluvní pokuty ve výši </w:t>
      </w:r>
      <w:r>
        <w:rPr>
          <w:rFonts w:cs="Arial"/>
          <w:sz w:val="22"/>
        </w:rPr>
        <w:t xml:space="preserve">5 </w:t>
      </w:r>
      <w:r w:rsidRPr="00806E42">
        <w:rPr>
          <w:rFonts w:cs="Arial"/>
          <w:sz w:val="22"/>
        </w:rPr>
        <w:t xml:space="preserve">000 Kč za každý jednotlivý případ a každý započatý den prodlení. </w:t>
      </w:r>
    </w:p>
    <w:p w14:paraId="229CDF40" w14:textId="2AA4871C" w:rsidR="008628AC" w:rsidRPr="00806E42" w:rsidRDefault="008628AC" w:rsidP="005055C3">
      <w:pPr>
        <w:pStyle w:val="ListNumber-ContractCzechRadio"/>
        <w:numPr>
          <w:ilvl w:val="1"/>
          <w:numId w:val="33"/>
        </w:numPr>
        <w:jc w:val="both"/>
        <w:rPr>
          <w:rFonts w:cs="Arial"/>
          <w:sz w:val="22"/>
        </w:rPr>
      </w:pPr>
      <w:r w:rsidRPr="005D374A">
        <w:rPr>
          <w:rFonts w:cs="Arial"/>
          <w:sz w:val="22"/>
        </w:rPr>
        <w:lastRenderedPageBreak/>
        <w:t xml:space="preserve">V případě, že Poskytovatel </w:t>
      </w:r>
      <w:r>
        <w:rPr>
          <w:rFonts w:cs="Arial"/>
          <w:sz w:val="22"/>
        </w:rPr>
        <w:t xml:space="preserve">nezašle Objednateli Dílčí smlouvu </w:t>
      </w:r>
      <w:r w:rsidRPr="005D374A">
        <w:rPr>
          <w:rFonts w:cs="Arial"/>
          <w:sz w:val="22"/>
        </w:rPr>
        <w:t>ve lhůtě uvedené v Čl. III. odst.</w:t>
      </w:r>
      <w:r>
        <w:rPr>
          <w:rFonts w:cs="Arial"/>
          <w:sz w:val="22"/>
        </w:rPr>
        <w:t>2. 5 i</w:t>
      </w:r>
      <w:r w:rsidR="005E5132">
        <w:rPr>
          <w:rFonts w:cs="Arial"/>
          <w:sz w:val="22"/>
        </w:rPr>
        <w:t>i</w:t>
      </w:r>
      <w:r>
        <w:rPr>
          <w:rFonts w:cs="Arial"/>
          <w:sz w:val="22"/>
        </w:rPr>
        <w:t>.</w:t>
      </w:r>
      <w:r w:rsidRPr="005D374A">
        <w:rPr>
          <w:rFonts w:cs="Arial"/>
          <w:sz w:val="22"/>
        </w:rPr>
        <w:t xml:space="preserve"> této Rámcové dohody, je Objednatel oprávněn požadovat po Poskytovateli zaplacení smluvní pokuty ve výši 0,1 % z ceny za služby uvedené v</w:t>
      </w:r>
      <w:r>
        <w:rPr>
          <w:rFonts w:cs="Arial"/>
          <w:sz w:val="22"/>
        </w:rPr>
        <w:t xml:space="preserve"> Dílčí smlouvě </w:t>
      </w:r>
      <w:r w:rsidRPr="005D374A">
        <w:rPr>
          <w:rFonts w:cs="Arial"/>
          <w:sz w:val="22"/>
        </w:rPr>
        <w:t>za každý i započatý den prodlení</w:t>
      </w:r>
    </w:p>
    <w:p w14:paraId="772D61F4" w14:textId="77777777" w:rsidR="008628AC" w:rsidRPr="00806E42" w:rsidRDefault="008628AC" w:rsidP="005055C3">
      <w:pPr>
        <w:pStyle w:val="ListNumber-ContractCzechRadio"/>
        <w:numPr>
          <w:ilvl w:val="1"/>
          <w:numId w:val="26"/>
        </w:numPr>
        <w:jc w:val="both"/>
        <w:rPr>
          <w:rFonts w:cs="Arial"/>
          <w:sz w:val="22"/>
        </w:rPr>
      </w:pPr>
      <w:r w:rsidRPr="00806E42">
        <w:rPr>
          <w:rFonts w:cs="Arial"/>
          <w:sz w:val="22"/>
        </w:rPr>
        <w:t>Bude-li Poskytovatel v prodlení s odstraněním vady služeb oproti lhůtě určené k odstranění vady Čl. VI. odst. 1 této Rámcové</w:t>
      </w:r>
      <w:r>
        <w:rPr>
          <w:rFonts w:cs="Arial"/>
          <w:sz w:val="22"/>
        </w:rPr>
        <w:t xml:space="preserve"> dohody</w:t>
      </w:r>
      <w:r w:rsidRPr="00806E42">
        <w:rPr>
          <w:rFonts w:cs="Arial"/>
          <w:sz w:val="22"/>
        </w:rPr>
        <w:t xml:space="preserve">, je Objednatel oprávněn požadovat po Poskytovateli zaplacení smluvní pokuty ve výši </w:t>
      </w:r>
      <w:r>
        <w:rPr>
          <w:rFonts w:cs="Arial"/>
          <w:sz w:val="22"/>
        </w:rPr>
        <w:t xml:space="preserve">1 </w:t>
      </w:r>
      <w:r w:rsidRPr="00806E42">
        <w:rPr>
          <w:rFonts w:cs="Arial"/>
          <w:sz w:val="22"/>
        </w:rPr>
        <w:t xml:space="preserve">000 Kč za každý jednotlivý případ a každý započatý den prodlení. </w:t>
      </w:r>
    </w:p>
    <w:p w14:paraId="2313C754" w14:textId="77777777" w:rsidR="008628AC" w:rsidRDefault="008628AC" w:rsidP="005055C3">
      <w:pPr>
        <w:pStyle w:val="ListNumber-ContractCzechRadio"/>
        <w:numPr>
          <w:ilvl w:val="1"/>
          <w:numId w:val="26"/>
        </w:numPr>
        <w:jc w:val="both"/>
        <w:rPr>
          <w:rFonts w:cs="Arial"/>
          <w:sz w:val="22"/>
        </w:rPr>
      </w:pPr>
      <w:r w:rsidRPr="00E37A8F">
        <w:rPr>
          <w:rFonts w:cs="Arial"/>
          <w:sz w:val="22"/>
        </w:rPr>
        <w:t>Neposkytne-li Poskytovatel službu v rozsahu dohodnutém Smluvními stranami v Dílčí smlouvě, je Objednatel oprávněn požadovat po Poskytovateli zaplacení smluvní pokuty ve výši 50 000 Kč za každý jednotlivý případ.</w:t>
      </w:r>
    </w:p>
    <w:p w14:paraId="48D29464" w14:textId="77777777" w:rsidR="008628AC" w:rsidRPr="005739B8" w:rsidRDefault="008628AC" w:rsidP="005055C3">
      <w:pPr>
        <w:pStyle w:val="ListNumber-ContractCzechRadio"/>
        <w:numPr>
          <w:ilvl w:val="1"/>
          <w:numId w:val="26"/>
        </w:numPr>
        <w:jc w:val="both"/>
        <w:rPr>
          <w:rFonts w:cs="Arial"/>
          <w:sz w:val="22"/>
        </w:rPr>
      </w:pPr>
      <w:r w:rsidRPr="005739B8">
        <w:rPr>
          <w:rFonts w:cs="Arial"/>
          <w:sz w:val="22"/>
        </w:rPr>
        <w:t>V případě porušení povinnosti Poskytovatele podle Čl. VIII. odst. 3 této Rámcové dohody, je Objednatel oprávněn požadovat po Poskytovateli zaplacení smluvní poku</w:t>
      </w:r>
      <w:r>
        <w:rPr>
          <w:rFonts w:cs="Arial"/>
          <w:sz w:val="22"/>
        </w:rPr>
        <w:t>t</w:t>
      </w:r>
      <w:r w:rsidRPr="005739B8">
        <w:rPr>
          <w:rFonts w:cs="Arial"/>
          <w:sz w:val="22"/>
        </w:rPr>
        <w:t>y ve výš</w:t>
      </w:r>
      <w:r>
        <w:rPr>
          <w:rFonts w:cs="Arial"/>
          <w:sz w:val="22"/>
        </w:rPr>
        <w:t>i</w:t>
      </w:r>
      <w:r w:rsidRPr="005739B8">
        <w:rPr>
          <w:rFonts w:cs="Arial"/>
          <w:sz w:val="22"/>
        </w:rPr>
        <w:t xml:space="preserve"> 10 000 Kč za každý jednotlivý případ porušení.</w:t>
      </w:r>
    </w:p>
    <w:p w14:paraId="5193A6FB" w14:textId="3C54610E" w:rsidR="008628AC" w:rsidRPr="00806E42" w:rsidRDefault="008628AC" w:rsidP="005055C3">
      <w:pPr>
        <w:pStyle w:val="ListNumber-ContractCzechRadio"/>
        <w:numPr>
          <w:ilvl w:val="1"/>
          <w:numId w:val="26"/>
        </w:numPr>
        <w:jc w:val="both"/>
        <w:rPr>
          <w:rFonts w:cs="Arial"/>
          <w:sz w:val="22"/>
        </w:rPr>
      </w:pPr>
      <w:r w:rsidRPr="00806E42">
        <w:rPr>
          <w:rFonts w:cs="Arial"/>
          <w:sz w:val="22"/>
        </w:rPr>
        <w:t>Bude-li Objednatel v prodlení s úhradou ceny za poskytování služeb dle příslušné Dílčí smlouvy, je Poskytovatel oprávněn požadovat po něm úhradu smluvní pokuty ve výši 0,05</w:t>
      </w:r>
      <w:r w:rsidR="002523E4">
        <w:rPr>
          <w:rFonts w:cs="Arial"/>
          <w:sz w:val="22"/>
        </w:rPr>
        <w:t> </w:t>
      </w:r>
      <w:r w:rsidRPr="00806E42">
        <w:rPr>
          <w:rFonts w:cs="Arial"/>
          <w:sz w:val="22"/>
        </w:rPr>
        <w:t>% z dlužné částky za každý započatý den prodlení.</w:t>
      </w:r>
    </w:p>
    <w:p w14:paraId="2879BF2E" w14:textId="77777777" w:rsidR="008628AC" w:rsidRPr="00806E42" w:rsidRDefault="008628AC" w:rsidP="005055C3">
      <w:pPr>
        <w:pStyle w:val="ListNumber-ContractCzechRadio"/>
        <w:numPr>
          <w:ilvl w:val="1"/>
          <w:numId w:val="26"/>
        </w:numPr>
        <w:jc w:val="both"/>
        <w:rPr>
          <w:rFonts w:cs="Arial"/>
          <w:sz w:val="22"/>
        </w:rPr>
      </w:pPr>
      <w:r>
        <w:rPr>
          <w:rFonts w:cs="Arial"/>
          <w:sz w:val="22"/>
        </w:rPr>
        <w:t xml:space="preserve">V případě </w:t>
      </w:r>
      <w:r w:rsidRPr="00806E42">
        <w:rPr>
          <w:rFonts w:cs="Arial"/>
          <w:sz w:val="22"/>
        </w:rPr>
        <w:t>porušení povinnost</w:t>
      </w:r>
      <w:r>
        <w:rPr>
          <w:rFonts w:cs="Arial"/>
          <w:sz w:val="22"/>
        </w:rPr>
        <w:t>i</w:t>
      </w:r>
      <w:r w:rsidRPr="00806E42">
        <w:rPr>
          <w:rFonts w:cs="Arial"/>
          <w:sz w:val="22"/>
        </w:rPr>
        <w:t xml:space="preserve"> mlčenlivosti dle Čl. X. odst. 1 této Rámcové</w:t>
      </w:r>
      <w:r>
        <w:rPr>
          <w:rFonts w:cs="Arial"/>
          <w:sz w:val="22"/>
        </w:rPr>
        <w:t xml:space="preserve"> dohody</w:t>
      </w:r>
      <w:r w:rsidRPr="00806E42">
        <w:rPr>
          <w:rFonts w:cs="Arial"/>
          <w:sz w:val="22"/>
        </w:rPr>
        <w:t xml:space="preserve">, </w:t>
      </w:r>
      <w:r>
        <w:rPr>
          <w:rFonts w:cs="Arial"/>
          <w:sz w:val="22"/>
        </w:rPr>
        <w:t xml:space="preserve">je Poskytovatel povinen zaplatit Objednateli smluvní pokutu </w:t>
      </w:r>
      <w:r>
        <w:rPr>
          <w:rFonts w:cs="Arial"/>
          <w:bCs/>
          <w:sz w:val="22"/>
        </w:rPr>
        <w:t>100</w:t>
      </w:r>
      <w:r w:rsidRPr="00806E42">
        <w:rPr>
          <w:rFonts w:cs="Arial"/>
          <w:bCs/>
          <w:sz w:val="22"/>
        </w:rPr>
        <w:t xml:space="preserve"> 000 Kč</w:t>
      </w:r>
      <w:r w:rsidRPr="00806E42">
        <w:rPr>
          <w:rFonts w:cs="Arial"/>
          <w:sz w:val="22"/>
        </w:rPr>
        <w:t xml:space="preserve"> za každý jednotlivý případ těchto porušení povinností.</w:t>
      </w:r>
    </w:p>
    <w:p w14:paraId="61A812F0" w14:textId="77777777" w:rsidR="008628AC" w:rsidRPr="00806E42" w:rsidRDefault="008628AC" w:rsidP="005055C3">
      <w:pPr>
        <w:pStyle w:val="ListNumber-ContractCzechRadio"/>
        <w:numPr>
          <w:ilvl w:val="1"/>
          <w:numId w:val="26"/>
        </w:numPr>
        <w:jc w:val="both"/>
        <w:rPr>
          <w:rFonts w:cs="Arial"/>
          <w:sz w:val="22"/>
        </w:rPr>
      </w:pPr>
      <w:r w:rsidRPr="00806E42">
        <w:rPr>
          <w:rFonts w:cs="Arial"/>
          <w:sz w:val="22"/>
        </w:rPr>
        <w:t>Uplatněním nároku na smluvní pokutu či jejím uhrazením nezaniká právo Objednatele na náhradu škody v plné výši, vznikla-li škoda ze stejného právního důvodu, pro který je požadována úhrada smluvní pokuty.</w:t>
      </w:r>
    </w:p>
    <w:p w14:paraId="07EB691E" w14:textId="77777777" w:rsidR="008628AC" w:rsidRDefault="008628AC" w:rsidP="005055C3">
      <w:pPr>
        <w:pStyle w:val="ListNumber-ContractCzechRadio"/>
        <w:numPr>
          <w:ilvl w:val="1"/>
          <w:numId w:val="26"/>
        </w:numPr>
        <w:jc w:val="both"/>
        <w:rPr>
          <w:rFonts w:cs="Arial"/>
          <w:sz w:val="22"/>
        </w:rPr>
      </w:pPr>
      <w:r w:rsidRPr="00806E42">
        <w:rPr>
          <w:rFonts w:cs="Arial"/>
          <w:sz w:val="22"/>
        </w:rPr>
        <w:t>Smluvní pokuty a úrok z prodlení jsou splatné do 30 dnů ode dne doručení písemné výzvy k jejich úhradě druhé Smluvní straně. Objednatel si vyhrazuje právo na určení způsobu úhrady smluvní pokuty, a to včetně zápočtu proti splatné pohledávce Poskytovatele vůči Objednateli.</w:t>
      </w:r>
    </w:p>
    <w:p w14:paraId="6D2C54E6" w14:textId="77777777" w:rsidR="008628AC" w:rsidRPr="00761943" w:rsidRDefault="008628AC" w:rsidP="00341328">
      <w:pPr>
        <w:pStyle w:val="1lnky"/>
        <w:spacing w:before="240"/>
        <w:jc w:val="both"/>
      </w:pPr>
    </w:p>
    <w:p w14:paraId="58C1F3D0" w14:textId="3FF37AD2" w:rsidR="008628AC" w:rsidRPr="00761943" w:rsidRDefault="008628AC" w:rsidP="00553902">
      <w:pPr>
        <w:pStyle w:val="Nadpis1"/>
        <w:spacing w:after="0"/>
        <w:ind w:left="3977" w:firstLine="278"/>
        <w:jc w:val="left"/>
        <w:rPr>
          <w:rFonts w:eastAsia="Times New Roman"/>
        </w:rPr>
      </w:pPr>
      <w:r w:rsidRPr="00761943">
        <w:t>Článek XII.</w:t>
      </w:r>
    </w:p>
    <w:p w14:paraId="23B360EF" w14:textId="77777777" w:rsidR="008628AC" w:rsidRPr="00761943" w:rsidRDefault="008628AC" w:rsidP="00553902">
      <w:pPr>
        <w:pStyle w:val="Nadpis1"/>
        <w:spacing w:after="0"/>
        <w:ind w:left="3700" w:firstLine="278"/>
        <w:jc w:val="left"/>
      </w:pPr>
      <w:r w:rsidRPr="00761943">
        <w:t>Zánik závazku</w:t>
      </w:r>
      <w:r>
        <w:br/>
      </w:r>
    </w:p>
    <w:p w14:paraId="339A79A8" w14:textId="77777777" w:rsidR="008628AC" w:rsidRPr="00806E42" w:rsidRDefault="008628AC" w:rsidP="005055C3">
      <w:pPr>
        <w:pStyle w:val="ListNumber-ContractCzechRadio"/>
        <w:numPr>
          <w:ilvl w:val="1"/>
          <w:numId w:val="30"/>
        </w:numPr>
        <w:jc w:val="both"/>
        <w:rPr>
          <w:rFonts w:cs="Arial"/>
          <w:sz w:val="22"/>
        </w:rPr>
      </w:pPr>
      <w:r w:rsidRPr="00806E42">
        <w:rPr>
          <w:rFonts w:cs="Arial"/>
          <w:sz w:val="22"/>
        </w:rPr>
        <w:t xml:space="preserve">Závazkový vztah z Rámcové </w:t>
      </w:r>
      <w:r>
        <w:rPr>
          <w:rFonts w:cs="Arial"/>
          <w:sz w:val="22"/>
        </w:rPr>
        <w:t xml:space="preserve">dohody </w:t>
      </w:r>
      <w:r w:rsidRPr="00806E42">
        <w:rPr>
          <w:rFonts w:cs="Arial"/>
          <w:sz w:val="22"/>
        </w:rPr>
        <w:t>zaniká uplynutím doby, na kterou byla sjednána, dohodou smluvních stran, písemnou výpovědí, nebo vyčerpáním limitní částky uvedené v této Rámcové</w:t>
      </w:r>
      <w:r>
        <w:rPr>
          <w:rFonts w:cs="Arial"/>
          <w:sz w:val="22"/>
        </w:rPr>
        <w:t xml:space="preserve"> dohodě</w:t>
      </w:r>
      <w:r w:rsidRPr="00806E42">
        <w:rPr>
          <w:rFonts w:cs="Arial"/>
          <w:sz w:val="22"/>
        </w:rPr>
        <w:t>.</w:t>
      </w:r>
    </w:p>
    <w:p w14:paraId="4839EAC9" w14:textId="77777777" w:rsidR="008628AC" w:rsidRPr="00806E42" w:rsidRDefault="008628AC" w:rsidP="005055C3">
      <w:pPr>
        <w:pStyle w:val="ListNumber-ContractCzechRadio"/>
        <w:numPr>
          <w:ilvl w:val="1"/>
          <w:numId w:val="27"/>
        </w:numPr>
        <w:jc w:val="both"/>
        <w:rPr>
          <w:rFonts w:cs="Arial"/>
          <w:sz w:val="22"/>
        </w:rPr>
      </w:pPr>
      <w:r w:rsidRPr="00806E42">
        <w:rPr>
          <w:rFonts w:cs="Arial"/>
          <w:sz w:val="22"/>
        </w:rPr>
        <w:t xml:space="preserve">K ukončení závazkového vztahu z Rámcové </w:t>
      </w:r>
      <w:r>
        <w:rPr>
          <w:rFonts w:cs="Arial"/>
          <w:sz w:val="22"/>
        </w:rPr>
        <w:t xml:space="preserve">dohody </w:t>
      </w:r>
      <w:r w:rsidRPr="00806E42">
        <w:rPr>
          <w:rFonts w:cs="Arial"/>
          <w:sz w:val="22"/>
        </w:rPr>
        <w:t xml:space="preserve">dohodou se vyžaduje písemný konsensus Smluvních stran učiněný osobami oprávněnými je zastupovat. Součástí dohody o ukončení musí být vypořádání vzájemných pohledávek a závazků vyplývajících z této Rámcové </w:t>
      </w:r>
      <w:r>
        <w:rPr>
          <w:rFonts w:cs="Arial"/>
          <w:sz w:val="22"/>
        </w:rPr>
        <w:t xml:space="preserve">dohody </w:t>
      </w:r>
      <w:r w:rsidRPr="00806E42">
        <w:rPr>
          <w:rFonts w:cs="Arial"/>
          <w:sz w:val="22"/>
        </w:rPr>
        <w:t xml:space="preserve">a Dílčích smluv. </w:t>
      </w:r>
    </w:p>
    <w:p w14:paraId="70F1092B" w14:textId="77777777" w:rsidR="008628AC" w:rsidRPr="00806E42" w:rsidRDefault="008628AC" w:rsidP="005055C3">
      <w:pPr>
        <w:pStyle w:val="ListNumber-ContractCzechRadio"/>
        <w:numPr>
          <w:ilvl w:val="1"/>
          <w:numId w:val="27"/>
        </w:numPr>
        <w:jc w:val="both"/>
        <w:rPr>
          <w:rFonts w:cs="Arial"/>
          <w:sz w:val="22"/>
        </w:rPr>
      </w:pPr>
      <w:r w:rsidRPr="00806E42">
        <w:rPr>
          <w:rFonts w:cs="Arial"/>
          <w:sz w:val="22"/>
        </w:rPr>
        <w:t xml:space="preserve">Kterákoli ze Smluvních stran je oprávněna Rámcovou </w:t>
      </w:r>
      <w:r>
        <w:rPr>
          <w:rFonts w:cs="Arial"/>
          <w:sz w:val="22"/>
        </w:rPr>
        <w:t xml:space="preserve">dohodu </w:t>
      </w:r>
      <w:r w:rsidRPr="00806E42">
        <w:rPr>
          <w:rFonts w:cs="Arial"/>
          <w:sz w:val="22"/>
        </w:rPr>
        <w:t xml:space="preserve">písemně vypovědět i bez udání důvodu s výpovědní dobou 3 měsíců. Výpovědní doba počíná běžet prvním dnem měsíce následujícího po měsíci, v němž byla výpověď doručena druhé Smluvní straně. Závazkový vztah z této Rámcové </w:t>
      </w:r>
      <w:r>
        <w:rPr>
          <w:rFonts w:cs="Arial"/>
          <w:sz w:val="22"/>
        </w:rPr>
        <w:t>dohody</w:t>
      </w:r>
      <w:r w:rsidRPr="00806E42">
        <w:rPr>
          <w:rFonts w:cs="Arial"/>
          <w:sz w:val="22"/>
        </w:rPr>
        <w:t xml:space="preserve"> v případě výpovědi zaniká mezi Objednatelem a jednotlivým Poskytovatelem, který výpověď podal nebo kterému byla Objednatelem </w:t>
      </w:r>
      <w:r w:rsidRPr="00806E42">
        <w:rPr>
          <w:rFonts w:cs="Arial"/>
          <w:sz w:val="22"/>
        </w:rPr>
        <w:lastRenderedPageBreak/>
        <w:t>doručena. V případě, že počet Poskytovatelů klesne pod dva, v souladu s ust. § 133 odst.</w:t>
      </w:r>
      <w:r>
        <w:rPr>
          <w:rFonts w:cs="Arial"/>
          <w:sz w:val="22"/>
        </w:rPr>
        <w:t> </w:t>
      </w:r>
      <w:r w:rsidRPr="00806E42">
        <w:rPr>
          <w:rFonts w:cs="Arial"/>
          <w:sz w:val="22"/>
        </w:rPr>
        <w:t xml:space="preserve">3 ZZVZ závazkový vztah z Rámcové </w:t>
      </w:r>
      <w:r>
        <w:rPr>
          <w:rFonts w:cs="Arial"/>
          <w:sz w:val="22"/>
        </w:rPr>
        <w:t xml:space="preserve">dohody </w:t>
      </w:r>
      <w:r w:rsidRPr="00806E42">
        <w:rPr>
          <w:rFonts w:cs="Arial"/>
          <w:sz w:val="22"/>
        </w:rPr>
        <w:t>bude ukončen i mezi Objednatelem a zbývajícím jediným Poskytovatelem.</w:t>
      </w:r>
    </w:p>
    <w:p w14:paraId="69F9A2E4" w14:textId="77777777" w:rsidR="008628AC" w:rsidRPr="00707C2C" w:rsidRDefault="008628AC" w:rsidP="005055C3">
      <w:pPr>
        <w:pStyle w:val="ListNumber-ContractCzechRadio"/>
        <w:numPr>
          <w:ilvl w:val="1"/>
          <w:numId w:val="27"/>
        </w:numPr>
        <w:jc w:val="both"/>
        <w:rPr>
          <w:rFonts w:cs="Arial"/>
          <w:sz w:val="22"/>
        </w:rPr>
      </w:pPr>
      <w:r w:rsidRPr="00707C2C">
        <w:rPr>
          <w:rFonts w:cs="Arial"/>
          <w:sz w:val="22"/>
        </w:rPr>
        <w:t xml:space="preserve">Kterákoli Smluvní strana má právo od této Rámcové </w:t>
      </w:r>
      <w:r>
        <w:rPr>
          <w:rFonts w:cs="Arial"/>
          <w:sz w:val="22"/>
        </w:rPr>
        <w:t xml:space="preserve">dohody </w:t>
      </w:r>
      <w:r w:rsidRPr="00707C2C">
        <w:rPr>
          <w:rFonts w:cs="Arial"/>
          <w:sz w:val="22"/>
        </w:rPr>
        <w:t xml:space="preserve">písemně odstoupit pro porušení Rámcové </w:t>
      </w:r>
      <w:r>
        <w:rPr>
          <w:rFonts w:cs="Arial"/>
          <w:sz w:val="22"/>
        </w:rPr>
        <w:t xml:space="preserve">dohody </w:t>
      </w:r>
      <w:r w:rsidRPr="00707C2C">
        <w:rPr>
          <w:rFonts w:cs="Arial"/>
          <w:sz w:val="22"/>
        </w:rPr>
        <w:t xml:space="preserve">podstatným způsobem druhou Smluvní stranou, resp. jednotlivým Poskytovatelem, s tím, že porušením Rámcové </w:t>
      </w:r>
      <w:r>
        <w:rPr>
          <w:rFonts w:cs="Arial"/>
          <w:sz w:val="22"/>
        </w:rPr>
        <w:t xml:space="preserve">dohody </w:t>
      </w:r>
      <w:r w:rsidRPr="00707C2C">
        <w:rPr>
          <w:rFonts w:cs="Arial"/>
          <w:sz w:val="22"/>
        </w:rPr>
        <w:t>podstatným způsobem se rozumí zejména:</w:t>
      </w:r>
    </w:p>
    <w:p w14:paraId="28EAF0CD" w14:textId="77777777" w:rsidR="008628AC" w:rsidRDefault="008628AC" w:rsidP="005055C3">
      <w:pPr>
        <w:pStyle w:val="4text"/>
        <w:numPr>
          <w:ilvl w:val="0"/>
          <w:numId w:val="22"/>
        </w:numPr>
        <w:jc w:val="both"/>
      </w:pPr>
      <w:r w:rsidRPr="00707C2C">
        <w:t xml:space="preserve">pokud se Poskytovatel nejméně dvakrát za dobu trvání této Rámcové </w:t>
      </w:r>
      <w:r>
        <w:t xml:space="preserve">dohody </w:t>
      </w:r>
      <w:r w:rsidRPr="00707C2C">
        <w:t>ocitl v prodlení s uzavřením Dílčí smlouvy,</w:t>
      </w:r>
    </w:p>
    <w:p w14:paraId="5824B87F" w14:textId="77777777" w:rsidR="008628AC" w:rsidRPr="00707C2C" w:rsidRDefault="008628AC" w:rsidP="00341328">
      <w:pPr>
        <w:pStyle w:val="4text"/>
        <w:ind w:left="720"/>
      </w:pPr>
    </w:p>
    <w:p w14:paraId="13C6B9AE" w14:textId="77777777" w:rsidR="008628AC" w:rsidRDefault="008628AC" w:rsidP="005055C3">
      <w:pPr>
        <w:pStyle w:val="4text"/>
        <w:numPr>
          <w:ilvl w:val="0"/>
          <w:numId w:val="22"/>
        </w:numPr>
        <w:jc w:val="both"/>
      </w:pPr>
      <w:r w:rsidRPr="00707C2C">
        <w:t xml:space="preserve">Poskytovatel opakovaně porušil některou z povinností vyplývající z této Rámcové </w:t>
      </w:r>
      <w:r>
        <w:t xml:space="preserve">dohody </w:t>
      </w:r>
      <w:r w:rsidRPr="00707C2C">
        <w:t>a toto porušení neodstranil ani v dodatečné přiměřené lhůtě k tomu poskytnuté Objednatelem,</w:t>
      </w:r>
    </w:p>
    <w:p w14:paraId="49CDFE02" w14:textId="77777777" w:rsidR="008628AC" w:rsidRPr="00707C2C" w:rsidRDefault="008628AC" w:rsidP="00341328">
      <w:pPr>
        <w:pStyle w:val="4text"/>
        <w:ind w:left="720"/>
      </w:pPr>
    </w:p>
    <w:p w14:paraId="7E967C99" w14:textId="77777777" w:rsidR="008628AC" w:rsidRDefault="008628AC" w:rsidP="005055C3">
      <w:pPr>
        <w:pStyle w:val="4text"/>
        <w:numPr>
          <w:ilvl w:val="0"/>
          <w:numId w:val="22"/>
        </w:numPr>
        <w:jc w:val="both"/>
      </w:pPr>
      <w:r w:rsidRPr="00707C2C">
        <w:t xml:space="preserve">v případě, že Poskytovatel poskytuje služby dle Dílčí smlouvy v rozporu s pokyny Objednatele, nebo v rozporu s touto Rámcovou </w:t>
      </w:r>
      <w:r>
        <w:t xml:space="preserve">dohodou </w:t>
      </w:r>
      <w:r w:rsidRPr="00707C2C">
        <w:t>a Dílčí smlouvou nezjedná nápravu ani v přiměřené náhradní lhůtě poskytnuté Objednatelem</w:t>
      </w:r>
      <w:r>
        <w:t>.</w:t>
      </w:r>
    </w:p>
    <w:p w14:paraId="6E36ECAB" w14:textId="77777777" w:rsidR="008628AC" w:rsidRDefault="008628AC" w:rsidP="00341328">
      <w:pPr>
        <w:pStyle w:val="Odstavecseseznamem"/>
      </w:pPr>
    </w:p>
    <w:p w14:paraId="4C225C53" w14:textId="77777777" w:rsidR="008628AC" w:rsidRPr="005739B8" w:rsidRDefault="008628AC" w:rsidP="005055C3">
      <w:pPr>
        <w:pStyle w:val="4text"/>
        <w:numPr>
          <w:ilvl w:val="0"/>
          <w:numId w:val="22"/>
        </w:numPr>
        <w:jc w:val="both"/>
      </w:pPr>
      <w:r w:rsidRPr="005739B8">
        <w:t>Poskytovatel poruší podmínky podle Čl. VIII. této Rámcové dohody,</w:t>
      </w:r>
    </w:p>
    <w:p w14:paraId="5D3CADE6" w14:textId="77777777" w:rsidR="008628AC" w:rsidRPr="00707C2C" w:rsidRDefault="008628AC" w:rsidP="00341328">
      <w:pPr>
        <w:pStyle w:val="4text"/>
        <w:ind w:left="720"/>
      </w:pPr>
    </w:p>
    <w:p w14:paraId="7BE830E9" w14:textId="77777777" w:rsidR="008628AC" w:rsidRDefault="008628AC" w:rsidP="005055C3">
      <w:pPr>
        <w:pStyle w:val="4text"/>
        <w:numPr>
          <w:ilvl w:val="0"/>
          <w:numId w:val="22"/>
        </w:numPr>
        <w:jc w:val="both"/>
      </w:pPr>
      <w:r w:rsidRPr="00707C2C">
        <w:t>Objednatel se opakovaně ocitl v prodlení s úhradou platby dle Dílčí smlouvy po dobu delší než 30 dnů a prodlení neodstranil ani po marném uplynutí dodatečné lhůty k plnění poskytnuté Poskytovatelem za tímto účelem.</w:t>
      </w:r>
    </w:p>
    <w:p w14:paraId="15A94B1D" w14:textId="77777777" w:rsidR="008628AC" w:rsidRPr="00707C2C" w:rsidRDefault="008628AC" w:rsidP="00341328">
      <w:pPr>
        <w:pStyle w:val="4text"/>
        <w:ind w:left="720"/>
      </w:pPr>
    </w:p>
    <w:p w14:paraId="1AB363BD" w14:textId="77777777" w:rsidR="008628AC" w:rsidRPr="00707C2C" w:rsidRDefault="008628AC" w:rsidP="005055C3">
      <w:pPr>
        <w:pStyle w:val="ListNumber-ContractCzechRadio"/>
        <w:numPr>
          <w:ilvl w:val="1"/>
          <w:numId w:val="27"/>
        </w:numPr>
        <w:jc w:val="both"/>
        <w:rPr>
          <w:rFonts w:cs="Arial"/>
          <w:sz w:val="22"/>
        </w:rPr>
      </w:pPr>
      <w:r w:rsidRPr="00707C2C">
        <w:rPr>
          <w:rFonts w:cs="Arial"/>
          <w:sz w:val="22"/>
        </w:rPr>
        <w:t>Objednatel je dále oprávněn od této Rámcové</w:t>
      </w:r>
      <w:r>
        <w:rPr>
          <w:rFonts w:cs="Arial"/>
          <w:sz w:val="22"/>
        </w:rPr>
        <w:t xml:space="preserve"> dohody </w:t>
      </w:r>
      <w:r w:rsidRPr="00707C2C">
        <w:rPr>
          <w:rFonts w:cs="Arial"/>
          <w:sz w:val="22"/>
        </w:rPr>
        <w:t>odstoupit v případě, že:</w:t>
      </w:r>
    </w:p>
    <w:p w14:paraId="6F061915" w14:textId="77777777" w:rsidR="008628AC" w:rsidRDefault="008628AC" w:rsidP="005055C3">
      <w:pPr>
        <w:pStyle w:val="4text"/>
        <w:numPr>
          <w:ilvl w:val="0"/>
          <w:numId w:val="23"/>
        </w:numPr>
      </w:pPr>
      <w:r w:rsidRPr="00707C2C">
        <w:t>Poskytovateli bude rozhodnutím správce daně přidělen status nespolehlivého plátce,</w:t>
      </w:r>
    </w:p>
    <w:p w14:paraId="57FD2926" w14:textId="77777777" w:rsidR="008628AC" w:rsidRPr="00707C2C" w:rsidRDefault="008628AC" w:rsidP="00341328">
      <w:pPr>
        <w:pStyle w:val="4text"/>
        <w:ind w:left="720"/>
      </w:pPr>
    </w:p>
    <w:p w14:paraId="26206DA6" w14:textId="77777777" w:rsidR="008628AC" w:rsidRDefault="008628AC" w:rsidP="005055C3">
      <w:pPr>
        <w:pStyle w:val="4text"/>
        <w:numPr>
          <w:ilvl w:val="0"/>
          <w:numId w:val="23"/>
        </w:numPr>
        <w:jc w:val="both"/>
      </w:pPr>
      <w:r w:rsidRPr="00707C2C">
        <w:t>vůči Poskytovateli bylo zahájeno insolvenční řízení nebo vstoupil do likvidace</w:t>
      </w:r>
      <w:r>
        <w:t>,</w:t>
      </w:r>
    </w:p>
    <w:p w14:paraId="451B40C9" w14:textId="77777777" w:rsidR="008628AC" w:rsidRDefault="008628AC" w:rsidP="00341328">
      <w:pPr>
        <w:pStyle w:val="Odstavecseseznamem"/>
      </w:pPr>
    </w:p>
    <w:p w14:paraId="419143CC" w14:textId="77777777" w:rsidR="008628AC" w:rsidRDefault="008628AC" w:rsidP="005055C3">
      <w:pPr>
        <w:pStyle w:val="4text"/>
        <w:numPr>
          <w:ilvl w:val="0"/>
          <w:numId w:val="23"/>
        </w:numPr>
        <w:jc w:val="both"/>
      </w:pPr>
      <w:r>
        <w:t xml:space="preserve">Poskytovatel porušil závazek dodržování veškerých obecně závazných právních předpisů vztahujících se k vykonávané činnosti vůči svým pracovníkům dle podmínek uvedených v IX. odst. 5 této Rámcové dohody a byl orgánem veřejné moci pravomocně uznán vinným ze spáchání přestupku, správního deliktu či jiného obdobného právního jednání. </w:t>
      </w:r>
    </w:p>
    <w:p w14:paraId="7CE2CEB5" w14:textId="77777777" w:rsidR="008628AC" w:rsidRPr="00707C2C" w:rsidRDefault="008628AC" w:rsidP="00341328">
      <w:pPr>
        <w:pStyle w:val="4text"/>
        <w:ind w:left="720"/>
        <w:jc w:val="both"/>
      </w:pPr>
    </w:p>
    <w:p w14:paraId="242101A6" w14:textId="77777777" w:rsidR="008628AC" w:rsidRPr="00707C2C" w:rsidRDefault="008628AC" w:rsidP="005055C3">
      <w:pPr>
        <w:pStyle w:val="ListNumber-ContractCzechRadio"/>
        <w:numPr>
          <w:ilvl w:val="1"/>
          <w:numId w:val="27"/>
        </w:numPr>
        <w:jc w:val="both"/>
        <w:rPr>
          <w:rFonts w:cs="Arial"/>
          <w:sz w:val="22"/>
        </w:rPr>
      </w:pPr>
      <w:r w:rsidRPr="00707C2C">
        <w:rPr>
          <w:rFonts w:cs="Arial"/>
          <w:sz w:val="22"/>
        </w:rPr>
        <w:t>Objednatel má dále právo odstoupit od Dílčí smlouvy pro porušení Dílčí smlouvy podstatným způsobem Poskytovatelem s tím, že porušením Dílčí smlouvy podstatným způsobem se rozumí zejména:</w:t>
      </w:r>
    </w:p>
    <w:p w14:paraId="2148F594" w14:textId="77777777" w:rsidR="008628AC" w:rsidRDefault="008628AC" w:rsidP="005055C3">
      <w:pPr>
        <w:pStyle w:val="4text"/>
        <w:numPr>
          <w:ilvl w:val="0"/>
          <w:numId w:val="24"/>
        </w:numPr>
        <w:jc w:val="both"/>
      </w:pPr>
      <w:r w:rsidRPr="00707C2C">
        <w:t>pokud se Poskytovatel ocitl v prodlení s poskytnutím služeb dle Dílčí smlouvy a toto prodlení neodstranil ani po písemně výzvě Objednatele;</w:t>
      </w:r>
    </w:p>
    <w:p w14:paraId="0701F20E" w14:textId="77777777" w:rsidR="008628AC" w:rsidRPr="00707C2C" w:rsidRDefault="008628AC" w:rsidP="00341328">
      <w:pPr>
        <w:pStyle w:val="4text"/>
        <w:ind w:left="720"/>
      </w:pPr>
    </w:p>
    <w:p w14:paraId="70AFBAE8" w14:textId="77777777" w:rsidR="008628AC" w:rsidRDefault="008628AC" w:rsidP="005055C3">
      <w:pPr>
        <w:pStyle w:val="4text"/>
        <w:numPr>
          <w:ilvl w:val="0"/>
          <w:numId w:val="24"/>
        </w:numPr>
        <w:jc w:val="both"/>
      </w:pPr>
      <w:r w:rsidRPr="00707C2C">
        <w:t>pokud se Poskytovatel ocitl v prodlení s vyřízením reklamace služeb dle Dílčí smlouvy a toto prodlení neodstranil ani po písemně výzvě Objednatele;</w:t>
      </w:r>
    </w:p>
    <w:p w14:paraId="20A23C7C" w14:textId="77777777" w:rsidR="008628AC" w:rsidRPr="00707C2C" w:rsidRDefault="008628AC" w:rsidP="00341328">
      <w:pPr>
        <w:pStyle w:val="4text"/>
        <w:ind w:left="720"/>
      </w:pPr>
    </w:p>
    <w:p w14:paraId="0AF73199" w14:textId="77777777" w:rsidR="008628AC" w:rsidRDefault="008628AC" w:rsidP="005055C3">
      <w:pPr>
        <w:pStyle w:val="4text"/>
        <w:numPr>
          <w:ilvl w:val="0"/>
          <w:numId w:val="24"/>
        </w:numPr>
        <w:jc w:val="both"/>
      </w:pPr>
      <w:r w:rsidRPr="00707C2C">
        <w:lastRenderedPageBreak/>
        <w:t xml:space="preserve">v případě, že Poskytovatel poskytuje služby dle Dílčí smlouvy v rozporu s pokyny Objednatele nebo v rozporu s touto Rámcovou </w:t>
      </w:r>
      <w:r>
        <w:t xml:space="preserve">dohodou </w:t>
      </w:r>
      <w:r w:rsidRPr="00707C2C">
        <w:t>a Dílčí smlouvou a nezjedná nápravu ani v přiměřené náhradní lhůtě poskytnuté Objednatelem.</w:t>
      </w:r>
    </w:p>
    <w:p w14:paraId="4836782C" w14:textId="77777777" w:rsidR="008628AC" w:rsidRDefault="008628AC" w:rsidP="00341328">
      <w:pPr>
        <w:pStyle w:val="4text"/>
        <w:ind w:left="720"/>
      </w:pPr>
    </w:p>
    <w:p w14:paraId="6CAD15A9" w14:textId="77777777" w:rsidR="008628AC" w:rsidRPr="00707C2C" w:rsidRDefault="008628AC" w:rsidP="00341328">
      <w:pPr>
        <w:pStyle w:val="ListNumber-ContractCzechRadio"/>
        <w:numPr>
          <w:ilvl w:val="0"/>
          <w:numId w:val="0"/>
        </w:numPr>
        <w:ind w:left="312" w:hanging="312"/>
        <w:jc w:val="both"/>
        <w:rPr>
          <w:rFonts w:cs="Arial"/>
          <w:sz w:val="22"/>
        </w:rPr>
      </w:pPr>
      <w:r w:rsidRPr="00707C2C">
        <w:rPr>
          <w:rFonts w:eastAsia="Times New Roman" w:cs="Arial"/>
          <w:bCs/>
          <w:kern w:val="32"/>
          <w:sz w:val="22"/>
        </w:rPr>
        <w:t>8. Poskytovatel</w:t>
      </w:r>
      <w:r w:rsidRPr="00707C2C">
        <w:rPr>
          <w:rFonts w:cs="Arial"/>
          <w:sz w:val="22"/>
        </w:rPr>
        <w:t xml:space="preserve"> má právo od Dílčí smlouvy odstoupit,</w:t>
      </w:r>
    </w:p>
    <w:p w14:paraId="4724E0E4" w14:textId="77777777" w:rsidR="008628AC" w:rsidRDefault="008628AC" w:rsidP="005055C3">
      <w:pPr>
        <w:pStyle w:val="4text"/>
        <w:numPr>
          <w:ilvl w:val="0"/>
          <w:numId w:val="25"/>
        </w:numPr>
        <w:jc w:val="both"/>
      </w:pPr>
      <w:r w:rsidRPr="00707C2C">
        <w:t>pokud se Objednatel ocitl v prodlení s úhradou platby dle Dílčí smlouvy po dobu delší než 30 dnů a toto prodlení neodstranil ani po písemné výzvě Poskytovatele;</w:t>
      </w:r>
    </w:p>
    <w:p w14:paraId="6CD46544" w14:textId="77777777" w:rsidR="008628AC" w:rsidRPr="00707C2C" w:rsidRDefault="008628AC" w:rsidP="00341328">
      <w:pPr>
        <w:pStyle w:val="4text"/>
        <w:ind w:left="720"/>
      </w:pPr>
    </w:p>
    <w:p w14:paraId="2B3DC4C3" w14:textId="77777777" w:rsidR="008628AC" w:rsidRDefault="008628AC" w:rsidP="005055C3">
      <w:pPr>
        <w:pStyle w:val="4text"/>
        <w:numPr>
          <w:ilvl w:val="0"/>
          <w:numId w:val="25"/>
        </w:numPr>
        <w:jc w:val="both"/>
      </w:pPr>
      <w:r w:rsidRPr="0096238B">
        <w:t>podle Čl. IX. odst. 2 této Rámcové</w:t>
      </w:r>
      <w:r>
        <w:t xml:space="preserve"> dohody</w:t>
      </w:r>
      <w:r w:rsidRPr="0096238B">
        <w:t xml:space="preserve">. </w:t>
      </w:r>
    </w:p>
    <w:p w14:paraId="7BB22568" w14:textId="77777777" w:rsidR="008628AC" w:rsidRPr="0096238B" w:rsidRDefault="008628AC" w:rsidP="00341328">
      <w:pPr>
        <w:pStyle w:val="4text"/>
        <w:ind w:left="720"/>
      </w:pPr>
    </w:p>
    <w:p w14:paraId="7C520C4D" w14:textId="77777777" w:rsidR="008628AC" w:rsidRPr="0096238B" w:rsidRDefault="008628AC" w:rsidP="005055C3">
      <w:pPr>
        <w:pStyle w:val="ListNumber-ContractCzechRadio"/>
        <w:numPr>
          <w:ilvl w:val="1"/>
          <w:numId w:val="35"/>
        </w:numPr>
        <w:jc w:val="both"/>
        <w:rPr>
          <w:rFonts w:cs="Arial"/>
          <w:sz w:val="22"/>
        </w:rPr>
      </w:pPr>
      <w:r w:rsidRPr="0096238B">
        <w:rPr>
          <w:rFonts w:cs="Arial"/>
          <w:sz w:val="22"/>
        </w:rPr>
        <w:t>Pokud dojde k odstoupení od Rámcové</w:t>
      </w:r>
      <w:r>
        <w:rPr>
          <w:rFonts w:cs="Arial"/>
          <w:sz w:val="22"/>
        </w:rPr>
        <w:t xml:space="preserve"> dohody</w:t>
      </w:r>
      <w:r w:rsidRPr="0096238B">
        <w:rPr>
          <w:rFonts w:cs="Arial"/>
          <w:sz w:val="22"/>
        </w:rPr>
        <w:t xml:space="preserve">, resp. Dílčí smlouvy, mají Smluvní strany nárok na vypořádání vzájemných pohledávek a závazků vzniklých do dne odstoupení od Rámcové </w:t>
      </w:r>
      <w:r>
        <w:rPr>
          <w:rFonts w:cs="Arial"/>
          <w:sz w:val="22"/>
        </w:rPr>
        <w:t xml:space="preserve">dohody </w:t>
      </w:r>
      <w:r w:rsidRPr="0096238B">
        <w:rPr>
          <w:rFonts w:cs="Arial"/>
          <w:sz w:val="22"/>
        </w:rPr>
        <w:t>nebo Dílčí smlouvy.</w:t>
      </w:r>
    </w:p>
    <w:p w14:paraId="72AEDA2F" w14:textId="77777777" w:rsidR="008628AC" w:rsidRPr="00707C2C" w:rsidRDefault="008628AC" w:rsidP="005055C3">
      <w:pPr>
        <w:pStyle w:val="ListNumber-ContractCzechRadio"/>
        <w:numPr>
          <w:ilvl w:val="1"/>
          <w:numId w:val="27"/>
        </w:numPr>
        <w:jc w:val="both"/>
        <w:rPr>
          <w:rFonts w:cs="Arial"/>
          <w:sz w:val="22"/>
        </w:rPr>
      </w:pPr>
      <w:r w:rsidRPr="0096238B">
        <w:rPr>
          <w:rFonts w:cs="Arial"/>
          <w:sz w:val="22"/>
        </w:rPr>
        <w:t xml:space="preserve">Odstoupením od Rámcové </w:t>
      </w:r>
      <w:r>
        <w:rPr>
          <w:rFonts w:cs="Arial"/>
          <w:sz w:val="22"/>
        </w:rPr>
        <w:t xml:space="preserve">dohody </w:t>
      </w:r>
      <w:r w:rsidRPr="0096238B">
        <w:rPr>
          <w:rFonts w:cs="Arial"/>
          <w:sz w:val="22"/>
        </w:rPr>
        <w:t>nebo Dílčí smlouvy</w:t>
      </w:r>
      <w:r w:rsidRPr="00707C2C">
        <w:rPr>
          <w:rFonts w:cs="Arial"/>
          <w:sz w:val="22"/>
        </w:rPr>
        <w:t xml:space="preserve"> závazek zaniká ke dni doručení projevu vůle jedné Smluvní strany směřujícího k odstoupení od Rámcové </w:t>
      </w:r>
      <w:r>
        <w:rPr>
          <w:rFonts w:cs="Arial"/>
          <w:sz w:val="22"/>
        </w:rPr>
        <w:t xml:space="preserve">dohody </w:t>
      </w:r>
      <w:r w:rsidRPr="00707C2C">
        <w:rPr>
          <w:rFonts w:cs="Arial"/>
          <w:sz w:val="22"/>
        </w:rPr>
        <w:t>nebo Dílčí smlouvy druhé Smluvní straně. Účinky odstoupení se řídí příslušnými ustanoveními občanského zákoníku.</w:t>
      </w:r>
    </w:p>
    <w:p w14:paraId="38F532CA" w14:textId="77777777" w:rsidR="008628AC" w:rsidRPr="00707C2C" w:rsidRDefault="008628AC" w:rsidP="005055C3">
      <w:pPr>
        <w:pStyle w:val="ListNumber-ContractCzechRadio"/>
        <w:numPr>
          <w:ilvl w:val="1"/>
          <w:numId w:val="27"/>
        </w:numPr>
        <w:jc w:val="both"/>
        <w:rPr>
          <w:rFonts w:cs="Arial"/>
          <w:sz w:val="22"/>
        </w:rPr>
      </w:pPr>
      <w:r w:rsidRPr="00707C2C">
        <w:rPr>
          <w:rFonts w:cs="Arial"/>
          <w:sz w:val="22"/>
        </w:rPr>
        <w:t xml:space="preserve">Odstoupením od Rámcové </w:t>
      </w:r>
      <w:r>
        <w:rPr>
          <w:rFonts w:cs="Arial"/>
          <w:sz w:val="22"/>
        </w:rPr>
        <w:t xml:space="preserve">dohody </w:t>
      </w:r>
      <w:r w:rsidRPr="00707C2C">
        <w:rPr>
          <w:rFonts w:cs="Arial"/>
          <w:sz w:val="22"/>
        </w:rPr>
        <w:t xml:space="preserve">zaniká závazkový vztah pouze mezi Smluvními stranami, mezi nimiž bylo právní jednání za účelem odstoupení od Rámcové </w:t>
      </w:r>
      <w:r>
        <w:rPr>
          <w:rFonts w:cs="Arial"/>
          <w:sz w:val="22"/>
        </w:rPr>
        <w:t xml:space="preserve">dohody </w:t>
      </w:r>
      <w:r w:rsidRPr="00707C2C">
        <w:rPr>
          <w:rFonts w:cs="Arial"/>
          <w:sz w:val="22"/>
        </w:rPr>
        <w:t>učiněno.</w:t>
      </w:r>
    </w:p>
    <w:p w14:paraId="31AA30A6" w14:textId="77777777" w:rsidR="008628AC" w:rsidRPr="00707C2C" w:rsidRDefault="008628AC" w:rsidP="005055C3">
      <w:pPr>
        <w:pStyle w:val="ListNumber-ContractCzechRadio"/>
        <w:numPr>
          <w:ilvl w:val="1"/>
          <w:numId w:val="27"/>
        </w:numPr>
        <w:jc w:val="both"/>
        <w:rPr>
          <w:rFonts w:cs="Arial"/>
          <w:sz w:val="22"/>
        </w:rPr>
      </w:pPr>
      <w:r w:rsidRPr="00707C2C">
        <w:rPr>
          <w:rFonts w:cs="Arial"/>
          <w:sz w:val="22"/>
        </w:rPr>
        <w:t>Dojde-li k zániku závazku dle této Rámcové</w:t>
      </w:r>
      <w:r>
        <w:rPr>
          <w:rFonts w:cs="Arial"/>
          <w:sz w:val="22"/>
        </w:rPr>
        <w:t xml:space="preserve"> dohody</w:t>
      </w:r>
      <w:r w:rsidRPr="00707C2C">
        <w:rPr>
          <w:rFonts w:cs="Arial"/>
          <w:sz w:val="22"/>
        </w:rPr>
        <w:t>, dohodly se Smluvní strany na tom, že Objednatel odebere veškeré služby, na které byla přede dnem zániku závazku dle Rámcové</w:t>
      </w:r>
      <w:r>
        <w:rPr>
          <w:rFonts w:cs="Arial"/>
          <w:sz w:val="22"/>
        </w:rPr>
        <w:t xml:space="preserve"> dohody </w:t>
      </w:r>
      <w:r w:rsidRPr="00707C2C">
        <w:rPr>
          <w:rFonts w:cs="Arial"/>
          <w:sz w:val="22"/>
        </w:rPr>
        <w:t>uzavřena Dílčí smlouva dle Čl. III. této Rámcové</w:t>
      </w:r>
      <w:r>
        <w:rPr>
          <w:rFonts w:cs="Arial"/>
          <w:sz w:val="22"/>
        </w:rPr>
        <w:t xml:space="preserve"> dohody</w:t>
      </w:r>
      <w:r w:rsidRPr="00707C2C">
        <w:rPr>
          <w:rFonts w:cs="Arial"/>
          <w:sz w:val="22"/>
        </w:rPr>
        <w:t>, s výjimkou služeb, kdy by byla přečerpána úhrnná hodnota služeb dle Čl. V. odst. 1 této Rámcové</w:t>
      </w:r>
      <w:r>
        <w:rPr>
          <w:rFonts w:cs="Arial"/>
          <w:sz w:val="22"/>
        </w:rPr>
        <w:t xml:space="preserve"> dohody</w:t>
      </w:r>
      <w:r w:rsidRPr="00707C2C">
        <w:rPr>
          <w:rFonts w:cs="Arial"/>
          <w:sz w:val="22"/>
        </w:rPr>
        <w:t>.</w:t>
      </w:r>
    </w:p>
    <w:p w14:paraId="69190BCC" w14:textId="2F484ED6" w:rsidR="008628AC" w:rsidRPr="00707C2C" w:rsidRDefault="008628AC" w:rsidP="00553902">
      <w:pPr>
        <w:pStyle w:val="Nadpis1"/>
        <w:spacing w:after="0"/>
        <w:ind w:left="4254" w:firstLine="0"/>
        <w:jc w:val="left"/>
        <w:rPr>
          <w:rFonts w:eastAsia="Times New Roman"/>
        </w:rPr>
      </w:pPr>
      <w:r>
        <w:br/>
      </w:r>
      <w:r w:rsidRPr="0096238B">
        <w:t>Článek XIII.</w:t>
      </w:r>
    </w:p>
    <w:p w14:paraId="00E6737F" w14:textId="77777777" w:rsidR="008628AC" w:rsidRPr="00707C2C" w:rsidRDefault="008628AC" w:rsidP="00553902">
      <w:pPr>
        <w:pStyle w:val="Nadpis1"/>
        <w:spacing w:after="0"/>
        <w:ind w:left="3268" w:firstLine="277"/>
        <w:jc w:val="left"/>
      </w:pPr>
      <w:r w:rsidRPr="00707C2C">
        <w:t xml:space="preserve">Uveřejňovací ustanovení </w:t>
      </w:r>
      <w:r>
        <w:br/>
      </w:r>
    </w:p>
    <w:p w14:paraId="4DB318C8" w14:textId="77777777" w:rsidR="002523E4" w:rsidRDefault="008628AC" w:rsidP="002523E4">
      <w:pPr>
        <w:pStyle w:val="Nadpis2"/>
      </w:pPr>
      <w:r w:rsidRPr="00553902">
        <w:t>1.</w:t>
      </w:r>
      <w:r w:rsidRPr="00A11EEF">
        <w:rPr>
          <w:b/>
        </w:rPr>
        <w:t xml:space="preserve"> </w:t>
      </w:r>
      <w:r w:rsidRPr="008628AC">
        <w:t>Poskytovatelé prohlašují, že si jsou vědomi toho, že Objednatel jako povinný subjekt dle zákona č. 340/2015 Sb., o zvláštních podmínkách účinnosti některých smluv, uveřejňování těchto smluv a o registru smluv (zákon o registru smluv), ve znění pozdějších předpisů (dále jen "</w:t>
      </w:r>
      <w:r w:rsidRPr="0059641E">
        <w:rPr>
          <w:b/>
          <w:i/>
        </w:rPr>
        <w:t>zákon o registru smluv</w:t>
      </w:r>
      <w:r w:rsidRPr="008628AC">
        <w:t>") je povinen uveřejnit v Registru smluv, jehož správcem je Ministerstvo vnitra, tuto Rámcovou dohodu, včetně jejích případných změn a dodatků, resp. Dílčí smlouvu, pokud splní podmínky k uveřejnění, za splnění podmínek k uveřejnění dle zákona o registru smluv, a s uveřejněním Rámcové dohody, resp. Dílčí smlouvy, v plném znění, kromě částí výslovně označených, které spadají pod výjimky z uveřejnění dle zákona o registru smluv, souhlasí.</w:t>
      </w:r>
    </w:p>
    <w:p w14:paraId="23E96F35" w14:textId="76524878" w:rsidR="008628AC" w:rsidRPr="008628AC" w:rsidRDefault="008628AC" w:rsidP="002523E4">
      <w:pPr>
        <w:pStyle w:val="Nadpis2"/>
      </w:pPr>
      <w:r w:rsidRPr="008628AC">
        <w:br/>
      </w:r>
    </w:p>
    <w:p w14:paraId="4D5C1434" w14:textId="5C054930" w:rsidR="008628AC" w:rsidRPr="008628AC" w:rsidRDefault="008628AC" w:rsidP="002523E4">
      <w:pPr>
        <w:pStyle w:val="Nadpis2"/>
      </w:pPr>
      <w:r w:rsidRPr="008628AC">
        <w:t xml:space="preserve">2. Objednatel se zavazuje Rámcovou dohodu, resp. Dílčí smlouvu, pokud splní podmínky k uveřejnění, uveřejnit ve lhůtě do 15 dnů od jejího uzavření v Registru smluv. </w:t>
      </w:r>
      <w:r w:rsidR="005E5132">
        <w:t xml:space="preserve">Každý </w:t>
      </w:r>
      <w:r w:rsidRPr="008628AC">
        <w:t xml:space="preserve">Poskytovatel je povinen po uplynutí této lhůty, nejpozději do 20 dnů ode dne, kdy byla Rámcová dohoda, resp. Dílčí smlouva, uzavřena, v Registru smluv ověřit, zda Objednatel </w:t>
      </w:r>
      <w:r w:rsidRPr="008628AC">
        <w:lastRenderedPageBreak/>
        <w:t xml:space="preserve">Rámcovou dohodu, resp. Dílčí smlouvu řádně uveřejnil, a pokud se tak nestalo, je povinen Rámcovou dohodu (kterýkoliv z Poskytovatelů), resp. Dílčí smlouvu (Poskytovatel, který je dotčenou Smluvní stranou) uveřejnit sám a o této skutečnosti informovat Objednatele. </w:t>
      </w:r>
      <w:r w:rsidRPr="008628AC">
        <w:br/>
      </w:r>
    </w:p>
    <w:p w14:paraId="607FECF6" w14:textId="77777777" w:rsidR="008628AC" w:rsidRPr="008628AC" w:rsidRDefault="008628AC" w:rsidP="002523E4">
      <w:pPr>
        <w:pStyle w:val="Nadpis2"/>
      </w:pPr>
      <w:r w:rsidRPr="008628AC">
        <w:t>3. Poskytovatelé prohlašují, že si jsou vědomi toho, že Objednatel, jako zadavatel veřejné zakázky, jež je předmětem této Rámcové dohody, je povinen, v souladu s ustanovením § 219 odst. 3 ZZVZ, uveřejnit na svém profilu výši skutečně uhrazené ceny za plnění Rámcové dohody, v souladu s podmínkami a ve lhůtách stanovených ZZVZ včetně všech případně dalších povinností Objednatele stanovených ZZVZ.</w:t>
      </w:r>
    </w:p>
    <w:p w14:paraId="26B28843" w14:textId="77777777" w:rsidR="008628AC" w:rsidRPr="008628AC" w:rsidRDefault="008628AC" w:rsidP="00553902">
      <w:pPr>
        <w:pStyle w:val="ListNumber-ContractCzechRadio"/>
        <w:numPr>
          <w:ilvl w:val="0"/>
          <w:numId w:val="0"/>
        </w:numPr>
        <w:spacing w:after="0"/>
        <w:ind w:left="284" w:hanging="284"/>
        <w:jc w:val="both"/>
        <w:rPr>
          <w:rFonts w:cs="Arial"/>
          <w:bCs/>
        </w:rPr>
      </w:pPr>
    </w:p>
    <w:p w14:paraId="2A224596" w14:textId="2B602CA2" w:rsidR="008628AC" w:rsidRPr="00707C2C" w:rsidRDefault="008628AC" w:rsidP="00553902">
      <w:pPr>
        <w:pStyle w:val="Nadpis1"/>
        <w:spacing w:after="0"/>
        <w:ind w:left="3977" w:firstLine="277"/>
        <w:jc w:val="left"/>
        <w:rPr>
          <w:rFonts w:eastAsia="Times New Roman"/>
        </w:rPr>
      </w:pPr>
      <w:r w:rsidRPr="00707C2C">
        <w:t>Článek XIV.</w:t>
      </w:r>
    </w:p>
    <w:p w14:paraId="7FD45DC3" w14:textId="77777777" w:rsidR="008628AC" w:rsidRPr="00707C2C" w:rsidRDefault="008628AC" w:rsidP="00553902">
      <w:pPr>
        <w:pStyle w:val="Nadpis1"/>
        <w:spacing w:after="0"/>
        <w:ind w:left="3268" w:firstLine="277"/>
        <w:jc w:val="left"/>
      </w:pPr>
      <w:r w:rsidRPr="00707C2C">
        <w:t>Závěrečná ustanovení</w:t>
      </w:r>
      <w:r>
        <w:br/>
      </w:r>
    </w:p>
    <w:p w14:paraId="111DEC9E" w14:textId="77777777" w:rsidR="008628AC" w:rsidRPr="008628AC" w:rsidRDefault="008628AC" w:rsidP="002523E4">
      <w:pPr>
        <w:pStyle w:val="Nadpis2"/>
      </w:pPr>
      <w:r w:rsidRPr="00553902">
        <w:t>1</w:t>
      </w:r>
      <w:r w:rsidRPr="00A11EEF">
        <w:rPr>
          <w:b/>
        </w:rPr>
        <w:t xml:space="preserve">. </w:t>
      </w:r>
      <w:r w:rsidRPr="008628AC">
        <w:t>Tato Rámcová dohoda nabývá platnosti dnem jejího podpisu všemi Smluvními stranami a účinnosti dnem uveřejnění v registru smluv podle Čl. XIII. odst. 2 této Rámcové dohody.</w:t>
      </w:r>
      <w:r w:rsidRPr="008628AC">
        <w:br/>
      </w:r>
    </w:p>
    <w:p w14:paraId="72A946E3" w14:textId="77777777" w:rsidR="002523E4" w:rsidRDefault="008628AC" w:rsidP="002523E4">
      <w:pPr>
        <w:pStyle w:val="Nadpis2"/>
      </w:pPr>
      <w:r w:rsidRPr="008628AC">
        <w:t>2. Objednatel má právo nevyčerpat celý rozsah plnění v souladu se zadávacím řízením a podle této Rámcové dohody.</w:t>
      </w:r>
    </w:p>
    <w:p w14:paraId="440B16BB" w14:textId="142A85D8" w:rsidR="008628AC" w:rsidRPr="008628AC" w:rsidRDefault="008628AC" w:rsidP="002523E4">
      <w:pPr>
        <w:pStyle w:val="Nadpis2"/>
      </w:pPr>
    </w:p>
    <w:p w14:paraId="7873D9A6" w14:textId="77777777" w:rsidR="008628AC" w:rsidRPr="008628AC" w:rsidRDefault="008628AC" w:rsidP="002523E4">
      <w:pPr>
        <w:pStyle w:val="Nadpis2"/>
      </w:pPr>
      <w:r w:rsidRPr="008628AC">
        <w:t>3. Práva a povinnosti Smluvních stran touto Rámcovou dohodou neupravené se řídí právním řádem České republiky, zejména pak příslušnými ustanoveními občanského zákoníku a ZZVZ.</w:t>
      </w:r>
      <w:r w:rsidRPr="008628AC">
        <w:br/>
      </w:r>
    </w:p>
    <w:p w14:paraId="0BC7F929" w14:textId="77777777" w:rsidR="002523E4" w:rsidRDefault="008628AC" w:rsidP="002523E4">
      <w:pPr>
        <w:pStyle w:val="Nadpis2"/>
      </w:pPr>
      <w:r w:rsidRPr="008628AC">
        <w:t>4. Veškeré změny nebo dodatky k této Rámcové dohodě mohou být činěny pouze písemně se souhlasem všech Smluvních stran. Rámcová dohoda a práva a povinnosti z ní vzniklá jsou závazná i pro případné právní nástupce Smluvních stran.</w:t>
      </w:r>
    </w:p>
    <w:p w14:paraId="0F71ADB8" w14:textId="0F8E23DB" w:rsidR="008628AC" w:rsidRPr="008628AC" w:rsidRDefault="008628AC" w:rsidP="002523E4">
      <w:pPr>
        <w:pStyle w:val="Nadpis2"/>
      </w:pPr>
    </w:p>
    <w:p w14:paraId="043AF31B" w14:textId="77777777" w:rsidR="002523E4" w:rsidRDefault="008628AC" w:rsidP="002523E4">
      <w:pPr>
        <w:pStyle w:val="Nadpis2"/>
      </w:pPr>
      <w:r w:rsidRPr="008628AC">
        <w:t>5. Veškerá oznámení vyplývající z této Rámcové dohody budou, pokud není v této Rámcové dohodě výslovně sjednáno jinak, předána osobně proti podpisu, potvrzujícímu jejich převzetí nebo zaslána doporučeně poštou na adresu druhé Smluvní strany uvedenou v záhlaví této Rámcové dohody.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p>
    <w:p w14:paraId="17221B6D" w14:textId="0FE93822" w:rsidR="008628AC" w:rsidRPr="008628AC" w:rsidRDefault="008628AC" w:rsidP="002523E4">
      <w:pPr>
        <w:pStyle w:val="Nadpis2"/>
      </w:pPr>
    </w:p>
    <w:p w14:paraId="1282E530" w14:textId="77777777" w:rsidR="008628AC" w:rsidRPr="008628AC" w:rsidRDefault="008628AC" w:rsidP="002523E4">
      <w:pPr>
        <w:pStyle w:val="Nadpis2"/>
      </w:pPr>
      <w:r w:rsidRPr="008628AC">
        <w:t xml:space="preserve"> 6. Smluvní strany v rámci zachování právní jistoty sjednávají, že jakákoli jejich vzájemná komunikace (provozní záležitosti neměnící podmínky této Rámcové dohody, konkretizace plnění, potvrzování si podmínek plnění, upozorňování na podstatné skutečnosti týkající se vzájemné spolupráce apod.) bude probíhat výhradně písemnou formou, a to vždy minimálně formou e-mailové korespondence prostřednictvím osob uvedených v odst. 9 tohoto článku. Pro právní jednání směřující ke vzniku, změně nebo zániku Rámcové dohody nebo Dílčí smlouvy pro uplatňování sankcí však není e-mailová forma komunikace dostačující.</w:t>
      </w:r>
      <w:r w:rsidRPr="008628AC">
        <w:br/>
      </w:r>
    </w:p>
    <w:p w14:paraId="405F8254" w14:textId="77777777" w:rsidR="002523E4" w:rsidRDefault="008628AC" w:rsidP="002523E4">
      <w:pPr>
        <w:pStyle w:val="Nadpis2"/>
      </w:pPr>
      <w:r w:rsidRPr="008628AC">
        <w:lastRenderedPageBreak/>
        <w:t>7. Poskytovatelé jsou dle zákona č. 320/2001 Sb., o finanční kontrole ve veřejné správě a o změně některých zákonů (zákon o finanční kontrole), ve znění pozdějších předpisů, osobami povinnými spolupůsobit při výkonu finanční kontroly prováděné v souvislosti s úhradou zboží nebo služeb z veřejných</w:t>
      </w:r>
      <w:r w:rsidRPr="00A11EEF">
        <w:rPr>
          <w:b/>
        </w:rPr>
        <w:t xml:space="preserve"> </w:t>
      </w:r>
      <w:r w:rsidRPr="008628AC">
        <w:t>výdajů.</w:t>
      </w:r>
    </w:p>
    <w:p w14:paraId="429F2BF1" w14:textId="60734D26" w:rsidR="008628AC" w:rsidRPr="00A11EEF" w:rsidRDefault="008628AC" w:rsidP="002523E4">
      <w:pPr>
        <w:pStyle w:val="Nadpis2"/>
        <w:rPr>
          <w:b/>
        </w:rPr>
      </w:pPr>
    </w:p>
    <w:p w14:paraId="6F659DA8" w14:textId="77777777" w:rsidR="008628AC" w:rsidRDefault="008628AC" w:rsidP="005055C3">
      <w:pPr>
        <w:pStyle w:val="ListNumber-ContractCzechRadio"/>
        <w:numPr>
          <w:ilvl w:val="1"/>
          <w:numId w:val="37"/>
        </w:numPr>
        <w:tabs>
          <w:tab w:val="clear" w:pos="312"/>
          <w:tab w:val="clear" w:pos="1247"/>
          <w:tab w:val="clear" w:pos="2807"/>
          <w:tab w:val="left" w:pos="284"/>
        </w:tabs>
        <w:jc w:val="both"/>
        <w:rPr>
          <w:rFonts w:cs="Arial"/>
          <w:sz w:val="22"/>
        </w:rPr>
      </w:pPr>
      <w:r w:rsidRPr="00321314">
        <w:rPr>
          <w:rFonts w:cs="Arial"/>
          <w:sz w:val="22"/>
        </w:rPr>
        <w:t>Poskytovatelé na sebe v souladu s ustanovením § 1765 odst. 2 občanského zákoníku přebírají nebezpečí změny okolností, nedohodnou-li se Smluvní strany Rámcové</w:t>
      </w:r>
      <w:r>
        <w:rPr>
          <w:rFonts w:cs="Arial"/>
          <w:sz w:val="22"/>
        </w:rPr>
        <w:t xml:space="preserve"> dohody</w:t>
      </w:r>
      <w:r w:rsidRPr="00321314">
        <w:rPr>
          <w:rFonts w:cs="Arial"/>
          <w:sz w:val="22"/>
        </w:rPr>
        <w:t xml:space="preserve"> jinak. Tímto však nejsou nikterak dotčena práva Smluvních stran upravená v této Rámcové </w:t>
      </w:r>
      <w:r>
        <w:rPr>
          <w:rFonts w:cs="Arial"/>
          <w:sz w:val="22"/>
        </w:rPr>
        <w:t>dohodě</w:t>
      </w:r>
      <w:r w:rsidRPr="00321314">
        <w:rPr>
          <w:rFonts w:cs="Arial"/>
          <w:sz w:val="22"/>
        </w:rPr>
        <w:t>.</w:t>
      </w:r>
    </w:p>
    <w:p w14:paraId="285E1F75" w14:textId="20666C3E" w:rsidR="008628AC" w:rsidRPr="00A11EEF" w:rsidRDefault="00553902" w:rsidP="00553902">
      <w:pPr>
        <w:pStyle w:val="ListNumber-ContractCzechRadio"/>
        <w:numPr>
          <w:ilvl w:val="0"/>
          <w:numId w:val="0"/>
        </w:numPr>
        <w:tabs>
          <w:tab w:val="clear" w:pos="312"/>
          <w:tab w:val="clear" w:pos="1247"/>
          <w:tab w:val="clear" w:pos="2807"/>
          <w:tab w:val="left" w:pos="284"/>
        </w:tabs>
        <w:ind w:left="312" w:hanging="312"/>
        <w:rPr>
          <w:rFonts w:cs="Arial"/>
          <w:sz w:val="22"/>
        </w:rPr>
      </w:pPr>
      <w:r>
        <w:rPr>
          <w:rFonts w:cs="Arial"/>
          <w:sz w:val="22"/>
        </w:rPr>
        <w:t xml:space="preserve">9.  </w:t>
      </w:r>
      <w:r w:rsidR="008628AC" w:rsidRPr="00A11EEF">
        <w:rPr>
          <w:rFonts w:cs="Arial"/>
          <w:sz w:val="22"/>
        </w:rPr>
        <w:t xml:space="preserve">Zástupce pro věcná jednání za Objednatele: </w:t>
      </w:r>
      <w:r w:rsidR="008628AC" w:rsidRPr="00A11EEF">
        <w:rPr>
          <w:rFonts w:cs="Arial"/>
          <w:sz w:val="22"/>
        </w:rPr>
        <w:br/>
        <w:t xml:space="preserve">Jméno: </w:t>
      </w:r>
      <w:r w:rsidR="008628AC">
        <w:rPr>
          <w:rFonts w:cs="Arial"/>
          <w:sz w:val="22"/>
        </w:rPr>
        <w:tab/>
      </w:r>
      <w:r w:rsidR="008628AC" w:rsidRPr="00A11EEF">
        <w:rPr>
          <w:rFonts w:cs="Arial"/>
          <w:sz w:val="22"/>
        </w:rPr>
        <w:t>Mgr. Olga Dolanová,</w:t>
      </w:r>
      <w:r w:rsidR="008628AC" w:rsidRPr="00A11EEF">
        <w:rPr>
          <w:rFonts w:cs="Arial"/>
          <w:sz w:val="22"/>
        </w:rPr>
        <w:br/>
        <w:t>Tel. č.:</w:t>
      </w:r>
      <w:r w:rsidR="008628AC" w:rsidRPr="00A11EEF">
        <w:rPr>
          <w:rFonts w:cs="Arial"/>
          <w:sz w:val="22"/>
        </w:rPr>
        <w:tab/>
        <w:t>272 095 275,</w:t>
      </w:r>
      <w:r w:rsidR="008628AC" w:rsidRPr="00A11EEF">
        <w:rPr>
          <w:rFonts w:cs="Arial"/>
          <w:sz w:val="22"/>
        </w:rPr>
        <w:br/>
        <w:t>E-mail:</w:t>
      </w:r>
      <w:r w:rsidR="008628AC" w:rsidRPr="00A11EEF">
        <w:rPr>
          <w:rFonts w:cs="Arial"/>
          <w:sz w:val="22"/>
        </w:rPr>
        <w:tab/>
        <w:t>olga.dolanova@zpmvcr.cz,</w:t>
      </w:r>
    </w:p>
    <w:p w14:paraId="3DE994DC" w14:textId="77777777" w:rsidR="008628AC" w:rsidRPr="00A13E0A" w:rsidRDefault="008628AC" w:rsidP="002523E4">
      <w:pPr>
        <w:pStyle w:val="Nadpis2"/>
      </w:pPr>
    </w:p>
    <w:p w14:paraId="45008F18" w14:textId="77777777" w:rsidR="008628AC" w:rsidRPr="00A11EEF" w:rsidRDefault="008628AC" w:rsidP="002523E4">
      <w:pPr>
        <w:pStyle w:val="Nadpis2"/>
        <w:ind w:left="567"/>
      </w:pPr>
      <w:r w:rsidRPr="00A11EEF">
        <w:t xml:space="preserve">Zástupce pro věcná jednání za Poskytovatele 1: </w:t>
      </w:r>
    </w:p>
    <w:p w14:paraId="417E5706" w14:textId="77777777" w:rsidR="008628AC" w:rsidRPr="00A11EEF" w:rsidRDefault="008628AC" w:rsidP="002523E4">
      <w:pPr>
        <w:pStyle w:val="Nadpis2"/>
        <w:ind w:left="567"/>
        <w:rPr>
          <w:highlight w:val="yellow"/>
        </w:rPr>
      </w:pPr>
      <w:r w:rsidRPr="00A11EEF">
        <w:t xml:space="preserve">Jméno: </w:t>
      </w:r>
      <w:r w:rsidRPr="00A11EEF">
        <w:rPr>
          <w:highlight w:val="yellow"/>
        </w:rPr>
        <w:t>………………………………,</w:t>
      </w:r>
    </w:p>
    <w:p w14:paraId="26DD49B6" w14:textId="77777777" w:rsidR="008628AC" w:rsidRPr="00A11EEF" w:rsidRDefault="008628AC" w:rsidP="002523E4">
      <w:pPr>
        <w:pStyle w:val="Nadpis2"/>
        <w:ind w:left="567"/>
        <w:rPr>
          <w:highlight w:val="yellow"/>
        </w:rPr>
      </w:pPr>
      <w:r w:rsidRPr="00A11EEF">
        <w:t>Tel. č.:</w:t>
      </w:r>
      <w:r w:rsidRPr="00A11EEF">
        <w:tab/>
      </w:r>
      <w:r w:rsidRPr="00A11EEF">
        <w:rPr>
          <w:highlight w:val="yellow"/>
        </w:rPr>
        <w:t>………………………………,</w:t>
      </w:r>
    </w:p>
    <w:p w14:paraId="12619E5E" w14:textId="77777777" w:rsidR="008628AC" w:rsidRDefault="008628AC" w:rsidP="002523E4">
      <w:pPr>
        <w:pStyle w:val="Nadpis2"/>
        <w:ind w:left="567"/>
      </w:pPr>
      <w:r w:rsidRPr="00A11EEF">
        <w:rPr>
          <w:rFonts w:cs="Arial"/>
        </w:rPr>
        <w:t xml:space="preserve">E-mail: </w:t>
      </w:r>
      <w:r w:rsidRPr="00A11EEF">
        <w:rPr>
          <w:highlight w:val="yellow"/>
        </w:rPr>
        <w:t>……………………………….</w:t>
      </w:r>
    </w:p>
    <w:p w14:paraId="4605280E" w14:textId="77777777" w:rsidR="008628AC" w:rsidRDefault="008628AC" w:rsidP="002523E4">
      <w:pPr>
        <w:tabs>
          <w:tab w:val="left" w:pos="284"/>
        </w:tabs>
        <w:ind w:left="567" w:hanging="312"/>
      </w:pPr>
    </w:p>
    <w:p w14:paraId="4EDE8BDC" w14:textId="77777777" w:rsidR="008628AC" w:rsidRPr="00A11EEF" w:rsidRDefault="008628AC" w:rsidP="002523E4">
      <w:pPr>
        <w:pStyle w:val="Nadpis2"/>
        <w:ind w:left="567"/>
      </w:pPr>
      <w:r w:rsidRPr="00A11EEF">
        <w:t xml:space="preserve">Zástupce pro věcná jednání za Poskytovatele </w:t>
      </w:r>
      <w:r>
        <w:t>2</w:t>
      </w:r>
      <w:r w:rsidRPr="00A11EEF">
        <w:t xml:space="preserve">: </w:t>
      </w:r>
    </w:p>
    <w:p w14:paraId="4AA84A8B" w14:textId="77777777" w:rsidR="008628AC" w:rsidRPr="00A11EEF" w:rsidRDefault="008628AC" w:rsidP="002523E4">
      <w:pPr>
        <w:pStyle w:val="Nadpis2"/>
        <w:ind w:left="567"/>
        <w:rPr>
          <w:highlight w:val="yellow"/>
        </w:rPr>
      </w:pPr>
      <w:r w:rsidRPr="00A11EEF">
        <w:t xml:space="preserve">Jméno: </w:t>
      </w:r>
      <w:r w:rsidRPr="00A11EEF">
        <w:rPr>
          <w:highlight w:val="yellow"/>
        </w:rPr>
        <w:t>………………………………,</w:t>
      </w:r>
    </w:p>
    <w:p w14:paraId="3540853F" w14:textId="77777777" w:rsidR="008628AC" w:rsidRPr="00A11EEF" w:rsidRDefault="008628AC" w:rsidP="002523E4">
      <w:pPr>
        <w:pStyle w:val="Nadpis2"/>
        <w:ind w:left="567"/>
        <w:rPr>
          <w:highlight w:val="yellow"/>
        </w:rPr>
      </w:pPr>
      <w:r w:rsidRPr="00A11EEF">
        <w:t>Tel. č.:</w:t>
      </w:r>
      <w:r w:rsidRPr="00A11EEF">
        <w:tab/>
      </w:r>
      <w:r w:rsidRPr="00A11EEF">
        <w:rPr>
          <w:highlight w:val="yellow"/>
        </w:rPr>
        <w:t>………………………………,</w:t>
      </w:r>
    </w:p>
    <w:p w14:paraId="0744980F" w14:textId="77777777" w:rsidR="008628AC" w:rsidRPr="00A11EEF" w:rsidRDefault="008628AC" w:rsidP="002523E4">
      <w:pPr>
        <w:pStyle w:val="Nadpis2"/>
        <w:ind w:left="567"/>
        <w:rPr>
          <w:rFonts w:cs="Arial"/>
        </w:rPr>
      </w:pPr>
      <w:r w:rsidRPr="00A11EEF">
        <w:rPr>
          <w:rFonts w:cs="Arial"/>
        </w:rPr>
        <w:t xml:space="preserve">E-mail: </w:t>
      </w:r>
      <w:r w:rsidRPr="00A11EEF">
        <w:rPr>
          <w:highlight w:val="yellow"/>
        </w:rPr>
        <w:t>……………………………….</w:t>
      </w:r>
    </w:p>
    <w:p w14:paraId="6D8A2694" w14:textId="77777777" w:rsidR="008628AC" w:rsidRPr="00A11EEF" w:rsidRDefault="008628AC" w:rsidP="002523E4">
      <w:pPr>
        <w:tabs>
          <w:tab w:val="left" w:pos="284"/>
        </w:tabs>
        <w:ind w:left="567" w:hanging="312"/>
      </w:pPr>
    </w:p>
    <w:p w14:paraId="67F6DF45" w14:textId="77777777" w:rsidR="008628AC" w:rsidRPr="00A11EEF" w:rsidRDefault="008628AC" w:rsidP="002523E4">
      <w:pPr>
        <w:pStyle w:val="Nadpis2"/>
        <w:ind w:left="567"/>
      </w:pPr>
      <w:r w:rsidRPr="00A11EEF">
        <w:t xml:space="preserve">Zástupce pro věcná jednání za Poskytovatele </w:t>
      </w:r>
      <w:r>
        <w:t>3</w:t>
      </w:r>
      <w:r w:rsidRPr="00A11EEF">
        <w:t xml:space="preserve">: </w:t>
      </w:r>
    </w:p>
    <w:p w14:paraId="04E03C4D" w14:textId="77777777" w:rsidR="008628AC" w:rsidRPr="00A11EEF" w:rsidRDefault="008628AC" w:rsidP="002523E4">
      <w:pPr>
        <w:pStyle w:val="Nadpis2"/>
        <w:ind w:left="567"/>
        <w:rPr>
          <w:highlight w:val="yellow"/>
        </w:rPr>
      </w:pPr>
      <w:r w:rsidRPr="00A11EEF">
        <w:t xml:space="preserve">Jméno: </w:t>
      </w:r>
      <w:r w:rsidRPr="00A11EEF">
        <w:rPr>
          <w:highlight w:val="yellow"/>
        </w:rPr>
        <w:t>………………………………,</w:t>
      </w:r>
    </w:p>
    <w:p w14:paraId="29760E78" w14:textId="77777777" w:rsidR="008628AC" w:rsidRPr="00A11EEF" w:rsidRDefault="008628AC" w:rsidP="002523E4">
      <w:pPr>
        <w:pStyle w:val="Nadpis2"/>
        <w:ind w:left="567"/>
        <w:rPr>
          <w:highlight w:val="yellow"/>
        </w:rPr>
      </w:pPr>
      <w:r w:rsidRPr="00A11EEF">
        <w:t>Tel. č.:</w:t>
      </w:r>
      <w:r w:rsidRPr="00A11EEF">
        <w:tab/>
      </w:r>
      <w:r w:rsidRPr="00A11EEF">
        <w:rPr>
          <w:highlight w:val="yellow"/>
        </w:rPr>
        <w:t>………………………………,</w:t>
      </w:r>
    </w:p>
    <w:p w14:paraId="3115E9C9" w14:textId="2E91C3C6" w:rsidR="008628AC" w:rsidRPr="00A11EEF" w:rsidRDefault="008628AC" w:rsidP="002523E4">
      <w:pPr>
        <w:pStyle w:val="Nadpis2"/>
        <w:ind w:left="567"/>
        <w:rPr>
          <w:rFonts w:cs="Arial"/>
        </w:rPr>
      </w:pPr>
      <w:r w:rsidRPr="00A11EEF">
        <w:rPr>
          <w:rFonts w:cs="Arial"/>
        </w:rPr>
        <w:t>E-mail:</w:t>
      </w:r>
      <w:r w:rsidRPr="00A11EEF">
        <w:rPr>
          <w:highlight w:val="yellow"/>
        </w:rPr>
        <w:t>……………………………….</w:t>
      </w:r>
      <w:r>
        <w:br/>
      </w:r>
    </w:p>
    <w:p w14:paraId="30B695D8" w14:textId="77777777" w:rsidR="008628AC" w:rsidRPr="00A11EEF" w:rsidRDefault="008628AC" w:rsidP="002523E4">
      <w:pPr>
        <w:pStyle w:val="Nadpis2"/>
        <w:ind w:left="567"/>
      </w:pPr>
      <w:r w:rsidRPr="00A11EEF">
        <w:t xml:space="preserve">Zástupce pro věcná jednání za Poskytovatele </w:t>
      </w:r>
      <w:r>
        <w:t>4</w:t>
      </w:r>
      <w:r w:rsidRPr="00A11EEF">
        <w:t xml:space="preserve">: </w:t>
      </w:r>
    </w:p>
    <w:p w14:paraId="679F406E" w14:textId="77777777" w:rsidR="008628AC" w:rsidRPr="00A11EEF" w:rsidRDefault="008628AC" w:rsidP="002523E4">
      <w:pPr>
        <w:pStyle w:val="Nadpis2"/>
        <w:ind w:left="567"/>
        <w:rPr>
          <w:highlight w:val="yellow"/>
        </w:rPr>
      </w:pPr>
      <w:r w:rsidRPr="00A11EEF">
        <w:t xml:space="preserve">Jméno: </w:t>
      </w:r>
      <w:r w:rsidRPr="00A11EEF">
        <w:rPr>
          <w:highlight w:val="yellow"/>
        </w:rPr>
        <w:t>………………………………,</w:t>
      </w:r>
    </w:p>
    <w:p w14:paraId="6377A84E" w14:textId="77777777" w:rsidR="008628AC" w:rsidRPr="00A11EEF" w:rsidRDefault="008628AC" w:rsidP="002523E4">
      <w:pPr>
        <w:pStyle w:val="Nadpis2"/>
        <w:ind w:left="567"/>
        <w:rPr>
          <w:highlight w:val="yellow"/>
        </w:rPr>
      </w:pPr>
      <w:r w:rsidRPr="00A11EEF">
        <w:t>Tel. č.:</w:t>
      </w:r>
      <w:r w:rsidRPr="00A11EEF">
        <w:tab/>
      </w:r>
      <w:r w:rsidRPr="00A11EEF">
        <w:rPr>
          <w:highlight w:val="yellow"/>
        </w:rPr>
        <w:t>………………………………,</w:t>
      </w:r>
    </w:p>
    <w:p w14:paraId="3FE72F5B" w14:textId="2E652605" w:rsidR="00553902" w:rsidRDefault="008628AC" w:rsidP="002523E4">
      <w:pPr>
        <w:pStyle w:val="Nadpis2"/>
        <w:ind w:left="567"/>
      </w:pPr>
      <w:r w:rsidRPr="00A11EEF">
        <w:t>E-mail:</w:t>
      </w:r>
      <w:r w:rsidRPr="00A11EEF">
        <w:rPr>
          <w:highlight w:val="yellow"/>
        </w:rPr>
        <w:t>……………………………….</w:t>
      </w:r>
      <w:r w:rsidR="00553902">
        <w:br/>
      </w:r>
    </w:p>
    <w:p w14:paraId="0080AB35" w14:textId="24FAADB8" w:rsidR="008628AC" w:rsidRPr="00A11EEF" w:rsidRDefault="008628AC" w:rsidP="002523E4">
      <w:pPr>
        <w:pStyle w:val="Nadpis2"/>
        <w:ind w:left="567"/>
      </w:pPr>
      <w:r w:rsidRPr="00A11EEF">
        <w:t xml:space="preserve">Zástupce pro věcná jednání za Poskytovatele </w:t>
      </w:r>
      <w:r>
        <w:t>5</w:t>
      </w:r>
      <w:r w:rsidRPr="00A11EEF">
        <w:t xml:space="preserve">: </w:t>
      </w:r>
    </w:p>
    <w:p w14:paraId="6334AED3" w14:textId="77777777" w:rsidR="008628AC" w:rsidRPr="00A11EEF" w:rsidRDefault="008628AC" w:rsidP="002523E4">
      <w:pPr>
        <w:pStyle w:val="Nadpis2"/>
        <w:ind w:left="567"/>
        <w:rPr>
          <w:highlight w:val="yellow"/>
        </w:rPr>
      </w:pPr>
      <w:r w:rsidRPr="00A11EEF">
        <w:t xml:space="preserve">Jméno: </w:t>
      </w:r>
      <w:r w:rsidRPr="00A11EEF">
        <w:rPr>
          <w:highlight w:val="yellow"/>
        </w:rPr>
        <w:t>………………………………,</w:t>
      </w:r>
    </w:p>
    <w:p w14:paraId="7723B2AF" w14:textId="77777777" w:rsidR="008628AC" w:rsidRPr="00A11EEF" w:rsidRDefault="008628AC" w:rsidP="002523E4">
      <w:pPr>
        <w:pStyle w:val="Nadpis2"/>
        <w:ind w:left="567"/>
        <w:rPr>
          <w:highlight w:val="yellow"/>
        </w:rPr>
      </w:pPr>
      <w:r w:rsidRPr="00A11EEF">
        <w:t>Tel. č.:</w:t>
      </w:r>
      <w:r w:rsidRPr="00A11EEF">
        <w:tab/>
      </w:r>
      <w:r w:rsidRPr="00A11EEF">
        <w:rPr>
          <w:highlight w:val="yellow"/>
        </w:rPr>
        <w:t>………………………………,</w:t>
      </w:r>
    </w:p>
    <w:p w14:paraId="2F8AEDAB" w14:textId="42D5DC1A" w:rsidR="008628AC" w:rsidRDefault="008628AC" w:rsidP="002523E4">
      <w:pPr>
        <w:pStyle w:val="Nadpis2"/>
        <w:ind w:left="709"/>
      </w:pPr>
      <w:r w:rsidRPr="00A11EEF">
        <w:rPr>
          <w:rFonts w:cs="Arial"/>
        </w:rPr>
        <w:lastRenderedPageBreak/>
        <w:t>E-mail:</w:t>
      </w:r>
      <w:r w:rsidRPr="00A11EEF">
        <w:rPr>
          <w:highlight w:val="yellow"/>
        </w:rPr>
        <w:t>……………………………….</w:t>
      </w:r>
      <w:r>
        <w:t>.</w:t>
      </w:r>
      <w:r>
        <w:br/>
      </w:r>
    </w:p>
    <w:p w14:paraId="7FCC89F7" w14:textId="77777777" w:rsidR="008628AC" w:rsidRPr="00A11EEF" w:rsidRDefault="008628AC" w:rsidP="002523E4">
      <w:pPr>
        <w:pStyle w:val="Nadpis2"/>
        <w:ind w:left="709"/>
      </w:pPr>
      <w:r w:rsidRPr="00A11EEF">
        <w:t xml:space="preserve">Zástupce pro věcná jednání za Poskytovatele </w:t>
      </w:r>
      <w:r>
        <w:t>6</w:t>
      </w:r>
      <w:r w:rsidRPr="00A11EEF">
        <w:t xml:space="preserve">: </w:t>
      </w:r>
    </w:p>
    <w:p w14:paraId="64D5C88E" w14:textId="77777777" w:rsidR="008628AC" w:rsidRPr="00A11EEF" w:rsidRDefault="008628AC" w:rsidP="002523E4">
      <w:pPr>
        <w:pStyle w:val="Nadpis2"/>
        <w:ind w:left="709"/>
        <w:rPr>
          <w:highlight w:val="yellow"/>
        </w:rPr>
      </w:pPr>
      <w:r w:rsidRPr="00A11EEF">
        <w:t xml:space="preserve">Jméno: </w:t>
      </w:r>
      <w:r w:rsidRPr="00A11EEF">
        <w:rPr>
          <w:highlight w:val="yellow"/>
        </w:rPr>
        <w:t>………………………………,</w:t>
      </w:r>
    </w:p>
    <w:p w14:paraId="787BEB4A" w14:textId="77777777" w:rsidR="008628AC" w:rsidRPr="00A11EEF" w:rsidRDefault="008628AC" w:rsidP="002523E4">
      <w:pPr>
        <w:pStyle w:val="Nadpis2"/>
        <w:ind w:left="709"/>
        <w:rPr>
          <w:highlight w:val="yellow"/>
        </w:rPr>
      </w:pPr>
      <w:r w:rsidRPr="00A11EEF">
        <w:t>Tel. č.:</w:t>
      </w:r>
      <w:r w:rsidRPr="00A11EEF">
        <w:tab/>
      </w:r>
      <w:r w:rsidRPr="00A11EEF">
        <w:rPr>
          <w:highlight w:val="yellow"/>
        </w:rPr>
        <w:t>………………………………,</w:t>
      </w:r>
    </w:p>
    <w:p w14:paraId="44FE71D0" w14:textId="77777777" w:rsidR="008628AC" w:rsidRPr="00A11EEF" w:rsidRDefault="008628AC" w:rsidP="002523E4">
      <w:pPr>
        <w:pStyle w:val="Nadpis2"/>
        <w:ind w:left="709"/>
        <w:rPr>
          <w:rFonts w:cs="Arial"/>
        </w:rPr>
      </w:pPr>
      <w:r w:rsidRPr="00A11EEF">
        <w:rPr>
          <w:rFonts w:cs="Arial"/>
        </w:rPr>
        <w:t xml:space="preserve">E-mail: </w:t>
      </w:r>
      <w:r w:rsidRPr="00A11EEF">
        <w:rPr>
          <w:highlight w:val="yellow"/>
        </w:rPr>
        <w:t>……………………………….</w:t>
      </w:r>
    </w:p>
    <w:p w14:paraId="7061232F" w14:textId="77777777" w:rsidR="008628AC" w:rsidRPr="00A11EEF" w:rsidRDefault="008628AC" w:rsidP="002523E4">
      <w:pPr>
        <w:tabs>
          <w:tab w:val="left" w:pos="284"/>
        </w:tabs>
        <w:ind w:left="709" w:hanging="312"/>
      </w:pPr>
    </w:p>
    <w:p w14:paraId="598FAE1F" w14:textId="77777777" w:rsidR="008628AC" w:rsidRPr="00A11EEF" w:rsidRDefault="008628AC" w:rsidP="002523E4">
      <w:pPr>
        <w:pStyle w:val="Nadpis2"/>
        <w:ind w:left="709"/>
      </w:pPr>
      <w:r w:rsidRPr="00A11EEF">
        <w:t xml:space="preserve">Zástupce pro věcná jednání za Poskytovatele </w:t>
      </w:r>
      <w:r>
        <w:t>7</w:t>
      </w:r>
      <w:r w:rsidRPr="00A11EEF">
        <w:t xml:space="preserve">: </w:t>
      </w:r>
    </w:p>
    <w:p w14:paraId="7817B266" w14:textId="77777777" w:rsidR="008628AC" w:rsidRPr="00A11EEF" w:rsidRDefault="008628AC" w:rsidP="002523E4">
      <w:pPr>
        <w:pStyle w:val="Nadpis2"/>
        <w:ind w:left="709"/>
        <w:rPr>
          <w:highlight w:val="yellow"/>
        </w:rPr>
      </w:pPr>
      <w:r w:rsidRPr="00A11EEF">
        <w:t xml:space="preserve">Jméno: </w:t>
      </w:r>
      <w:r w:rsidRPr="00A11EEF">
        <w:rPr>
          <w:highlight w:val="yellow"/>
        </w:rPr>
        <w:t>………………………………,</w:t>
      </w:r>
    </w:p>
    <w:p w14:paraId="4023FCC6" w14:textId="77777777" w:rsidR="008628AC" w:rsidRPr="00A11EEF" w:rsidRDefault="008628AC" w:rsidP="002523E4">
      <w:pPr>
        <w:pStyle w:val="Nadpis2"/>
        <w:ind w:left="709"/>
        <w:rPr>
          <w:highlight w:val="yellow"/>
        </w:rPr>
      </w:pPr>
      <w:r w:rsidRPr="00A11EEF">
        <w:t>Tel. č.:</w:t>
      </w:r>
      <w:r w:rsidRPr="00A11EEF">
        <w:tab/>
      </w:r>
      <w:r w:rsidRPr="00A11EEF">
        <w:rPr>
          <w:highlight w:val="yellow"/>
        </w:rPr>
        <w:t>………………………………,</w:t>
      </w:r>
    </w:p>
    <w:p w14:paraId="3FA50C60" w14:textId="77777777" w:rsidR="008628AC" w:rsidRPr="00A11EEF" w:rsidRDefault="008628AC" w:rsidP="002523E4">
      <w:pPr>
        <w:pStyle w:val="Nadpis2"/>
        <w:ind w:left="709"/>
        <w:rPr>
          <w:rFonts w:cs="Arial"/>
        </w:rPr>
      </w:pPr>
      <w:r w:rsidRPr="00A11EEF">
        <w:rPr>
          <w:rFonts w:cs="Arial"/>
        </w:rPr>
        <w:t xml:space="preserve">E-mail: </w:t>
      </w:r>
      <w:r w:rsidRPr="00A11EEF">
        <w:rPr>
          <w:highlight w:val="yellow"/>
        </w:rPr>
        <w:t>……………………………….</w:t>
      </w:r>
    </w:p>
    <w:p w14:paraId="39D88D8D" w14:textId="77777777" w:rsidR="008628AC" w:rsidRPr="00A11EEF" w:rsidRDefault="008628AC" w:rsidP="002523E4">
      <w:pPr>
        <w:pStyle w:val="Nadpis2"/>
        <w:ind w:left="709"/>
      </w:pPr>
    </w:p>
    <w:p w14:paraId="43BB296C" w14:textId="77777777" w:rsidR="008628AC" w:rsidRPr="00A11EEF" w:rsidRDefault="008628AC" w:rsidP="002523E4">
      <w:pPr>
        <w:pStyle w:val="Nadpis2"/>
        <w:ind w:left="709"/>
      </w:pPr>
      <w:r w:rsidRPr="00A11EEF">
        <w:t xml:space="preserve">Zástupce pro věcná jednání za Poskytovatele </w:t>
      </w:r>
      <w:r>
        <w:t>8</w:t>
      </w:r>
      <w:r w:rsidRPr="00A11EEF">
        <w:t xml:space="preserve">: </w:t>
      </w:r>
    </w:p>
    <w:p w14:paraId="7E30EDD8" w14:textId="77777777" w:rsidR="008628AC" w:rsidRPr="00A11EEF" w:rsidRDefault="008628AC" w:rsidP="002523E4">
      <w:pPr>
        <w:pStyle w:val="Nadpis2"/>
        <w:ind w:left="709"/>
        <w:rPr>
          <w:highlight w:val="yellow"/>
        </w:rPr>
      </w:pPr>
      <w:r w:rsidRPr="00A11EEF">
        <w:t xml:space="preserve">Jméno: </w:t>
      </w:r>
      <w:r w:rsidRPr="00A11EEF">
        <w:rPr>
          <w:highlight w:val="yellow"/>
        </w:rPr>
        <w:t>………………………………,</w:t>
      </w:r>
    </w:p>
    <w:p w14:paraId="362180F7" w14:textId="77777777" w:rsidR="008628AC" w:rsidRPr="00A11EEF" w:rsidRDefault="008628AC" w:rsidP="002523E4">
      <w:pPr>
        <w:pStyle w:val="Nadpis2"/>
        <w:ind w:left="709"/>
        <w:rPr>
          <w:highlight w:val="yellow"/>
        </w:rPr>
      </w:pPr>
      <w:r w:rsidRPr="00A11EEF">
        <w:t>Tel. č.:</w:t>
      </w:r>
      <w:r w:rsidRPr="00A11EEF">
        <w:tab/>
      </w:r>
      <w:r w:rsidRPr="00A11EEF">
        <w:rPr>
          <w:highlight w:val="yellow"/>
        </w:rPr>
        <w:t>………………………………,</w:t>
      </w:r>
    </w:p>
    <w:p w14:paraId="628C19E5" w14:textId="670A210E" w:rsidR="00553902" w:rsidRDefault="008628AC" w:rsidP="002523E4">
      <w:pPr>
        <w:pStyle w:val="Nadpis2"/>
        <w:ind w:left="709"/>
      </w:pPr>
      <w:r w:rsidRPr="00A11EEF">
        <w:t>E-mail:</w:t>
      </w:r>
      <w:r w:rsidRPr="00A11EEF">
        <w:rPr>
          <w:highlight w:val="yellow"/>
        </w:rPr>
        <w:t>……………………………….</w:t>
      </w:r>
      <w:r w:rsidR="00553902">
        <w:br/>
      </w:r>
    </w:p>
    <w:p w14:paraId="3E5D4332" w14:textId="1752E79C" w:rsidR="008628AC" w:rsidRPr="00A11EEF" w:rsidRDefault="008628AC" w:rsidP="002523E4">
      <w:pPr>
        <w:pStyle w:val="Nadpis2"/>
        <w:ind w:left="709"/>
      </w:pPr>
      <w:r w:rsidRPr="00A11EEF">
        <w:t xml:space="preserve">Zástupce pro věcná jednání za Poskytovatele </w:t>
      </w:r>
      <w:r>
        <w:t>9</w:t>
      </w:r>
      <w:r w:rsidRPr="00A11EEF">
        <w:t xml:space="preserve">: </w:t>
      </w:r>
    </w:p>
    <w:p w14:paraId="1AE7A93C" w14:textId="77777777" w:rsidR="008628AC" w:rsidRPr="00A11EEF" w:rsidRDefault="008628AC" w:rsidP="002523E4">
      <w:pPr>
        <w:pStyle w:val="Nadpis2"/>
        <w:ind w:left="709"/>
        <w:rPr>
          <w:highlight w:val="yellow"/>
        </w:rPr>
      </w:pPr>
      <w:r w:rsidRPr="00A11EEF">
        <w:t xml:space="preserve">Jméno: </w:t>
      </w:r>
      <w:r w:rsidRPr="00A11EEF">
        <w:rPr>
          <w:highlight w:val="yellow"/>
        </w:rPr>
        <w:t>………………………………,</w:t>
      </w:r>
    </w:p>
    <w:p w14:paraId="445434FE" w14:textId="77777777" w:rsidR="008628AC" w:rsidRPr="00A11EEF" w:rsidRDefault="008628AC" w:rsidP="002523E4">
      <w:pPr>
        <w:pStyle w:val="Nadpis2"/>
        <w:ind w:left="709"/>
        <w:rPr>
          <w:highlight w:val="yellow"/>
        </w:rPr>
      </w:pPr>
      <w:r w:rsidRPr="00A11EEF">
        <w:t>Tel. č.:</w:t>
      </w:r>
      <w:r w:rsidRPr="00A11EEF">
        <w:tab/>
      </w:r>
      <w:r w:rsidRPr="00A11EEF">
        <w:rPr>
          <w:highlight w:val="yellow"/>
        </w:rPr>
        <w:t>………………………………,</w:t>
      </w:r>
    </w:p>
    <w:p w14:paraId="6D81D813" w14:textId="77777777" w:rsidR="008628AC" w:rsidRPr="00A11EEF" w:rsidRDefault="008628AC" w:rsidP="002523E4">
      <w:pPr>
        <w:pStyle w:val="Nadpis2"/>
        <w:ind w:left="709"/>
        <w:rPr>
          <w:rFonts w:cs="Arial"/>
        </w:rPr>
      </w:pPr>
      <w:r w:rsidRPr="00A11EEF">
        <w:rPr>
          <w:rFonts w:cs="Arial"/>
        </w:rPr>
        <w:t xml:space="preserve">E-mail: </w:t>
      </w:r>
      <w:r w:rsidRPr="00A11EEF">
        <w:rPr>
          <w:highlight w:val="yellow"/>
        </w:rPr>
        <w:t>……………………………….</w:t>
      </w:r>
    </w:p>
    <w:p w14:paraId="294B4F02" w14:textId="77777777" w:rsidR="008628AC" w:rsidRPr="00A11EEF" w:rsidRDefault="008628AC" w:rsidP="002523E4">
      <w:pPr>
        <w:pStyle w:val="Nadpis2"/>
        <w:ind w:left="709"/>
      </w:pPr>
    </w:p>
    <w:p w14:paraId="4922CE2D" w14:textId="77777777" w:rsidR="008628AC" w:rsidRPr="00A11EEF" w:rsidRDefault="008628AC" w:rsidP="002523E4">
      <w:pPr>
        <w:pStyle w:val="Nadpis2"/>
        <w:ind w:left="709"/>
      </w:pPr>
      <w:r w:rsidRPr="00A11EEF">
        <w:t>Zástupce pro věcná jednání za Poskytovatele 1</w:t>
      </w:r>
      <w:r>
        <w:t>0</w:t>
      </w:r>
      <w:r w:rsidRPr="00A11EEF">
        <w:t xml:space="preserve">: </w:t>
      </w:r>
    </w:p>
    <w:p w14:paraId="574C7501" w14:textId="77777777" w:rsidR="008628AC" w:rsidRPr="00A11EEF" w:rsidRDefault="008628AC" w:rsidP="002523E4">
      <w:pPr>
        <w:pStyle w:val="Nadpis2"/>
        <w:ind w:left="709"/>
        <w:rPr>
          <w:highlight w:val="yellow"/>
        </w:rPr>
      </w:pPr>
      <w:r w:rsidRPr="00A11EEF">
        <w:t xml:space="preserve">Jméno: </w:t>
      </w:r>
      <w:r w:rsidRPr="00A11EEF">
        <w:rPr>
          <w:highlight w:val="yellow"/>
        </w:rPr>
        <w:t>………………………………,</w:t>
      </w:r>
    </w:p>
    <w:p w14:paraId="2B318D58" w14:textId="77777777" w:rsidR="008628AC" w:rsidRPr="00A11EEF" w:rsidRDefault="008628AC" w:rsidP="002523E4">
      <w:pPr>
        <w:pStyle w:val="Nadpis2"/>
        <w:ind w:left="709"/>
        <w:rPr>
          <w:highlight w:val="yellow"/>
        </w:rPr>
      </w:pPr>
      <w:r w:rsidRPr="00A11EEF">
        <w:t>Tel. č.:</w:t>
      </w:r>
      <w:r w:rsidRPr="00A11EEF">
        <w:tab/>
      </w:r>
      <w:r w:rsidRPr="00A11EEF">
        <w:rPr>
          <w:highlight w:val="yellow"/>
        </w:rPr>
        <w:t>………………………………,</w:t>
      </w:r>
    </w:p>
    <w:p w14:paraId="2708249D" w14:textId="77777777" w:rsidR="008628AC" w:rsidRPr="00A11EEF" w:rsidRDefault="008628AC" w:rsidP="002523E4">
      <w:pPr>
        <w:pStyle w:val="Nadpis2"/>
        <w:ind w:left="709"/>
        <w:rPr>
          <w:rFonts w:cs="Arial"/>
        </w:rPr>
      </w:pPr>
      <w:r w:rsidRPr="00A11EEF">
        <w:rPr>
          <w:rFonts w:cs="Arial"/>
        </w:rPr>
        <w:t xml:space="preserve">E-mail: </w:t>
      </w:r>
      <w:r w:rsidRPr="00A11EEF">
        <w:rPr>
          <w:highlight w:val="yellow"/>
        </w:rPr>
        <w:t>……………………………….</w:t>
      </w:r>
    </w:p>
    <w:p w14:paraId="7E7164FC" w14:textId="77777777" w:rsidR="008628AC" w:rsidRPr="00707C2C" w:rsidRDefault="008628AC" w:rsidP="002523E4">
      <w:pPr>
        <w:pStyle w:val="Nadpis2"/>
      </w:pPr>
    </w:p>
    <w:p w14:paraId="5F3C2276" w14:textId="77777777" w:rsidR="008628AC" w:rsidRDefault="008628AC" w:rsidP="005055C3">
      <w:pPr>
        <w:pStyle w:val="ListNumber-ContractCzechRadio"/>
        <w:numPr>
          <w:ilvl w:val="1"/>
          <w:numId w:val="38"/>
        </w:numPr>
        <w:tabs>
          <w:tab w:val="clear" w:pos="312"/>
          <w:tab w:val="clear" w:pos="1247"/>
          <w:tab w:val="left" w:pos="0"/>
          <w:tab w:val="left" w:pos="284"/>
        </w:tabs>
        <w:ind w:hanging="454"/>
        <w:jc w:val="both"/>
        <w:rPr>
          <w:rFonts w:cs="Arial"/>
          <w:sz w:val="22"/>
        </w:rPr>
      </w:pPr>
      <w:r w:rsidRPr="00321314">
        <w:rPr>
          <w:rFonts w:cs="Arial"/>
          <w:sz w:val="22"/>
        </w:rPr>
        <w:t xml:space="preserve">Pokud by některá ze Smluvních stran změnila svého zástupce pro věcná jednání dle této Rámcové </w:t>
      </w:r>
      <w:r>
        <w:rPr>
          <w:rFonts w:cs="Arial"/>
          <w:sz w:val="22"/>
        </w:rPr>
        <w:t>dohody</w:t>
      </w:r>
      <w:r w:rsidRPr="00321314">
        <w:rPr>
          <w:rFonts w:cs="Arial"/>
          <w:sz w:val="22"/>
        </w:rPr>
        <w:t xml:space="preserve"> a/nebo jeho kontaktní údaje, je povinna písemně vyrozumět druhou Smluvní stranu do 5 dnů po takové změně. Řádným doručením tohoto oznámení dojde ke změně zástupce a/nebo jeho kontaktních údajů bez nutnosti uzavření dodatku k této Rámcové </w:t>
      </w:r>
      <w:r>
        <w:rPr>
          <w:rFonts w:cs="Arial"/>
          <w:sz w:val="22"/>
        </w:rPr>
        <w:t>dohodě</w:t>
      </w:r>
      <w:r w:rsidRPr="00321314">
        <w:rPr>
          <w:rFonts w:cs="Arial"/>
          <w:sz w:val="22"/>
        </w:rPr>
        <w:t>.</w:t>
      </w:r>
    </w:p>
    <w:p w14:paraId="21030015" w14:textId="77777777" w:rsidR="008628AC" w:rsidRDefault="008628AC" w:rsidP="005055C3">
      <w:pPr>
        <w:pStyle w:val="ListNumber-ContractCzechRadio"/>
        <w:numPr>
          <w:ilvl w:val="1"/>
          <w:numId w:val="38"/>
        </w:numPr>
        <w:tabs>
          <w:tab w:val="clear" w:pos="312"/>
          <w:tab w:val="clear" w:pos="1247"/>
          <w:tab w:val="left" w:pos="0"/>
          <w:tab w:val="left" w:pos="284"/>
        </w:tabs>
        <w:ind w:hanging="454"/>
        <w:jc w:val="both"/>
        <w:rPr>
          <w:rFonts w:cs="Arial"/>
          <w:sz w:val="22"/>
        </w:rPr>
      </w:pPr>
      <w:r w:rsidRPr="00321314">
        <w:rPr>
          <w:rFonts w:cs="Arial"/>
          <w:sz w:val="22"/>
        </w:rPr>
        <w:t xml:space="preserve">Smluvní strany se dohodly, že spory, které by případně vznikly z této Rámcové </w:t>
      </w:r>
      <w:r>
        <w:rPr>
          <w:rFonts w:cs="Arial"/>
          <w:sz w:val="22"/>
        </w:rPr>
        <w:t>dohody</w:t>
      </w:r>
      <w:r w:rsidRPr="00321314">
        <w:rPr>
          <w:rFonts w:cs="Arial"/>
          <w:sz w:val="22"/>
        </w:rPr>
        <w:t xml:space="preserve">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 </w:t>
      </w:r>
    </w:p>
    <w:p w14:paraId="0B26D8BC" w14:textId="77777777" w:rsidR="008628AC" w:rsidRDefault="008628AC" w:rsidP="005055C3">
      <w:pPr>
        <w:pStyle w:val="ListNumber-ContractCzechRadio"/>
        <w:numPr>
          <w:ilvl w:val="1"/>
          <w:numId w:val="38"/>
        </w:numPr>
        <w:tabs>
          <w:tab w:val="clear" w:pos="312"/>
          <w:tab w:val="clear" w:pos="1247"/>
          <w:tab w:val="left" w:pos="0"/>
          <w:tab w:val="left" w:pos="284"/>
        </w:tabs>
        <w:ind w:hanging="454"/>
        <w:jc w:val="both"/>
        <w:rPr>
          <w:rFonts w:cs="Arial"/>
          <w:sz w:val="22"/>
        </w:rPr>
      </w:pPr>
      <w:r w:rsidRPr="00321314">
        <w:rPr>
          <w:rFonts w:cs="Arial"/>
          <w:sz w:val="22"/>
        </w:rPr>
        <w:lastRenderedPageBreak/>
        <w:t xml:space="preserve">V případě, že některé ustanovení této Rámcové </w:t>
      </w:r>
      <w:r>
        <w:rPr>
          <w:rFonts w:cs="Arial"/>
          <w:sz w:val="22"/>
        </w:rPr>
        <w:t>dohody</w:t>
      </w:r>
      <w:r w:rsidRPr="00321314">
        <w:rPr>
          <w:rFonts w:cs="Arial"/>
          <w:sz w:val="22"/>
        </w:rPr>
        <w:t xml:space="preserve"> je nebo se stane neplatným, neúčinným či nevymahatelným, zůstávají ostatní ustanovení této Rámcové </w:t>
      </w:r>
      <w:r>
        <w:rPr>
          <w:rFonts w:cs="Arial"/>
          <w:sz w:val="22"/>
        </w:rPr>
        <w:t>dohody</w:t>
      </w:r>
      <w:r w:rsidRPr="00321314">
        <w:rPr>
          <w:rFonts w:cs="Arial"/>
          <w:sz w:val="22"/>
        </w:rPr>
        <w:t xml:space="preserve"> platná a účinná. Smluvní strany se zavazují nahradit neplatné, neúčinné či nevymahatelné ustanovení této Rámcové </w:t>
      </w:r>
      <w:r>
        <w:rPr>
          <w:rFonts w:cs="Arial"/>
          <w:sz w:val="22"/>
        </w:rPr>
        <w:t>dohody</w:t>
      </w:r>
      <w:r w:rsidRPr="00321314">
        <w:rPr>
          <w:rFonts w:cs="Arial"/>
          <w:sz w:val="22"/>
        </w:rPr>
        <w:t xml:space="preserve"> ustanovením jiným platným, účinným a vymahatelným, které svým obsahem a smyslem odpovídá nejlépe obsahu a smyslu ustanovení původního.</w:t>
      </w:r>
    </w:p>
    <w:p w14:paraId="6C555320" w14:textId="77777777" w:rsidR="008628AC" w:rsidRDefault="008628AC" w:rsidP="005055C3">
      <w:pPr>
        <w:pStyle w:val="ListNumber-ContractCzechRadio"/>
        <w:numPr>
          <w:ilvl w:val="1"/>
          <w:numId w:val="38"/>
        </w:numPr>
        <w:tabs>
          <w:tab w:val="clear" w:pos="312"/>
          <w:tab w:val="clear" w:pos="1247"/>
          <w:tab w:val="left" w:pos="0"/>
          <w:tab w:val="left" w:pos="284"/>
        </w:tabs>
        <w:ind w:hanging="454"/>
        <w:jc w:val="both"/>
        <w:rPr>
          <w:rFonts w:cs="Arial"/>
          <w:sz w:val="22"/>
        </w:rPr>
      </w:pPr>
      <w:r w:rsidRPr="00321314">
        <w:rPr>
          <w:rFonts w:cs="Arial"/>
          <w:sz w:val="22"/>
        </w:rPr>
        <w:t xml:space="preserve"> Tato Rámcová </w:t>
      </w:r>
      <w:r>
        <w:rPr>
          <w:rFonts w:cs="Arial"/>
          <w:sz w:val="22"/>
        </w:rPr>
        <w:t>dohoda</w:t>
      </w:r>
      <w:r w:rsidRPr="00321314">
        <w:rPr>
          <w:rFonts w:cs="Arial"/>
          <w:sz w:val="22"/>
        </w:rPr>
        <w:t xml:space="preserve"> je vyhotovena ve</w:t>
      </w:r>
      <w:r>
        <w:rPr>
          <w:rFonts w:cs="Arial"/>
          <w:sz w:val="22"/>
        </w:rPr>
        <w:t xml:space="preserve"> </w:t>
      </w:r>
      <w:r w:rsidRPr="002523E4">
        <w:rPr>
          <w:rFonts w:cs="Arial"/>
          <w:sz w:val="22"/>
          <w:highlight w:val="cyan"/>
        </w:rPr>
        <w:t>……</w:t>
      </w:r>
      <w:r w:rsidRPr="00321314">
        <w:rPr>
          <w:rFonts w:cs="Arial"/>
          <w:sz w:val="22"/>
        </w:rPr>
        <w:t xml:space="preserve"> stejnopisech s platností originálu, z nichž Objednatel obdrží jeden a každý Poskytovatel jeden.</w:t>
      </w:r>
    </w:p>
    <w:p w14:paraId="2062E09F" w14:textId="77777777" w:rsidR="008628AC" w:rsidRPr="009B1095" w:rsidRDefault="008628AC" w:rsidP="005055C3">
      <w:pPr>
        <w:pStyle w:val="ListNumber-ContractCzechRadio"/>
        <w:numPr>
          <w:ilvl w:val="1"/>
          <w:numId w:val="38"/>
        </w:numPr>
        <w:tabs>
          <w:tab w:val="clear" w:pos="312"/>
          <w:tab w:val="clear" w:pos="1247"/>
          <w:tab w:val="left" w:pos="0"/>
          <w:tab w:val="left" w:pos="284"/>
        </w:tabs>
        <w:ind w:hanging="454"/>
        <w:jc w:val="both"/>
        <w:rPr>
          <w:rFonts w:cs="Arial"/>
          <w:sz w:val="22"/>
        </w:rPr>
      </w:pPr>
      <w:r w:rsidRPr="00321314">
        <w:rPr>
          <w:rFonts w:cs="Arial"/>
          <w:sz w:val="22"/>
        </w:rPr>
        <w:t xml:space="preserve">Smluvní strany prohlašují, že se seznámily s obsahem této Rámcové </w:t>
      </w:r>
      <w:r>
        <w:rPr>
          <w:rFonts w:cs="Arial"/>
          <w:sz w:val="22"/>
        </w:rPr>
        <w:t>dohody</w:t>
      </w:r>
      <w:r w:rsidRPr="00321314">
        <w:rPr>
          <w:rFonts w:cs="Arial"/>
          <w:sz w:val="22"/>
        </w:rPr>
        <w:t>, kterou uzavírají na základě své pravé, vážné a svobodné vůle, nikoliv v tísni anebo za nápadně nevýhodných podmínek, což stvrzují svými podpisy.</w:t>
      </w:r>
    </w:p>
    <w:p w14:paraId="0C50001E" w14:textId="77777777" w:rsidR="008628AC" w:rsidRPr="00321314" w:rsidRDefault="008628AC" w:rsidP="005055C3">
      <w:pPr>
        <w:pStyle w:val="ListNumber-ContractCzechRadio"/>
        <w:numPr>
          <w:ilvl w:val="1"/>
          <w:numId w:val="38"/>
        </w:numPr>
        <w:tabs>
          <w:tab w:val="clear" w:pos="312"/>
          <w:tab w:val="clear" w:pos="1247"/>
          <w:tab w:val="left" w:pos="0"/>
          <w:tab w:val="left" w:pos="284"/>
        </w:tabs>
        <w:ind w:hanging="454"/>
        <w:jc w:val="both"/>
        <w:rPr>
          <w:rFonts w:cs="Arial"/>
          <w:sz w:val="22"/>
        </w:rPr>
      </w:pPr>
      <w:r w:rsidRPr="00321314">
        <w:rPr>
          <w:rFonts w:cs="Arial"/>
          <w:sz w:val="22"/>
        </w:rPr>
        <w:t xml:space="preserve">Nedílnou součástí této Rámcové </w:t>
      </w:r>
      <w:r>
        <w:rPr>
          <w:rFonts w:cs="Arial"/>
          <w:sz w:val="22"/>
        </w:rPr>
        <w:t>dohody</w:t>
      </w:r>
      <w:r w:rsidRPr="00321314">
        <w:rPr>
          <w:rFonts w:cs="Arial"/>
          <w:sz w:val="22"/>
        </w:rPr>
        <w:t xml:space="preserve"> jsou:</w:t>
      </w:r>
    </w:p>
    <w:p w14:paraId="742135E5" w14:textId="77777777" w:rsidR="008628AC" w:rsidRDefault="008628AC" w:rsidP="00341328">
      <w:pPr>
        <w:pStyle w:val="Heading-Number-ContractCzechRadio"/>
        <w:numPr>
          <w:ilvl w:val="0"/>
          <w:numId w:val="0"/>
        </w:numPr>
        <w:spacing w:before="0"/>
        <w:jc w:val="both"/>
        <w:rPr>
          <w:rFonts w:cs="Arial"/>
          <w:sz w:val="22"/>
        </w:rPr>
      </w:pPr>
      <w:r w:rsidRPr="007D036D">
        <w:rPr>
          <w:rFonts w:cs="Arial"/>
          <w:color w:val="auto"/>
          <w:sz w:val="22"/>
          <w:szCs w:val="22"/>
        </w:rPr>
        <w:tab/>
      </w:r>
      <w:r w:rsidRPr="007D036D">
        <w:rPr>
          <w:rFonts w:cs="Arial"/>
          <w:sz w:val="22"/>
        </w:rPr>
        <w:tab/>
        <w:t xml:space="preserve">Příloha č. </w:t>
      </w:r>
      <w:r>
        <w:rPr>
          <w:rFonts w:cs="Arial"/>
          <w:sz w:val="22"/>
        </w:rPr>
        <w:t>1</w:t>
      </w:r>
      <w:r w:rsidRPr="007D036D">
        <w:rPr>
          <w:rFonts w:cs="Arial"/>
          <w:sz w:val="22"/>
        </w:rPr>
        <w:t xml:space="preserve"> – Vzorová Dílčí smlouva </w:t>
      </w:r>
    </w:p>
    <w:p w14:paraId="391D7878" w14:textId="77777777" w:rsidR="008628AC" w:rsidRDefault="008628AC" w:rsidP="00341328">
      <w:pPr>
        <w:pStyle w:val="Heading-Number-ContractCzechRadio"/>
        <w:numPr>
          <w:ilvl w:val="0"/>
          <w:numId w:val="0"/>
        </w:numPr>
        <w:spacing w:before="0"/>
        <w:jc w:val="both"/>
        <w:rPr>
          <w:rFonts w:cs="Arial"/>
          <w:sz w:val="22"/>
        </w:rPr>
      </w:pPr>
      <w:r>
        <w:rPr>
          <w:rFonts w:cs="Arial"/>
          <w:sz w:val="22"/>
        </w:rPr>
        <w:tab/>
      </w:r>
      <w:r>
        <w:rPr>
          <w:rFonts w:cs="Arial"/>
          <w:sz w:val="22"/>
        </w:rPr>
        <w:tab/>
      </w:r>
      <w:bookmarkStart w:id="1" w:name="_Hlk135818208"/>
      <w:r>
        <w:rPr>
          <w:rFonts w:cs="Arial"/>
          <w:sz w:val="22"/>
        </w:rPr>
        <w:t>Příloha č. 2 - Vzorový protokol o poskytnutí služeb</w:t>
      </w:r>
      <w:bookmarkEnd w:id="1"/>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4621"/>
      </w:tblGrid>
      <w:tr w:rsidR="008628AC" w:rsidRPr="00707C2C" w14:paraId="474F1266" w14:textId="77777777" w:rsidTr="00341328">
        <w:tc>
          <w:tcPr>
            <w:tcW w:w="4451" w:type="dxa"/>
          </w:tcPr>
          <w:p w14:paraId="3AA36B30" w14:textId="77777777" w:rsidR="008628AC" w:rsidRDefault="008628AC" w:rsidP="00341328">
            <w:pPr>
              <w:spacing w:line="264" w:lineRule="auto"/>
              <w:jc w:val="both"/>
              <w:rPr>
                <w:rFonts w:cs="Arial"/>
                <w:szCs w:val="24"/>
                <w:lang w:eastAsia="cs-CZ"/>
              </w:rPr>
            </w:pPr>
          </w:p>
          <w:p w14:paraId="2A53D0E1" w14:textId="77777777" w:rsidR="008628AC" w:rsidRDefault="008628AC" w:rsidP="00341328">
            <w:pPr>
              <w:spacing w:line="264" w:lineRule="auto"/>
              <w:jc w:val="both"/>
              <w:rPr>
                <w:rFonts w:cs="Arial"/>
                <w:szCs w:val="24"/>
                <w:lang w:eastAsia="cs-CZ"/>
              </w:rPr>
            </w:pPr>
          </w:p>
          <w:p w14:paraId="6C81034E" w14:textId="77777777" w:rsidR="008628AC" w:rsidRPr="00BC1C26" w:rsidRDefault="008628AC" w:rsidP="00341328">
            <w:pPr>
              <w:spacing w:line="264" w:lineRule="auto"/>
              <w:jc w:val="both"/>
              <w:rPr>
                <w:rFonts w:cs="Arial"/>
                <w:szCs w:val="24"/>
                <w:lang w:eastAsia="cs-CZ"/>
              </w:rPr>
            </w:pPr>
            <w:r w:rsidRPr="00BC1C26">
              <w:rPr>
                <w:rFonts w:cs="Arial"/>
                <w:szCs w:val="24"/>
                <w:lang w:eastAsia="cs-CZ"/>
              </w:rPr>
              <w:t>V Praze dne ______________</w:t>
            </w:r>
          </w:p>
        </w:tc>
        <w:tc>
          <w:tcPr>
            <w:tcW w:w="4621" w:type="dxa"/>
          </w:tcPr>
          <w:p w14:paraId="2C68B0B0" w14:textId="77777777" w:rsidR="008628AC" w:rsidRPr="00BC1C26" w:rsidRDefault="008628AC" w:rsidP="00341328">
            <w:pPr>
              <w:spacing w:line="264" w:lineRule="auto"/>
              <w:jc w:val="both"/>
              <w:rPr>
                <w:rFonts w:cs="Arial"/>
                <w:szCs w:val="24"/>
                <w:lang w:eastAsia="cs-CZ"/>
              </w:rPr>
            </w:pPr>
          </w:p>
        </w:tc>
      </w:tr>
      <w:tr w:rsidR="008628AC" w:rsidRPr="00707C2C" w14:paraId="621E0009" w14:textId="77777777" w:rsidTr="00341328">
        <w:tc>
          <w:tcPr>
            <w:tcW w:w="4451" w:type="dxa"/>
          </w:tcPr>
          <w:p w14:paraId="3F81B151" w14:textId="77777777" w:rsidR="008628AC" w:rsidRPr="00707C2C" w:rsidRDefault="008628AC" w:rsidP="00341328">
            <w:pPr>
              <w:spacing w:line="264" w:lineRule="auto"/>
              <w:jc w:val="both"/>
              <w:rPr>
                <w:rFonts w:cs="Arial"/>
                <w:b/>
                <w:bCs/>
                <w:lang w:eastAsia="cs-CZ"/>
              </w:rPr>
            </w:pPr>
          </w:p>
          <w:p w14:paraId="6D7C373B" w14:textId="77777777" w:rsidR="008628AC" w:rsidRPr="00707C2C" w:rsidRDefault="008628AC" w:rsidP="00341328">
            <w:pPr>
              <w:spacing w:line="264" w:lineRule="auto"/>
              <w:jc w:val="both"/>
              <w:rPr>
                <w:rFonts w:cs="Arial"/>
                <w:szCs w:val="24"/>
                <w:lang w:eastAsia="cs-CZ"/>
              </w:rPr>
            </w:pPr>
            <w:r w:rsidRPr="00707C2C">
              <w:rPr>
                <w:rFonts w:cs="Arial"/>
                <w:b/>
                <w:bCs/>
                <w:lang w:eastAsia="cs-CZ"/>
              </w:rPr>
              <w:t>Objednatel</w:t>
            </w:r>
            <w:r w:rsidRPr="00707C2C">
              <w:rPr>
                <w:rFonts w:cs="Arial"/>
                <w:bCs/>
                <w:lang w:eastAsia="cs-CZ"/>
              </w:rPr>
              <w:t>:</w:t>
            </w:r>
          </w:p>
        </w:tc>
        <w:tc>
          <w:tcPr>
            <w:tcW w:w="4621" w:type="dxa"/>
          </w:tcPr>
          <w:p w14:paraId="515FC539" w14:textId="77777777" w:rsidR="008628AC" w:rsidRPr="00707C2C" w:rsidRDefault="008628AC" w:rsidP="00341328">
            <w:pPr>
              <w:spacing w:line="264" w:lineRule="auto"/>
              <w:jc w:val="both"/>
              <w:rPr>
                <w:rFonts w:cs="Arial"/>
                <w:szCs w:val="24"/>
                <w:lang w:eastAsia="cs-CZ"/>
              </w:rPr>
            </w:pPr>
          </w:p>
        </w:tc>
      </w:tr>
      <w:tr w:rsidR="008628AC" w:rsidRPr="00124309" w14:paraId="000AE1A9" w14:textId="77777777" w:rsidTr="00341328">
        <w:tc>
          <w:tcPr>
            <w:tcW w:w="4451" w:type="dxa"/>
          </w:tcPr>
          <w:p w14:paraId="33F43B6D" w14:textId="77777777" w:rsidR="008628AC" w:rsidRPr="00707C2C" w:rsidRDefault="008628AC" w:rsidP="00341328">
            <w:pPr>
              <w:spacing w:line="264" w:lineRule="auto"/>
              <w:jc w:val="both"/>
              <w:rPr>
                <w:rFonts w:cs="Arial"/>
                <w:szCs w:val="24"/>
                <w:lang w:eastAsia="cs-CZ"/>
              </w:rPr>
            </w:pPr>
          </w:p>
        </w:tc>
        <w:tc>
          <w:tcPr>
            <w:tcW w:w="4621" w:type="dxa"/>
          </w:tcPr>
          <w:p w14:paraId="3B989C7D" w14:textId="77777777" w:rsidR="008628AC" w:rsidRPr="00707C2C" w:rsidRDefault="008628AC" w:rsidP="00341328">
            <w:pPr>
              <w:tabs>
                <w:tab w:val="left" w:pos="-1701"/>
                <w:tab w:val="left" w:pos="-1560"/>
                <w:tab w:val="left" w:pos="0"/>
              </w:tabs>
              <w:jc w:val="both"/>
              <w:rPr>
                <w:rFonts w:cs="Arial"/>
                <w:bCs/>
                <w:lang w:eastAsia="cs-CZ"/>
              </w:rPr>
            </w:pPr>
            <w:r w:rsidRPr="00707C2C">
              <w:rPr>
                <w:rFonts w:cs="Arial"/>
                <w:bCs/>
                <w:lang w:eastAsia="cs-CZ"/>
              </w:rPr>
              <w:t>_____________________</w:t>
            </w:r>
            <w:r>
              <w:rPr>
                <w:rFonts w:cs="Arial"/>
                <w:bCs/>
                <w:lang w:eastAsia="cs-CZ"/>
              </w:rPr>
              <w:t>_______________</w:t>
            </w:r>
          </w:p>
          <w:p w14:paraId="68B843B8" w14:textId="77777777" w:rsidR="008628AC" w:rsidRPr="00124309" w:rsidRDefault="008628AC" w:rsidP="00341328">
            <w:pPr>
              <w:tabs>
                <w:tab w:val="left" w:pos="-1701"/>
                <w:tab w:val="left" w:pos="-1560"/>
                <w:tab w:val="left" w:pos="0"/>
              </w:tabs>
              <w:jc w:val="both"/>
              <w:rPr>
                <w:rFonts w:cs="Arial"/>
                <w:szCs w:val="24"/>
                <w:lang w:eastAsia="cs-CZ"/>
              </w:rPr>
            </w:pPr>
            <w:r w:rsidRPr="00707C2C">
              <w:rPr>
                <w:rFonts w:cs="Arial"/>
                <w:b/>
                <w:bCs/>
                <w:szCs w:val="24"/>
                <w:lang w:eastAsia="cs-CZ"/>
              </w:rPr>
              <w:t>Zdravotní pojišťovna ministerstva vnitra České republiky</w:t>
            </w:r>
            <w:r w:rsidRPr="00124309">
              <w:rPr>
                <w:rFonts w:cs="Arial"/>
                <w:bCs/>
                <w:szCs w:val="24"/>
                <w:lang w:eastAsia="cs-CZ"/>
              </w:rPr>
              <w:t>,</w:t>
            </w:r>
          </w:p>
        </w:tc>
      </w:tr>
      <w:tr w:rsidR="008628AC" w:rsidRPr="00124309" w14:paraId="109525A2" w14:textId="77777777" w:rsidTr="00341328">
        <w:tc>
          <w:tcPr>
            <w:tcW w:w="4451" w:type="dxa"/>
          </w:tcPr>
          <w:p w14:paraId="3C7FAE84" w14:textId="77777777" w:rsidR="008628AC" w:rsidRPr="00124309" w:rsidRDefault="008628AC" w:rsidP="00341328">
            <w:pPr>
              <w:spacing w:line="264" w:lineRule="auto"/>
              <w:jc w:val="both"/>
              <w:rPr>
                <w:rFonts w:cs="Arial"/>
                <w:szCs w:val="24"/>
                <w:lang w:eastAsia="cs-CZ"/>
              </w:rPr>
            </w:pPr>
          </w:p>
        </w:tc>
        <w:tc>
          <w:tcPr>
            <w:tcW w:w="4621" w:type="dxa"/>
          </w:tcPr>
          <w:p w14:paraId="0956D88C" w14:textId="77777777" w:rsidR="008628AC" w:rsidRPr="00124309" w:rsidRDefault="008628AC" w:rsidP="00341328">
            <w:pPr>
              <w:tabs>
                <w:tab w:val="left" w:pos="-1701"/>
                <w:tab w:val="left" w:pos="-1560"/>
                <w:tab w:val="left" w:pos="0"/>
              </w:tabs>
              <w:jc w:val="both"/>
              <w:rPr>
                <w:rFonts w:cs="Arial"/>
                <w:bCs/>
                <w:szCs w:val="24"/>
                <w:lang w:eastAsia="cs-CZ"/>
              </w:rPr>
            </w:pPr>
            <w:r w:rsidRPr="00124309">
              <w:rPr>
                <w:rFonts w:cs="Arial"/>
                <w:bCs/>
                <w:szCs w:val="24"/>
                <w:lang w:eastAsia="cs-CZ"/>
              </w:rPr>
              <w:t xml:space="preserve">MUDr. David Kostka, </w:t>
            </w:r>
            <w:r>
              <w:rPr>
                <w:rFonts w:cs="Arial"/>
                <w:bCs/>
                <w:szCs w:val="24"/>
                <w:lang w:eastAsia="cs-CZ"/>
              </w:rPr>
              <w:t>MBA</w:t>
            </w:r>
          </w:p>
          <w:p w14:paraId="63BE24C3" w14:textId="77777777" w:rsidR="008628AC" w:rsidRPr="00124309" w:rsidRDefault="008628AC" w:rsidP="00341328">
            <w:pPr>
              <w:tabs>
                <w:tab w:val="left" w:pos="-1701"/>
                <w:tab w:val="left" w:pos="-1560"/>
                <w:tab w:val="left" w:pos="0"/>
              </w:tabs>
              <w:jc w:val="both"/>
              <w:rPr>
                <w:rFonts w:cs="Arial"/>
                <w:szCs w:val="24"/>
                <w:lang w:eastAsia="cs-CZ"/>
              </w:rPr>
            </w:pPr>
            <w:r w:rsidRPr="00124309">
              <w:rPr>
                <w:rFonts w:cs="Arial"/>
                <w:bCs/>
                <w:szCs w:val="24"/>
                <w:lang w:eastAsia="cs-CZ"/>
              </w:rPr>
              <w:t>generální ředitel</w:t>
            </w:r>
          </w:p>
        </w:tc>
      </w:tr>
      <w:tr w:rsidR="008628AC" w:rsidRPr="00124309" w14:paraId="4C9D1D96" w14:textId="77777777" w:rsidTr="00341328">
        <w:tc>
          <w:tcPr>
            <w:tcW w:w="9072" w:type="dxa"/>
            <w:gridSpan w:val="2"/>
          </w:tcPr>
          <w:p w14:paraId="44D174B2" w14:textId="77777777" w:rsidR="008628AC" w:rsidRDefault="008628AC" w:rsidP="00341328">
            <w:pPr>
              <w:tabs>
                <w:tab w:val="left" w:pos="-1701"/>
                <w:tab w:val="left" w:pos="-1560"/>
                <w:tab w:val="left" w:pos="0"/>
              </w:tabs>
              <w:jc w:val="both"/>
              <w:rPr>
                <w:rFonts w:cs="Arial"/>
                <w:bCs/>
                <w:szCs w:val="24"/>
                <w:lang w:eastAsia="cs-CZ"/>
              </w:rPr>
            </w:pPr>
          </w:p>
          <w:p w14:paraId="32769706" w14:textId="155AEF10" w:rsidR="008628AC" w:rsidRDefault="008628AC" w:rsidP="00341328">
            <w:pPr>
              <w:tabs>
                <w:tab w:val="left" w:pos="-1701"/>
                <w:tab w:val="left" w:pos="-1560"/>
                <w:tab w:val="left" w:pos="0"/>
              </w:tabs>
              <w:jc w:val="both"/>
              <w:rPr>
                <w:rFonts w:cs="Arial"/>
                <w:bCs/>
                <w:szCs w:val="24"/>
                <w:lang w:eastAsia="cs-CZ"/>
              </w:rPr>
            </w:pPr>
          </w:p>
          <w:p w14:paraId="5C91EADD" w14:textId="64EC0703" w:rsidR="00AB57CB" w:rsidRDefault="00AB57CB" w:rsidP="00341328">
            <w:pPr>
              <w:tabs>
                <w:tab w:val="left" w:pos="-1701"/>
                <w:tab w:val="left" w:pos="-1560"/>
                <w:tab w:val="left" w:pos="0"/>
              </w:tabs>
              <w:jc w:val="both"/>
              <w:rPr>
                <w:rFonts w:cs="Arial"/>
                <w:bCs/>
                <w:szCs w:val="24"/>
                <w:lang w:eastAsia="cs-CZ"/>
              </w:rPr>
            </w:pPr>
          </w:p>
          <w:p w14:paraId="4DD5D90D" w14:textId="77777777" w:rsidR="00AB57CB" w:rsidRPr="00124309" w:rsidRDefault="00AB57CB" w:rsidP="00341328">
            <w:pPr>
              <w:tabs>
                <w:tab w:val="left" w:pos="-1701"/>
                <w:tab w:val="left" w:pos="-1560"/>
                <w:tab w:val="left" w:pos="0"/>
              </w:tabs>
              <w:jc w:val="both"/>
              <w:rPr>
                <w:rFonts w:cs="Arial"/>
                <w:bCs/>
                <w:szCs w:val="24"/>
                <w:lang w:eastAsia="cs-CZ"/>
              </w:rPr>
            </w:pPr>
          </w:p>
          <w:p w14:paraId="0A8C8A2A" w14:textId="77777777" w:rsidR="008628AC" w:rsidRPr="00124309" w:rsidRDefault="008628AC" w:rsidP="00341328">
            <w:pPr>
              <w:tabs>
                <w:tab w:val="left" w:pos="-1701"/>
                <w:tab w:val="left" w:pos="-1560"/>
                <w:tab w:val="left" w:pos="0"/>
              </w:tabs>
              <w:jc w:val="both"/>
              <w:rPr>
                <w:rFonts w:cs="Arial"/>
                <w:bCs/>
                <w:szCs w:val="24"/>
                <w:lang w:eastAsia="cs-CZ"/>
              </w:rPr>
            </w:pPr>
          </w:p>
        </w:tc>
      </w:tr>
    </w:tbl>
    <w:p w14:paraId="4284E367" w14:textId="77777777" w:rsidR="008628AC" w:rsidRPr="001D17C8" w:rsidRDefault="008628AC" w:rsidP="008628AC">
      <w:pPr>
        <w:spacing w:line="264" w:lineRule="auto"/>
        <w:jc w:val="both"/>
        <w:rPr>
          <w:rFonts w:cs="Arial"/>
          <w:szCs w:val="24"/>
          <w:lang w:eastAsia="cs-CZ"/>
        </w:rPr>
      </w:pPr>
      <w:r w:rsidRPr="00725BE9">
        <w:rPr>
          <w:rFonts w:cs="Arial"/>
          <w:szCs w:val="24"/>
          <w:lang w:eastAsia="cs-CZ"/>
        </w:rPr>
        <w:t xml:space="preserve">V </w:t>
      </w:r>
      <w:r w:rsidRPr="00725BE9">
        <w:rPr>
          <w:rFonts w:cs="Arial"/>
          <w:szCs w:val="24"/>
          <w:highlight w:val="yellow"/>
          <w:lang w:eastAsia="cs-CZ"/>
        </w:rPr>
        <w:t>_________________</w:t>
      </w:r>
      <w:r w:rsidRPr="00725BE9">
        <w:rPr>
          <w:rFonts w:cs="Arial"/>
          <w:szCs w:val="24"/>
          <w:lang w:eastAsia="cs-CZ"/>
        </w:rPr>
        <w:t xml:space="preserve"> dne </w:t>
      </w:r>
      <w:r w:rsidRPr="00725BE9">
        <w:rPr>
          <w:rFonts w:cs="Arial"/>
          <w:szCs w:val="24"/>
          <w:highlight w:val="yellow"/>
          <w:lang w:eastAsia="cs-CZ"/>
        </w:rPr>
        <w:t>______________</w:t>
      </w:r>
    </w:p>
    <w:p w14:paraId="7F14AD12" w14:textId="77777777" w:rsidR="008628AC" w:rsidRPr="00E4539E" w:rsidRDefault="008628AC" w:rsidP="008628AC">
      <w:pPr>
        <w:spacing w:line="264" w:lineRule="auto"/>
        <w:jc w:val="both"/>
        <w:rPr>
          <w:rFonts w:cs="Arial"/>
          <w:b/>
          <w:bCs/>
          <w:szCs w:val="24"/>
          <w:lang w:eastAsia="cs-CZ"/>
        </w:rPr>
      </w:pPr>
      <w:r w:rsidRPr="00E4539E">
        <w:rPr>
          <w:rFonts w:cs="Arial"/>
          <w:b/>
          <w:bCs/>
          <w:szCs w:val="24"/>
          <w:lang w:eastAsia="cs-CZ"/>
        </w:rPr>
        <w:t>Poskytovatel 1</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8628AC" w:rsidRPr="00725BE9" w14:paraId="49E418B9" w14:textId="77777777" w:rsidTr="00341328">
        <w:tc>
          <w:tcPr>
            <w:tcW w:w="4606" w:type="dxa"/>
          </w:tcPr>
          <w:p w14:paraId="574096C1" w14:textId="77777777" w:rsidR="008628AC" w:rsidRPr="00725BE9" w:rsidRDefault="008628AC" w:rsidP="00341328">
            <w:pPr>
              <w:tabs>
                <w:tab w:val="left" w:pos="-1701"/>
                <w:tab w:val="left" w:pos="-1560"/>
              </w:tabs>
              <w:ind w:left="4536"/>
              <w:jc w:val="both"/>
              <w:rPr>
                <w:rFonts w:cs="Arial"/>
                <w:bCs/>
                <w:highlight w:val="yellow"/>
                <w:lang w:eastAsia="cs-CZ"/>
              </w:rPr>
            </w:pPr>
            <w:bookmarkStart w:id="2" w:name="_Hlk129006089"/>
            <w:r w:rsidRPr="00725BE9">
              <w:rPr>
                <w:rFonts w:cs="Arial"/>
                <w:bCs/>
                <w:highlight w:val="yellow"/>
                <w:lang w:eastAsia="cs-CZ"/>
              </w:rPr>
              <w:t>_____________________</w:t>
            </w:r>
          </w:p>
          <w:p w14:paraId="63E456D5" w14:textId="77777777" w:rsidR="008628AC" w:rsidRPr="00725BE9" w:rsidRDefault="008628AC" w:rsidP="00341328">
            <w:pPr>
              <w:tabs>
                <w:tab w:val="left" w:pos="-1701"/>
                <w:tab w:val="left" w:pos="-1560"/>
              </w:tabs>
              <w:ind w:left="4536"/>
              <w:jc w:val="both"/>
              <w:rPr>
                <w:rFonts w:cs="Arial"/>
                <w:bCs/>
                <w:highlight w:val="yellow"/>
                <w:lang w:eastAsia="cs-CZ"/>
              </w:rPr>
            </w:pPr>
            <w:r w:rsidRPr="00725BE9">
              <w:rPr>
                <w:rFonts w:cs="Arial"/>
                <w:b/>
                <w:bCs/>
                <w:highlight w:val="yellow"/>
                <w:lang w:eastAsia="cs-CZ"/>
              </w:rPr>
              <w:t>Název společnosti</w:t>
            </w:r>
          </w:p>
        </w:tc>
      </w:tr>
      <w:tr w:rsidR="008628AC" w:rsidRPr="00725BE9" w14:paraId="4FF42276" w14:textId="77777777" w:rsidTr="00341328">
        <w:tc>
          <w:tcPr>
            <w:tcW w:w="4606" w:type="dxa"/>
          </w:tcPr>
          <w:p w14:paraId="4E9547E6" w14:textId="77777777" w:rsidR="008628AC" w:rsidRPr="00725BE9" w:rsidRDefault="008628AC" w:rsidP="00341328">
            <w:pPr>
              <w:spacing w:line="264" w:lineRule="auto"/>
              <w:ind w:left="4536"/>
              <w:rPr>
                <w:rFonts w:cs="Arial"/>
                <w:szCs w:val="24"/>
                <w:highlight w:val="yellow"/>
                <w:lang w:eastAsia="cs-CZ"/>
              </w:rPr>
            </w:pPr>
            <w:r w:rsidRPr="00725BE9">
              <w:rPr>
                <w:rFonts w:cs="Arial"/>
                <w:bCs/>
                <w:highlight w:val="yellow"/>
                <w:lang w:eastAsia="cs-CZ"/>
              </w:rPr>
              <w:t>Statutární orgán, jednatel</w:t>
            </w:r>
          </w:p>
        </w:tc>
      </w:tr>
      <w:bookmarkEnd w:id="2"/>
    </w:tbl>
    <w:p w14:paraId="63DAF5E3" w14:textId="77777777" w:rsidR="008628AC" w:rsidRPr="001D17C8" w:rsidRDefault="008628AC" w:rsidP="008628AC">
      <w:pPr>
        <w:spacing w:line="264" w:lineRule="auto"/>
        <w:jc w:val="both"/>
        <w:rPr>
          <w:rFonts w:cs="Arial"/>
          <w:szCs w:val="24"/>
          <w:lang w:eastAsia="cs-CZ"/>
        </w:rPr>
      </w:pPr>
    </w:p>
    <w:p w14:paraId="6217EA51" w14:textId="77777777" w:rsidR="008628AC" w:rsidRPr="001D17C8" w:rsidRDefault="008628AC" w:rsidP="008628AC">
      <w:pPr>
        <w:spacing w:line="264" w:lineRule="auto"/>
        <w:jc w:val="both"/>
        <w:rPr>
          <w:rFonts w:cs="Arial"/>
          <w:szCs w:val="24"/>
          <w:lang w:eastAsia="cs-CZ"/>
        </w:rPr>
      </w:pPr>
    </w:p>
    <w:p w14:paraId="4A8511FF" w14:textId="77777777" w:rsidR="008628AC" w:rsidRPr="001D17C8" w:rsidRDefault="008628AC" w:rsidP="008628AC">
      <w:pPr>
        <w:spacing w:line="264" w:lineRule="auto"/>
        <w:jc w:val="both"/>
        <w:rPr>
          <w:rFonts w:cs="Arial"/>
          <w:szCs w:val="24"/>
          <w:lang w:eastAsia="cs-CZ"/>
        </w:rPr>
      </w:pPr>
    </w:p>
    <w:p w14:paraId="6E10450A" w14:textId="77777777" w:rsidR="008628AC" w:rsidRPr="001D17C8" w:rsidRDefault="008628AC" w:rsidP="008628AC">
      <w:pPr>
        <w:spacing w:line="264" w:lineRule="auto"/>
        <w:jc w:val="both"/>
        <w:rPr>
          <w:rFonts w:cs="Arial"/>
          <w:szCs w:val="24"/>
          <w:lang w:eastAsia="cs-CZ"/>
        </w:rPr>
      </w:pPr>
      <w:r w:rsidRPr="001D17C8">
        <w:rPr>
          <w:rFonts w:cs="Arial"/>
          <w:szCs w:val="24"/>
          <w:lang w:eastAsia="cs-CZ"/>
        </w:rPr>
        <w:t>V </w:t>
      </w:r>
      <w:r w:rsidRPr="00725BE9">
        <w:rPr>
          <w:rFonts w:cs="Arial"/>
          <w:szCs w:val="24"/>
          <w:highlight w:val="yellow"/>
          <w:lang w:eastAsia="cs-CZ"/>
        </w:rPr>
        <w:t>_________________</w:t>
      </w:r>
      <w:r w:rsidRPr="001D17C8">
        <w:rPr>
          <w:rFonts w:cs="Arial"/>
          <w:szCs w:val="24"/>
          <w:lang w:eastAsia="cs-CZ"/>
        </w:rPr>
        <w:t xml:space="preserve"> dne </w:t>
      </w:r>
      <w:r w:rsidRPr="00725BE9">
        <w:rPr>
          <w:rFonts w:cs="Arial"/>
          <w:szCs w:val="24"/>
          <w:highlight w:val="yellow"/>
          <w:lang w:eastAsia="cs-CZ"/>
        </w:rPr>
        <w:t>_____________</w:t>
      </w:r>
    </w:p>
    <w:p w14:paraId="013595EF" w14:textId="77777777" w:rsidR="008628AC" w:rsidRPr="00E4539E" w:rsidRDefault="008628AC" w:rsidP="008628AC">
      <w:pPr>
        <w:spacing w:line="264" w:lineRule="auto"/>
        <w:jc w:val="both"/>
        <w:rPr>
          <w:rFonts w:cs="Arial"/>
          <w:b/>
          <w:bCs/>
          <w:szCs w:val="24"/>
          <w:lang w:eastAsia="cs-CZ"/>
        </w:rPr>
      </w:pPr>
      <w:r w:rsidRPr="00E4539E">
        <w:rPr>
          <w:rFonts w:cs="Arial"/>
          <w:b/>
          <w:bCs/>
          <w:szCs w:val="24"/>
          <w:lang w:eastAsia="cs-CZ"/>
        </w:rPr>
        <w:t xml:space="preserve">Poskytovatel 2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8628AC" w:rsidRPr="00725BE9" w14:paraId="6C4E02FF" w14:textId="77777777" w:rsidTr="00341328">
        <w:tc>
          <w:tcPr>
            <w:tcW w:w="7322" w:type="dxa"/>
          </w:tcPr>
          <w:p w14:paraId="7FC5AAB1" w14:textId="77777777" w:rsidR="008628AC" w:rsidRPr="00725BE9" w:rsidRDefault="008628AC" w:rsidP="00341328">
            <w:pPr>
              <w:tabs>
                <w:tab w:val="left" w:pos="-1701"/>
                <w:tab w:val="left" w:pos="-1560"/>
              </w:tabs>
              <w:ind w:left="4536"/>
              <w:jc w:val="both"/>
              <w:rPr>
                <w:rFonts w:cs="Arial"/>
                <w:bCs/>
                <w:highlight w:val="yellow"/>
                <w:lang w:eastAsia="cs-CZ"/>
              </w:rPr>
            </w:pPr>
            <w:r w:rsidRPr="00725BE9">
              <w:rPr>
                <w:rFonts w:cs="Arial"/>
                <w:bCs/>
                <w:highlight w:val="yellow"/>
                <w:lang w:eastAsia="cs-CZ"/>
              </w:rPr>
              <w:t>_____________________</w:t>
            </w:r>
          </w:p>
          <w:p w14:paraId="5D324355" w14:textId="77777777" w:rsidR="008628AC" w:rsidRPr="00725BE9" w:rsidRDefault="008628AC" w:rsidP="00341328">
            <w:pPr>
              <w:tabs>
                <w:tab w:val="left" w:pos="-1701"/>
                <w:tab w:val="left" w:pos="-1560"/>
              </w:tabs>
              <w:ind w:left="4536"/>
              <w:jc w:val="both"/>
              <w:rPr>
                <w:rFonts w:cs="Arial"/>
                <w:bCs/>
                <w:highlight w:val="yellow"/>
                <w:lang w:eastAsia="cs-CZ"/>
              </w:rPr>
            </w:pPr>
            <w:r w:rsidRPr="00725BE9">
              <w:rPr>
                <w:rFonts w:cs="Arial"/>
                <w:b/>
                <w:bCs/>
                <w:highlight w:val="yellow"/>
                <w:lang w:eastAsia="cs-CZ"/>
              </w:rPr>
              <w:t>Název společnosti</w:t>
            </w:r>
          </w:p>
        </w:tc>
      </w:tr>
      <w:tr w:rsidR="008628AC" w:rsidRPr="00725BE9" w14:paraId="31EA8371" w14:textId="77777777" w:rsidTr="00341328">
        <w:tc>
          <w:tcPr>
            <w:tcW w:w="7322" w:type="dxa"/>
          </w:tcPr>
          <w:p w14:paraId="07D5D8CA" w14:textId="77777777" w:rsidR="008628AC" w:rsidRPr="00725BE9" w:rsidRDefault="008628AC" w:rsidP="00341328">
            <w:pPr>
              <w:spacing w:line="264" w:lineRule="auto"/>
              <w:ind w:left="4536"/>
              <w:rPr>
                <w:rFonts w:cs="Arial"/>
                <w:szCs w:val="24"/>
                <w:highlight w:val="yellow"/>
                <w:lang w:eastAsia="cs-CZ"/>
              </w:rPr>
            </w:pPr>
            <w:r w:rsidRPr="00725BE9">
              <w:rPr>
                <w:rFonts w:cs="Arial"/>
                <w:bCs/>
                <w:highlight w:val="yellow"/>
                <w:lang w:eastAsia="cs-CZ"/>
              </w:rPr>
              <w:t>Statutární orgán, jednatel</w:t>
            </w:r>
          </w:p>
        </w:tc>
      </w:tr>
      <w:tr w:rsidR="008628AC" w:rsidRPr="001D17C8" w14:paraId="70942A7D" w14:textId="77777777" w:rsidTr="00341328">
        <w:tc>
          <w:tcPr>
            <w:tcW w:w="7322" w:type="dxa"/>
          </w:tcPr>
          <w:p w14:paraId="0CC15986" w14:textId="77777777" w:rsidR="008628AC" w:rsidRPr="001D17C8" w:rsidRDefault="008628AC" w:rsidP="00341328">
            <w:pPr>
              <w:tabs>
                <w:tab w:val="left" w:pos="-1701"/>
                <w:tab w:val="left" w:pos="-1560"/>
              </w:tabs>
              <w:ind w:left="4536"/>
              <w:jc w:val="both"/>
              <w:rPr>
                <w:rFonts w:cs="Arial"/>
                <w:bCs/>
                <w:lang w:eastAsia="cs-CZ"/>
              </w:rPr>
            </w:pPr>
          </w:p>
        </w:tc>
      </w:tr>
      <w:tr w:rsidR="008628AC" w:rsidRPr="001D17C8" w14:paraId="497399D1" w14:textId="77777777" w:rsidTr="00341328">
        <w:tc>
          <w:tcPr>
            <w:tcW w:w="7322" w:type="dxa"/>
          </w:tcPr>
          <w:p w14:paraId="7F2F022E" w14:textId="77777777" w:rsidR="008628AC" w:rsidRPr="001D17C8" w:rsidRDefault="008628AC" w:rsidP="00341328">
            <w:pPr>
              <w:spacing w:line="264" w:lineRule="auto"/>
              <w:ind w:left="4536"/>
              <w:jc w:val="both"/>
              <w:rPr>
                <w:rFonts w:cs="Arial"/>
                <w:szCs w:val="24"/>
                <w:lang w:eastAsia="cs-CZ"/>
              </w:rPr>
            </w:pPr>
          </w:p>
        </w:tc>
      </w:tr>
    </w:tbl>
    <w:p w14:paraId="72E0D18C" w14:textId="77777777" w:rsidR="008628AC" w:rsidRPr="001D17C8" w:rsidRDefault="008628AC" w:rsidP="008628AC">
      <w:pPr>
        <w:spacing w:line="264" w:lineRule="auto"/>
        <w:jc w:val="both"/>
        <w:rPr>
          <w:rFonts w:cs="Arial"/>
          <w:szCs w:val="24"/>
          <w:lang w:eastAsia="cs-CZ"/>
        </w:rPr>
      </w:pPr>
    </w:p>
    <w:p w14:paraId="35D3D3E8" w14:textId="77777777" w:rsidR="008628AC" w:rsidRPr="001D17C8" w:rsidRDefault="008628AC" w:rsidP="008628AC">
      <w:pPr>
        <w:spacing w:line="264" w:lineRule="auto"/>
        <w:jc w:val="both"/>
        <w:rPr>
          <w:rFonts w:cs="Arial"/>
          <w:szCs w:val="24"/>
          <w:lang w:eastAsia="cs-CZ"/>
        </w:rPr>
      </w:pPr>
    </w:p>
    <w:p w14:paraId="1A75426D" w14:textId="77777777" w:rsidR="008628AC" w:rsidRPr="001D17C8" w:rsidRDefault="008628AC" w:rsidP="008628AC">
      <w:pPr>
        <w:spacing w:line="264" w:lineRule="auto"/>
        <w:jc w:val="both"/>
        <w:rPr>
          <w:rFonts w:cs="Arial"/>
          <w:szCs w:val="24"/>
          <w:lang w:eastAsia="cs-CZ"/>
        </w:rPr>
      </w:pPr>
    </w:p>
    <w:p w14:paraId="1F820C97" w14:textId="77777777" w:rsidR="008628AC" w:rsidRPr="001D17C8" w:rsidRDefault="008628AC" w:rsidP="008628AC">
      <w:pPr>
        <w:spacing w:line="264" w:lineRule="auto"/>
        <w:jc w:val="both"/>
        <w:rPr>
          <w:rFonts w:cs="Arial"/>
          <w:szCs w:val="24"/>
          <w:lang w:eastAsia="cs-CZ"/>
        </w:rPr>
      </w:pPr>
      <w:r w:rsidRPr="001D17C8">
        <w:rPr>
          <w:rFonts w:cs="Arial"/>
          <w:szCs w:val="24"/>
          <w:lang w:eastAsia="cs-CZ"/>
        </w:rPr>
        <w:t>V </w:t>
      </w:r>
      <w:r w:rsidRPr="00725BE9">
        <w:rPr>
          <w:rFonts w:cs="Arial"/>
          <w:szCs w:val="24"/>
          <w:highlight w:val="yellow"/>
          <w:lang w:eastAsia="cs-CZ"/>
        </w:rPr>
        <w:t>________________</w:t>
      </w:r>
      <w:r w:rsidRPr="001D17C8">
        <w:rPr>
          <w:rFonts w:cs="Arial"/>
          <w:szCs w:val="24"/>
          <w:lang w:eastAsia="cs-CZ"/>
        </w:rPr>
        <w:t xml:space="preserve"> dne </w:t>
      </w:r>
      <w:r w:rsidRPr="00725BE9">
        <w:rPr>
          <w:rFonts w:cs="Arial"/>
          <w:szCs w:val="24"/>
          <w:highlight w:val="yellow"/>
          <w:lang w:eastAsia="cs-CZ"/>
        </w:rPr>
        <w:t>_____________</w:t>
      </w:r>
    </w:p>
    <w:p w14:paraId="5B29D126" w14:textId="77777777" w:rsidR="008628AC" w:rsidRPr="00E4539E" w:rsidRDefault="008628AC" w:rsidP="008628AC">
      <w:pPr>
        <w:spacing w:line="264" w:lineRule="auto"/>
        <w:jc w:val="both"/>
        <w:rPr>
          <w:rFonts w:cs="Arial"/>
          <w:b/>
          <w:bCs/>
          <w:szCs w:val="24"/>
          <w:lang w:eastAsia="cs-CZ"/>
        </w:rPr>
      </w:pPr>
      <w:r w:rsidRPr="00E4539E">
        <w:rPr>
          <w:rFonts w:cs="Arial"/>
          <w:b/>
          <w:bCs/>
          <w:szCs w:val="24"/>
          <w:lang w:eastAsia="cs-CZ"/>
        </w:rPr>
        <w:t xml:space="preserve">Poskytovatel 3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8628AC" w:rsidRPr="001D17C8" w14:paraId="26604E26" w14:textId="77777777" w:rsidTr="00341328">
        <w:tc>
          <w:tcPr>
            <w:tcW w:w="7322" w:type="dxa"/>
          </w:tcPr>
          <w:p w14:paraId="6E4985E7" w14:textId="77777777" w:rsidR="008628AC" w:rsidRPr="00725BE9" w:rsidRDefault="008628AC" w:rsidP="00341328">
            <w:pPr>
              <w:tabs>
                <w:tab w:val="left" w:pos="-1701"/>
                <w:tab w:val="left" w:pos="-1560"/>
              </w:tabs>
              <w:ind w:left="4536"/>
              <w:jc w:val="both"/>
              <w:rPr>
                <w:rFonts w:cs="Arial"/>
                <w:bCs/>
                <w:highlight w:val="yellow"/>
                <w:lang w:eastAsia="cs-CZ"/>
              </w:rPr>
            </w:pPr>
            <w:r w:rsidRPr="00725BE9">
              <w:rPr>
                <w:rFonts w:cs="Arial"/>
                <w:bCs/>
                <w:highlight w:val="yellow"/>
                <w:lang w:eastAsia="cs-CZ"/>
              </w:rPr>
              <w:t>_____________________</w:t>
            </w:r>
          </w:p>
          <w:p w14:paraId="15A2ECBA" w14:textId="77777777" w:rsidR="008628AC" w:rsidRPr="001D17C8" w:rsidRDefault="008628AC" w:rsidP="00341328">
            <w:pPr>
              <w:tabs>
                <w:tab w:val="left" w:pos="-1701"/>
                <w:tab w:val="left" w:pos="-1560"/>
              </w:tabs>
              <w:ind w:left="4536"/>
              <w:jc w:val="both"/>
              <w:rPr>
                <w:rFonts w:cs="Arial"/>
                <w:bCs/>
                <w:lang w:eastAsia="cs-CZ"/>
              </w:rPr>
            </w:pPr>
            <w:r w:rsidRPr="00725BE9">
              <w:rPr>
                <w:rFonts w:cs="Arial"/>
                <w:b/>
                <w:bCs/>
                <w:highlight w:val="yellow"/>
                <w:lang w:eastAsia="cs-CZ"/>
              </w:rPr>
              <w:t>Název společnosti</w:t>
            </w:r>
          </w:p>
        </w:tc>
      </w:tr>
      <w:tr w:rsidR="008628AC" w:rsidRPr="001D17C8" w14:paraId="1C75829C" w14:textId="77777777" w:rsidTr="00341328">
        <w:tc>
          <w:tcPr>
            <w:tcW w:w="7322" w:type="dxa"/>
          </w:tcPr>
          <w:p w14:paraId="57A2D295" w14:textId="77777777" w:rsidR="008628AC" w:rsidRPr="001D17C8" w:rsidRDefault="008628AC" w:rsidP="00341328">
            <w:pPr>
              <w:spacing w:line="264" w:lineRule="auto"/>
              <w:ind w:left="4536"/>
              <w:rPr>
                <w:rFonts w:cs="Arial"/>
                <w:szCs w:val="24"/>
                <w:lang w:eastAsia="cs-CZ"/>
              </w:rPr>
            </w:pPr>
            <w:r w:rsidRPr="00725BE9">
              <w:rPr>
                <w:rFonts w:cs="Arial"/>
                <w:bCs/>
                <w:highlight w:val="yellow"/>
                <w:lang w:eastAsia="cs-CZ"/>
              </w:rPr>
              <w:t>Statutární orgán, jednatel</w:t>
            </w:r>
          </w:p>
        </w:tc>
      </w:tr>
    </w:tbl>
    <w:p w14:paraId="63206466" w14:textId="77777777" w:rsidR="008628AC" w:rsidRPr="001D17C8" w:rsidRDefault="008628AC" w:rsidP="008628AC">
      <w:pPr>
        <w:spacing w:line="264" w:lineRule="auto"/>
        <w:jc w:val="both"/>
        <w:rPr>
          <w:rFonts w:cs="Arial"/>
          <w:szCs w:val="24"/>
          <w:lang w:eastAsia="cs-CZ"/>
        </w:rPr>
      </w:pPr>
    </w:p>
    <w:p w14:paraId="6CB89310" w14:textId="77777777" w:rsidR="008628AC" w:rsidRPr="001D17C8" w:rsidRDefault="008628AC" w:rsidP="008628AC">
      <w:pPr>
        <w:spacing w:line="264" w:lineRule="auto"/>
        <w:jc w:val="both"/>
        <w:rPr>
          <w:rFonts w:cs="Arial"/>
          <w:szCs w:val="24"/>
          <w:lang w:eastAsia="cs-CZ"/>
        </w:rPr>
      </w:pPr>
    </w:p>
    <w:p w14:paraId="7FEED03C" w14:textId="77777777" w:rsidR="008628AC" w:rsidRPr="001D17C8" w:rsidRDefault="008628AC" w:rsidP="008628AC">
      <w:pPr>
        <w:spacing w:line="264" w:lineRule="auto"/>
        <w:jc w:val="both"/>
        <w:rPr>
          <w:rFonts w:cs="Arial"/>
          <w:szCs w:val="24"/>
          <w:lang w:eastAsia="cs-CZ"/>
        </w:rPr>
      </w:pPr>
      <w:r w:rsidRPr="001D17C8">
        <w:rPr>
          <w:rFonts w:cs="Arial"/>
          <w:szCs w:val="24"/>
          <w:lang w:eastAsia="cs-CZ"/>
        </w:rPr>
        <w:t>V </w:t>
      </w:r>
      <w:r w:rsidRPr="00725BE9">
        <w:rPr>
          <w:rFonts w:cs="Arial"/>
          <w:szCs w:val="24"/>
          <w:highlight w:val="yellow"/>
          <w:lang w:eastAsia="cs-CZ"/>
        </w:rPr>
        <w:t>________________</w:t>
      </w:r>
      <w:r w:rsidRPr="001D17C8">
        <w:rPr>
          <w:rFonts w:cs="Arial"/>
          <w:szCs w:val="24"/>
          <w:lang w:eastAsia="cs-CZ"/>
        </w:rPr>
        <w:t xml:space="preserve"> dne </w:t>
      </w:r>
      <w:r w:rsidRPr="00725BE9">
        <w:rPr>
          <w:rFonts w:cs="Arial"/>
          <w:szCs w:val="24"/>
          <w:highlight w:val="yellow"/>
          <w:lang w:eastAsia="cs-CZ"/>
        </w:rPr>
        <w:t>_____________</w:t>
      </w:r>
    </w:p>
    <w:p w14:paraId="07B77EB8" w14:textId="77777777" w:rsidR="008628AC" w:rsidRPr="00E4539E" w:rsidRDefault="008628AC" w:rsidP="008628AC">
      <w:pPr>
        <w:spacing w:line="264" w:lineRule="auto"/>
        <w:jc w:val="both"/>
        <w:rPr>
          <w:rFonts w:cs="Arial"/>
          <w:b/>
          <w:bCs/>
          <w:szCs w:val="24"/>
          <w:lang w:eastAsia="cs-CZ"/>
        </w:rPr>
      </w:pPr>
      <w:r w:rsidRPr="00E4539E">
        <w:rPr>
          <w:rFonts w:cs="Arial"/>
          <w:b/>
          <w:bCs/>
          <w:szCs w:val="24"/>
          <w:lang w:eastAsia="cs-CZ"/>
        </w:rPr>
        <w:t xml:space="preserve">Poskytovatel 4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8628AC" w:rsidRPr="001D17C8" w14:paraId="3B298221" w14:textId="77777777" w:rsidTr="00341328">
        <w:tc>
          <w:tcPr>
            <w:tcW w:w="7322" w:type="dxa"/>
          </w:tcPr>
          <w:p w14:paraId="25850222" w14:textId="77777777" w:rsidR="008628AC" w:rsidRPr="00725BE9" w:rsidRDefault="008628AC" w:rsidP="00341328">
            <w:pPr>
              <w:tabs>
                <w:tab w:val="left" w:pos="-1701"/>
                <w:tab w:val="left" w:pos="-1560"/>
              </w:tabs>
              <w:ind w:left="4536"/>
              <w:jc w:val="both"/>
              <w:rPr>
                <w:rFonts w:cs="Arial"/>
                <w:bCs/>
                <w:highlight w:val="yellow"/>
                <w:lang w:eastAsia="cs-CZ"/>
              </w:rPr>
            </w:pPr>
            <w:r w:rsidRPr="00725BE9">
              <w:rPr>
                <w:rFonts w:cs="Arial"/>
                <w:bCs/>
                <w:highlight w:val="yellow"/>
                <w:lang w:eastAsia="cs-CZ"/>
              </w:rPr>
              <w:t>_____________________</w:t>
            </w:r>
          </w:p>
          <w:p w14:paraId="7AAF890C" w14:textId="77777777" w:rsidR="008628AC" w:rsidRPr="001D17C8" w:rsidRDefault="008628AC" w:rsidP="00341328">
            <w:pPr>
              <w:tabs>
                <w:tab w:val="left" w:pos="-1701"/>
                <w:tab w:val="left" w:pos="-1560"/>
              </w:tabs>
              <w:ind w:left="4536"/>
              <w:jc w:val="both"/>
              <w:rPr>
                <w:rFonts w:cs="Arial"/>
                <w:b/>
                <w:lang w:eastAsia="cs-CZ"/>
              </w:rPr>
            </w:pPr>
            <w:r w:rsidRPr="00725BE9">
              <w:rPr>
                <w:rFonts w:cs="Arial"/>
                <w:b/>
                <w:bCs/>
                <w:highlight w:val="yellow"/>
                <w:lang w:eastAsia="cs-CZ"/>
              </w:rPr>
              <w:t>Název společnosti</w:t>
            </w:r>
          </w:p>
        </w:tc>
      </w:tr>
      <w:tr w:rsidR="008628AC" w:rsidRPr="001D17C8" w14:paraId="27B8D155" w14:textId="77777777" w:rsidTr="00341328">
        <w:tc>
          <w:tcPr>
            <w:tcW w:w="7322" w:type="dxa"/>
          </w:tcPr>
          <w:p w14:paraId="4271EDB3" w14:textId="77777777" w:rsidR="008628AC" w:rsidRPr="001D17C8" w:rsidRDefault="008628AC" w:rsidP="00341328">
            <w:pPr>
              <w:spacing w:line="264" w:lineRule="auto"/>
              <w:ind w:left="4536"/>
              <w:jc w:val="both"/>
              <w:rPr>
                <w:rFonts w:cs="Arial"/>
                <w:szCs w:val="24"/>
                <w:lang w:eastAsia="cs-CZ"/>
              </w:rPr>
            </w:pPr>
            <w:r w:rsidRPr="00725BE9">
              <w:rPr>
                <w:rFonts w:cs="Arial"/>
                <w:bCs/>
                <w:highlight w:val="yellow"/>
                <w:lang w:eastAsia="cs-CZ"/>
              </w:rPr>
              <w:t>Statutární orgán, jednatel</w:t>
            </w:r>
          </w:p>
        </w:tc>
      </w:tr>
    </w:tbl>
    <w:p w14:paraId="78437388" w14:textId="77777777" w:rsidR="008628AC" w:rsidRDefault="008628AC" w:rsidP="008628AC">
      <w:pPr>
        <w:spacing w:line="264" w:lineRule="auto"/>
        <w:jc w:val="both"/>
        <w:rPr>
          <w:rFonts w:cs="Arial"/>
          <w:szCs w:val="24"/>
          <w:lang w:eastAsia="cs-CZ"/>
        </w:rPr>
      </w:pPr>
    </w:p>
    <w:p w14:paraId="6DF4781B" w14:textId="77777777" w:rsidR="008628AC" w:rsidRPr="001D17C8" w:rsidRDefault="008628AC" w:rsidP="008628AC">
      <w:pPr>
        <w:spacing w:line="264" w:lineRule="auto"/>
        <w:jc w:val="both"/>
        <w:rPr>
          <w:rFonts w:cs="Arial"/>
          <w:szCs w:val="24"/>
          <w:lang w:eastAsia="cs-CZ"/>
        </w:rPr>
      </w:pPr>
    </w:p>
    <w:p w14:paraId="56B0A223" w14:textId="77777777" w:rsidR="008628AC" w:rsidRPr="001D17C8" w:rsidRDefault="008628AC" w:rsidP="008628AC">
      <w:pPr>
        <w:spacing w:line="264" w:lineRule="auto"/>
        <w:jc w:val="both"/>
        <w:rPr>
          <w:rFonts w:cs="Arial"/>
          <w:szCs w:val="24"/>
          <w:lang w:eastAsia="cs-CZ"/>
        </w:rPr>
      </w:pPr>
      <w:r w:rsidRPr="001D17C8">
        <w:rPr>
          <w:rFonts w:cs="Arial"/>
          <w:szCs w:val="24"/>
          <w:lang w:eastAsia="cs-CZ"/>
        </w:rPr>
        <w:t>V </w:t>
      </w:r>
      <w:r w:rsidRPr="00725BE9">
        <w:rPr>
          <w:rFonts w:cs="Arial"/>
          <w:szCs w:val="24"/>
          <w:highlight w:val="yellow"/>
          <w:lang w:eastAsia="cs-CZ"/>
        </w:rPr>
        <w:t>_________________</w:t>
      </w:r>
      <w:r w:rsidRPr="001D17C8">
        <w:rPr>
          <w:rFonts w:cs="Arial"/>
          <w:szCs w:val="24"/>
          <w:lang w:eastAsia="cs-CZ"/>
        </w:rPr>
        <w:t xml:space="preserve"> dne </w:t>
      </w:r>
      <w:r w:rsidRPr="00725BE9">
        <w:rPr>
          <w:rFonts w:cs="Arial"/>
          <w:szCs w:val="24"/>
          <w:highlight w:val="yellow"/>
          <w:lang w:eastAsia="cs-CZ"/>
        </w:rPr>
        <w:t>_____________</w:t>
      </w:r>
    </w:p>
    <w:p w14:paraId="5148FC25" w14:textId="77777777" w:rsidR="008628AC" w:rsidRPr="00E4539E" w:rsidRDefault="008628AC" w:rsidP="008628AC">
      <w:pPr>
        <w:spacing w:line="264" w:lineRule="auto"/>
        <w:jc w:val="both"/>
        <w:rPr>
          <w:rFonts w:cs="Arial"/>
          <w:b/>
          <w:bCs/>
          <w:szCs w:val="24"/>
          <w:lang w:eastAsia="cs-CZ"/>
        </w:rPr>
      </w:pPr>
      <w:r w:rsidRPr="00E4539E">
        <w:rPr>
          <w:rFonts w:cs="Arial"/>
          <w:b/>
          <w:bCs/>
          <w:szCs w:val="24"/>
          <w:lang w:eastAsia="cs-CZ"/>
        </w:rPr>
        <w:t xml:space="preserve">Poskytovatel 5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8628AC" w:rsidRPr="001D17C8" w14:paraId="234B0268" w14:textId="77777777" w:rsidTr="00341328">
        <w:tc>
          <w:tcPr>
            <w:tcW w:w="7322" w:type="dxa"/>
          </w:tcPr>
          <w:p w14:paraId="77FDF2B3" w14:textId="77777777" w:rsidR="008628AC" w:rsidRPr="00725BE9" w:rsidRDefault="008628AC" w:rsidP="00341328">
            <w:pPr>
              <w:tabs>
                <w:tab w:val="left" w:pos="-1701"/>
                <w:tab w:val="left" w:pos="-1560"/>
              </w:tabs>
              <w:ind w:left="4536"/>
              <w:jc w:val="both"/>
              <w:rPr>
                <w:rFonts w:cs="Arial"/>
                <w:bCs/>
                <w:highlight w:val="yellow"/>
                <w:lang w:eastAsia="cs-CZ"/>
              </w:rPr>
            </w:pPr>
            <w:r w:rsidRPr="00725BE9">
              <w:rPr>
                <w:rFonts w:cs="Arial"/>
                <w:bCs/>
                <w:highlight w:val="yellow"/>
                <w:lang w:eastAsia="cs-CZ"/>
              </w:rPr>
              <w:t>_____________________</w:t>
            </w:r>
          </w:p>
          <w:p w14:paraId="6454C65E" w14:textId="77777777" w:rsidR="008628AC" w:rsidRPr="001D17C8" w:rsidRDefault="008628AC" w:rsidP="00341328">
            <w:pPr>
              <w:tabs>
                <w:tab w:val="left" w:pos="-1701"/>
                <w:tab w:val="left" w:pos="-1560"/>
              </w:tabs>
              <w:ind w:left="4536"/>
              <w:jc w:val="both"/>
              <w:rPr>
                <w:rFonts w:cs="Arial"/>
                <w:bCs/>
                <w:lang w:eastAsia="cs-CZ"/>
              </w:rPr>
            </w:pPr>
            <w:r w:rsidRPr="00725BE9">
              <w:rPr>
                <w:rFonts w:cs="Arial"/>
                <w:b/>
                <w:bCs/>
                <w:highlight w:val="yellow"/>
                <w:lang w:eastAsia="cs-CZ"/>
              </w:rPr>
              <w:t>Název společnosti</w:t>
            </w:r>
          </w:p>
        </w:tc>
      </w:tr>
      <w:tr w:rsidR="008628AC" w:rsidRPr="001D17C8" w14:paraId="3BF0A862" w14:textId="77777777" w:rsidTr="00341328">
        <w:trPr>
          <w:trHeight w:val="413"/>
        </w:trPr>
        <w:tc>
          <w:tcPr>
            <w:tcW w:w="7322" w:type="dxa"/>
          </w:tcPr>
          <w:p w14:paraId="0FA805BC" w14:textId="77777777" w:rsidR="008628AC" w:rsidRPr="001D17C8" w:rsidRDefault="008628AC" w:rsidP="00341328">
            <w:pPr>
              <w:spacing w:line="264" w:lineRule="auto"/>
              <w:ind w:left="4536"/>
              <w:rPr>
                <w:rFonts w:cs="Arial"/>
                <w:szCs w:val="24"/>
                <w:lang w:eastAsia="cs-CZ"/>
              </w:rPr>
            </w:pPr>
            <w:r w:rsidRPr="00725BE9">
              <w:rPr>
                <w:rFonts w:cs="Arial"/>
                <w:bCs/>
                <w:highlight w:val="yellow"/>
                <w:lang w:eastAsia="cs-CZ"/>
              </w:rPr>
              <w:t>Statutární orgán, jednatel</w:t>
            </w:r>
          </w:p>
        </w:tc>
      </w:tr>
    </w:tbl>
    <w:p w14:paraId="1A787C17" w14:textId="77777777" w:rsidR="008628AC" w:rsidRPr="001D17C8" w:rsidRDefault="008628AC" w:rsidP="008628AC">
      <w:pPr>
        <w:spacing w:line="264" w:lineRule="auto"/>
        <w:jc w:val="both"/>
        <w:rPr>
          <w:rFonts w:cs="Arial"/>
          <w:szCs w:val="24"/>
          <w:lang w:eastAsia="cs-CZ"/>
        </w:rPr>
      </w:pPr>
    </w:p>
    <w:p w14:paraId="15CA48C3" w14:textId="77777777" w:rsidR="008628AC" w:rsidRPr="001D17C8" w:rsidRDefault="008628AC" w:rsidP="008628AC">
      <w:pPr>
        <w:spacing w:line="264" w:lineRule="auto"/>
        <w:jc w:val="both"/>
        <w:rPr>
          <w:rFonts w:cs="Arial"/>
          <w:szCs w:val="24"/>
          <w:lang w:eastAsia="cs-CZ"/>
        </w:rPr>
      </w:pPr>
    </w:p>
    <w:p w14:paraId="0C561106" w14:textId="77777777" w:rsidR="008628AC" w:rsidRPr="001D17C8" w:rsidRDefault="008628AC" w:rsidP="008628AC">
      <w:pPr>
        <w:spacing w:line="264" w:lineRule="auto"/>
        <w:jc w:val="both"/>
        <w:rPr>
          <w:rFonts w:cs="Arial"/>
          <w:szCs w:val="24"/>
          <w:lang w:eastAsia="cs-CZ"/>
        </w:rPr>
      </w:pPr>
      <w:r>
        <w:rPr>
          <w:rFonts w:cs="Arial"/>
          <w:szCs w:val="24"/>
          <w:lang w:eastAsia="cs-CZ"/>
        </w:rPr>
        <w:t xml:space="preserve">V </w:t>
      </w:r>
      <w:r w:rsidRPr="00725BE9">
        <w:rPr>
          <w:rFonts w:cs="Arial"/>
          <w:szCs w:val="24"/>
          <w:highlight w:val="yellow"/>
          <w:lang w:eastAsia="cs-CZ"/>
        </w:rPr>
        <w:t>_________________</w:t>
      </w:r>
      <w:r w:rsidRPr="001D17C8">
        <w:rPr>
          <w:rFonts w:cs="Arial"/>
          <w:szCs w:val="24"/>
          <w:lang w:eastAsia="cs-CZ"/>
        </w:rPr>
        <w:t xml:space="preserve"> dne </w:t>
      </w:r>
      <w:r w:rsidRPr="00725BE9">
        <w:rPr>
          <w:rFonts w:cs="Arial"/>
          <w:szCs w:val="24"/>
          <w:highlight w:val="yellow"/>
          <w:lang w:eastAsia="cs-CZ"/>
        </w:rPr>
        <w:t>_____________</w:t>
      </w:r>
    </w:p>
    <w:p w14:paraId="5CD7BEC9" w14:textId="77777777" w:rsidR="008628AC" w:rsidRPr="00E4539E" w:rsidRDefault="008628AC" w:rsidP="008628AC">
      <w:pPr>
        <w:spacing w:line="264" w:lineRule="auto"/>
        <w:jc w:val="both"/>
        <w:rPr>
          <w:rFonts w:cs="Arial"/>
          <w:b/>
          <w:bCs/>
          <w:szCs w:val="24"/>
          <w:lang w:eastAsia="cs-CZ"/>
        </w:rPr>
      </w:pPr>
      <w:r w:rsidRPr="00E4539E">
        <w:rPr>
          <w:rFonts w:cs="Arial"/>
          <w:b/>
          <w:bCs/>
          <w:szCs w:val="24"/>
          <w:lang w:eastAsia="cs-CZ"/>
        </w:rPr>
        <w:t xml:space="preserve">Poskytovatel 6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8628AC" w:rsidRPr="001D17C8" w14:paraId="7BC27796" w14:textId="77777777" w:rsidTr="00341328">
        <w:tc>
          <w:tcPr>
            <w:tcW w:w="7322" w:type="dxa"/>
          </w:tcPr>
          <w:p w14:paraId="5BBF1A48" w14:textId="77777777" w:rsidR="008628AC" w:rsidRPr="00725BE9" w:rsidRDefault="008628AC" w:rsidP="00341328">
            <w:pPr>
              <w:tabs>
                <w:tab w:val="left" w:pos="-1701"/>
                <w:tab w:val="left" w:pos="-1560"/>
              </w:tabs>
              <w:ind w:left="4536"/>
              <w:jc w:val="both"/>
              <w:rPr>
                <w:rFonts w:cs="Arial"/>
                <w:bCs/>
                <w:highlight w:val="yellow"/>
                <w:lang w:eastAsia="cs-CZ"/>
              </w:rPr>
            </w:pPr>
            <w:r w:rsidRPr="00725BE9">
              <w:rPr>
                <w:rFonts w:cs="Arial"/>
                <w:bCs/>
                <w:highlight w:val="yellow"/>
                <w:lang w:eastAsia="cs-CZ"/>
              </w:rPr>
              <w:t>_____________________</w:t>
            </w:r>
          </w:p>
          <w:p w14:paraId="4D602043" w14:textId="77777777" w:rsidR="008628AC" w:rsidRPr="001D17C8" w:rsidRDefault="008628AC" w:rsidP="00341328">
            <w:pPr>
              <w:tabs>
                <w:tab w:val="left" w:pos="-1701"/>
                <w:tab w:val="left" w:pos="-1560"/>
              </w:tabs>
              <w:ind w:left="4536"/>
              <w:jc w:val="both"/>
              <w:rPr>
                <w:rFonts w:cs="Arial"/>
                <w:bCs/>
                <w:lang w:eastAsia="cs-CZ"/>
              </w:rPr>
            </w:pPr>
            <w:r w:rsidRPr="00725BE9">
              <w:rPr>
                <w:rFonts w:cs="Arial"/>
                <w:b/>
                <w:bCs/>
                <w:highlight w:val="yellow"/>
                <w:lang w:eastAsia="cs-CZ"/>
              </w:rPr>
              <w:t>Název společnosti</w:t>
            </w:r>
          </w:p>
        </w:tc>
      </w:tr>
      <w:tr w:rsidR="008628AC" w:rsidRPr="00124309" w14:paraId="4340CD82" w14:textId="77777777" w:rsidTr="00341328">
        <w:tc>
          <w:tcPr>
            <w:tcW w:w="7322" w:type="dxa"/>
          </w:tcPr>
          <w:p w14:paraId="6E72C01B" w14:textId="77777777" w:rsidR="008628AC" w:rsidRPr="001D17C8" w:rsidRDefault="008628AC" w:rsidP="00341328">
            <w:pPr>
              <w:spacing w:line="264" w:lineRule="auto"/>
              <w:ind w:left="4536"/>
              <w:rPr>
                <w:rFonts w:cs="Arial"/>
                <w:szCs w:val="24"/>
                <w:lang w:eastAsia="cs-CZ"/>
              </w:rPr>
            </w:pPr>
            <w:r w:rsidRPr="00725BE9">
              <w:rPr>
                <w:rFonts w:cs="Arial"/>
                <w:bCs/>
                <w:highlight w:val="yellow"/>
                <w:lang w:eastAsia="cs-CZ"/>
              </w:rPr>
              <w:t>Statutární orgán, jednatel</w:t>
            </w:r>
          </w:p>
        </w:tc>
      </w:tr>
    </w:tbl>
    <w:p w14:paraId="2818DE40" w14:textId="77777777" w:rsidR="008628AC" w:rsidRPr="00124309" w:rsidRDefault="008628AC" w:rsidP="008628AC">
      <w:pPr>
        <w:spacing w:line="264" w:lineRule="auto"/>
        <w:jc w:val="both"/>
        <w:rPr>
          <w:rFonts w:cs="Arial"/>
          <w:szCs w:val="24"/>
          <w:lang w:eastAsia="cs-CZ"/>
        </w:rPr>
      </w:pPr>
    </w:p>
    <w:p w14:paraId="5D1317E9" w14:textId="77777777" w:rsidR="008628AC" w:rsidRDefault="008628AC" w:rsidP="008628AC">
      <w:pPr>
        <w:spacing w:line="264" w:lineRule="auto"/>
        <w:jc w:val="both"/>
        <w:rPr>
          <w:rFonts w:cs="Arial"/>
          <w:szCs w:val="24"/>
          <w:lang w:eastAsia="cs-CZ"/>
        </w:rPr>
      </w:pPr>
    </w:p>
    <w:p w14:paraId="68A1FC8B" w14:textId="77777777" w:rsidR="00AB57CB" w:rsidRPr="001D17C8" w:rsidRDefault="00AB57CB" w:rsidP="00AB57CB">
      <w:pPr>
        <w:spacing w:line="264" w:lineRule="auto"/>
        <w:jc w:val="both"/>
        <w:rPr>
          <w:rFonts w:cs="Arial"/>
          <w:szCs w:val="24"/>
          <w:lang w:eastAsia="cs-CZ"/>
        </w:rPr>
      </w:pPr>
      <w:r>
        <w:rPr>
          <w:rFonts w:cs="Arial"/>
          <w:szCs w:val="24"/>
          <w:lang w:eastAsia="cs-CZ"/>
        </w:rPr>
        <w:t xml:space="preserve">V </w:t>
      </w:r>
      <w:r w:rsidRPr="00725BE9">
        <w:rPr>
          <w:rFonts w:cs="Arial"/>
          <w:szCs w:val="24"/>
          <w:highlight w:val="yellow"/>
          <w:lang w:eastAsia="cs-CZ"/>
        </w:rPr>
        <w:t>_________________</w:t>
      </w:r>
      <w:r w:rsidRPr="001D17C8">
        <w:rPr>
          <w:rFonts w:cs="Arial"/>
          <w:szCs w:val="24"/>
          <w:lang w:eastAsia="cs-CZ"/>
        </w:rPr>
        <w:t xml:space="preserve"> dne </w:t>
      </w:r>
      <w:r w:rsidRPr="00725BE9">
        <w:rPr>
          <w:rFonts w:cs="Arial"/>
          <w:szCs w:val="24"/>
          <w:highlight w:val="yellow"/>
          <w:lang w:eastAsia="cs-CZ"/>
        </w:rPr>
        <w:t>_____________</w:t>
      </w:r>
    </w:p>
    <w:p w14:paraId="29625683" w14:textId="3F057B8C" w:rsidR="00AB57CB" w:rsidRPr="00E4539E" w:rsidRDefault="00AB57CB" w:rsidP="00AB57CB">
      <w:pPr>
        <w:spacing w:line="264" w:lineRule="auto"/>
        <w:jc w:val="both"/>
        <w:rPr>
          <w:rFonts w:cs="Arial"/>
          <w:b/>
          <w:bCs/>
          <w:szCs w:val="24"/>
          <w:lang w:eastAsia="cs-CZ"/>
        </w:rPr>
      </w:pPr>
      <w:r w:rsidRPr="00E4539E">
        <w:rPr>
          <w:rFonts w:cs="Arial"/>
          <w:b/>
          <w:bCs/>
          <w:szCs w:val="24"/>
          <w:lang w:eastAsia="cs-CZ"/>
        </w:rPr>
        <w:t xml:space="preserve">Poskytovatel </w:t>
      </w:r>
      <w:r>
        <w:rPr>
          <w:rFonts w:cs="Arial"/>
          <w:b/>
          <w:bCs/>
          <w:szCs w:val="24"/>
          <w:lang w:eastAsia="cs-CZ"/>
        </w:rPr>
        <w:t>7</w:t>
      </w:r>
      <w:r w:rsidRPr="00E4539E">
        <w:rPr>
          <w:rFonts w:cs="Arial"/>
          <w:b/>
          <w:bCs/>
          <w:szCs w:val="24"/>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AB57CB" w:rsidRPr="001D17C8" w14:paraId="57A35B85" w14:textId="77777777" w:rsidTr="00F409D7">
        <w:tc>
          <w:tcPr>
            <w:tcW w:w="7322" w:type="dxa"/>
          </w:tcPr>
          <w:p w14:paraId="3C9D964A" w14:textId="77777777" w:rsidR="00AB57CB" w:rsidRPr="00725BE9" w:rsidRDefault="00AB57CB" w:rsidP="00F409D7">
            <w:pPr>
              <w:tabs>
                <w:tab w:val="left" w:pos="-1701"/>
                <w:tab w:val="left" w:pos="-1560"/>
              </w:tabs>
              <w:ind w:left="4536"/>
              <w:jc w:val="both"/>
              <w:rPr>
                <w:rFonts w:cs="Arial"/>
                <w:bCs/>
                <w:highlight w:val="yellow"/>
                <w:lang w:eastAsia="cs-CZ"/>
              </w:rPr>
            </w:pPr>
            <w:r w:rsidRPr="00725BE9">
              <w:rPr>
                <w:rFonts w:cs="Arial"/>
                <w:bCs/>
                <w:highlight w:val="yellow"/>
                <w:lang w:eastAsia="cs-CZ"/>
              </w:rPr>
              <w:t>_____________________</w:t>
            </w:r>
          </w:p>
          <w:p w14:paraId="049B5F4A" w14:textId="77777777" w:rsidR="00AB57CB" w:rsidRPr="001D17C8" w:rsidRDefault="00AB57CB" w:rsidP="00F409D7">
            <w:pPr>
              <w:tabs>
                <w:tab w:val="left" w:pos="-1701"/>
                <w:tab w:val="left" w:pos="-1560"/>
              </w:tabs>
              <w:ind w:left="4536"/>
              <w:jc w:val="both"/>
              <w:rPr>
                <w:rFonts w:cs="Arial"/>
                <w:bCs/>
                <w:lang w:eastAsia="cs-CZ"/>
              </w:rPr>
            </w:pPr>
            <w:r w:rsidRPr="00725BE9">
              <w:rPr>
                <w:rFonts w:cs="Arial"/>
                <w:b/>
                <w:bCs/>
                <w:highlight w:val="yellow"/>
                <w:lang w:eastAsia="cs-CZ"/>
              </w:rPr>
              <w:t>Název společnosti</w:t>
            </w:r>
          </w:p>
        </w:tc>
      </w:tr>
      <w:tr w:rsidR="00AB57CB" w:rsidRPr="00124309" w14:paraId="22C96372" w14:textId="77777777" w:rsidTr="00F409D7">
        <w:tc>
          <w:tcPr>
            <w:tcW w:w="7322" w:type="dxa"/>
          </w:tcPr>
          <w:p w14:paraId="30FADBA7" w14:textId="77777777" w:rsidR="00AB57CB" w:rsidRPr="001D17C8" w:rsidRDefault="00AB57CB" w:rsidP="00F409D7">
            <w:pPr>
              <w:spacing w:line="264" w:lineRule="auto"/>
              <w:ind w:left="4536"/>
              <w:rPr>
                <w:rFonts w:cs="Arial"/>
                <w:szCs w:val="24"/>
                <w:lang w:eastAsia="cs-CZ"/>
              </w:rPr>
            </w:pPr>
            <w:r w:rsidRPr="00725BE9">
              <w:rPr>
                <w:rFonts w:cs="Arial"/>
                <w:bCs/>
                <w:highlight w:val="yellow"/>
                <w:lang w:eastAsia="cs-CZ"/>
              </w:rPr>
              <w:t>Statutární orgán, jednatel</w:t>
            </w:r>
          </w:p>
        </w:tc>
      </w:tr>
    </w:tbl>
    <w:p w14:paraId="40893D9B" w14:textId="77777777" w:rsidR="008628AC" w:rsidRDefault="008628AC" w:rsidP="008628AC">
      <w:pPr>
        <w:spacing w:line="264" w:lineRule="auto"/>
        <w:jc w:val="both"/>
        <w:rPr>
          <w:rFonts w:cs="Arial"/>
          <w:szCs w:val="24"/>
          <w:lang w:eastAsia="cs-CZ"/>
        </w:rPr>
      </w:pPr>
    </w:p>
    <w:p w14:paraId="6C0D35BA" w14:textId="77777777" w:rsidR="008628AC" w:rsidRDefault="008628AC" w:rsidP="008628AC">
      <w:pPr>
        <w:spacing w:line="264" w:lineRule="auto"/>
        <w:jc w:val="both"/>
        <w:rPr>
          <w:rFonts w:cs="Arial"/>
          <w:szCs w:val="24"/>
          <w:lang w:eastAsia="cs-CZ"/>
        </w:rPr>
      </w:pPr>
    </w:p>
    <w:p w14:paraId="5061887E" w14:textId="77777777" w:rsidR="00AB57CB" w:rsidRPr="001D17C8" w:rsidRDefault="00AB57CB" w:rsidP="00AB57CB">
      <w:pPr>
        <w:spacing w:line="264" w:lineRule="auto"/>
        <w:jc w:val="both"/>
        <w:rPr>
          <w:rFonts w:cs="Arial"/>
          <w:szCs w:val="24"/>
          <w:lang w:eastAsia="cs-CZ"/>
        </w:rPr>
      </w:pPr>
      <w:r>
        <w:rPr>
          <w:rFonts w:cs="Arial"/>
          <w:szCs w:val="24"/>
          <w:lang w:eastAsia="cs-CZ"/>
        </w:rPr>
        <w:t xml:space="preserve">V </w:t>
      </w:r>
      <w:r w:rsidRPr="00725BE9">
        <w:rPr>
          <w:rFonts w:cs="Arial"/>
          <w:szCs w:val="24"/>
          <w:highlight w:val="yellow"/>
          <w:lang w:eastAsia="cs-CZ"/>
        </w:rPr>
        <w:t>_________________</w:t>
      </w:r>
      <w:r w:rsidRPr="001D17C8">
        <w:rPr>
          <w:rFonts w:cs="Arial"/>
          <w:szCs w:val="24"/>
          <w:lang w:eastAsia="cs-CZ"/>
        </w:rPr>
        <w:t xml:space="preserve"> dne </w:t>
      </w:r>
      <w:r w:rsidRPr="00725BE9">
        <w:rPr>
          <w:rFonts w:cs="Arial"/>
          <w:szCs w:val="24"/>
          <w:highlight w:val="yellow"/>
          <w:lang w:eastAsia="cs-CZ"/>
        </w:rPr>
        <w:t>_____________</w:t>
      </w:r>
    </w:p>
    <w:p w14:paraId="48BE336C" w14:textId="4FF4F2EE" w:rsidR="00AB57CB" w:rsidRPr="00E4539E" w:rsidRDefault="00AB57CB" w:rsidP="00AB57CB">
      <w:pPr>
        <w:spacing w:line="264" w:lineRule="auto"/>
        <w:jc w:val="both"/>
        <w:rPr>
          <w:rFonts w:cs="Arial"/>
          <w:b/>
          <w:bCs/>
          <w:szCs w:val="24"/>
          <w:lang w:eastAsia="cs-CZ"/>
        </w:rPr>
      </w:pPr>
      <w:r w:rsidRPr="00E4539E">
        <w:rPr>
          <w:rFonts w:cs="Arial"/>
          <w:b/>
          <w:bCs/>
          <w:szCs w:val="24"/>
          <w:lang w:eastAsia="cs-CZ"/>
        </w:rPr>
        <w:t xml:space="preserve">Poskytovatel </w:t>
      </w:r>
      <w:r>
        <w:rPr>
          <w:rFonts w:cs="Arial"/>
          <w:b/>
          <w:bCs/>
          <w:szCs w:val="24"/>
          <w:lang w:eastAsia="cs-CZ"/>
        </w:rPr>
        <w:t>8</w:t>
      </w:r>
      <w:r w:rsidRPr="00E4539E">
        <w:rPr>
          <w:rFonts w:cs="Arial"/>
          <w:b/>
          <w:bCs/>
          <w:szCs w:val="24"/>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AB57CB" w:rsidRPr="001D17C8" w14:paraId="3C03B073" w14:textId="77777777" w:rsidTr="00F409D7">
        <w:tc>
          <w:tcPr>
            <w:tcW w:w="7322" w:type="dxa"/>
          </w:tcPr>
          <w:p w14:paraId="43C7946B" w14:textId="77777777" w:rsidR="00AB57CB" w:rsidRPr="00725BE9" w:rsidRDefault="00AB57CB" w:rsidP="00F409D7">
            <w:pPr>
              <w:tabs>
                <w:tab w:val="left" w:pos="-1701"/>
                <w:tab w:val="left" w:pos="-1560"/>
              </w:tabs>
              <w:ind w:left="4536"/>
              <w:jc w:val="both"/>
              <w:rPr>
                <w:rFonts w:cs="Arial"/>
                <w:bCs/>
                <w:highlight w:val="yellow"/>
                <w:lang w:eastAsia="cs-CZ"/>
              </w:rPr>
            </w:pPr>
            <w:r w:rsidRPr="00725BE9">
              <w:rPr>
                <w:rFonts w:cs="Arial"/>
                <w:bCs/>
                <w:highlight w:val="yellow"/>
                <w:lang w:eastAsia="cs-CZ"/>
              </w:rPr>
              <w:t>_____________________</w:t>
            </w:r>
          </w:p>
          <w:p w14:paraId="5A95B312" w14:textId="77777777" w:rsidR="00AB57CB" w:rsidRPr="001D17C8" w:rsidRDefault="00AB57CB" w:rsidP="00F409D7">
            <w:pPr>
              <w:tabs>
                <w:tab w:val="left" w:pos="-1701"/>
                <w:tab w:val="left" w:pos="-1560"/>
              </w:tabs>
              <w:ind w:left="4536"/>
              <w:jc w:val="both"/>
              <w:rPr>
                <w:rFonts w:cs="Arial"/>
                <w:bCs/>
                <w:lang w:eastAsia="cs-CZ"/>
              </w:rPr>
            </w:pPr>
            <w:r w:rsidRPr="00725BE9">
              <w:rPr>
                <w:rFonts w:cs="Arial"/>
                <w:b/>
                <w:bCs/>
                <w:highlight w:val="yellow"/>
                <w:lang w:eastAsia="cs-CZ"/>
              </w:rPr>
              <w:t>Název společnosti</w:t>
            </w:r>
          </w:p>
        </w:tc>
      </w:tr>
      <w:tr w:rsidR="00AB57CB" w:rsidRPr="00124309" w14:paraId="15895E9D" w14:textId="77777777" w:rsidTr="00F409D7">
        <w:tc>
          <w:tcPr>
            <w:tcW w:w="7322" w:type="dxa"/>
          </w:tcPr>
          <w:p w14:paraId="74950FBB" w14:textId="77777777" w:rsidR="00AB57CB" w:rsidRPr="001D17C8" w:rsidRDefault="00AB57CB" w:rsidP="00F409D7">
            <w:pPr>
              <w:spacing w:line="264" w:lineRule="auto"/>
              <w:ind w:left="4536"/>
              <w:rPr>
                <w:rFonts w:cs="Arial"/>
                <w:szCs w:val="24"/>
                <w:lang w:eastAsia="cs-CZ"/>
              </w:rPr>
            </w:pPr>
            <w:r w:rsidRPr="00725BE9">
              <w:rPr>
                <w:rFonts w:cs="Arial"/>
                <w:bCs/>
                <w:highlight w:val="yellow"/>
                <w:lang w:eastAsia="cs-CZ"/>
              </w:rPr>
              <w:t>Statutární orgán, jednatel</w:t>
            </w:r>
          </w:p>
        </w:tc>
      </w:tr>
    </w:tbl>
    <w:p w14:paraId="51D31947" w14:textId="77777777" w:rsidR="008628AC" w:rsidRDefault="008628AC" w:rsidP="008628AC">
      <w:pPr>
        <w:spacing w:line="264" w:lineRule="auto"/>
        <w:jc w:val="both"/>
        <w:rPr>
          <w:rFonts w:cs="Arial"/>
          <w:szCs w:val="24"/>
          <w:lang w:eastAsia="cs-CZ"/>
        </w:rPr>
      </w:pPr>
    </w:p>
    <w:p w14:paraId="2A7DAA9C" w14:textId="77777777" w:rsidR="008628AC" w:rsidRDefault="008628AC" w:rsidP="008628AC">
      <w:pPr>
        <w:spacing w:line="264" w:lineRule="auto"/>
        <w:jc w:val="both"/>
        <w:rPr>
          <w:rFonts w:cs="Arial"/>
          <w:szCs w:val="24"/>
          <w:lang w:eastAsia="cs-CZ"/>
        </w:rPr>
      </w:pPr>
    </w:p>
    <w:p w14:paraId="03187366" w14:textId="77777777" w:rsidR="00AB57CB" w:rsidRPr="001D17C8" w:rsidRDefault="00AB57CB" w:rsidP="00AB57CB">
      <w:pPr>
        <w:spacing w:line="264" w:lineRule="auto"/>
        <w:jc w:val="both"/>
        <w:rPr>
          <w:rFonts w:cs="Arial"/>
          <w:szCs w:val="24"/>
          <w:lang w:eastAsia="cs-CZ"/>
        </w:rPr>
      </w:pPr>
      <w:r>
        <w:rPr>
          <w:rFonts w:cs="Arial"/>
          <w:szCs w:val="24"/>
          <w:lang w:eastAsia="cs-CZ"/>
        </w:rPr>
        <w:t xml:space="preserve">V </w:t>
      </w:r>
      <w:r w:rsidRPr="00725BE9">
        <w:rPr>
          <w:rFonts w:cs="Arial"/>
          <w:szCs w:val="24"/>
          <w:highlight w:val="yellow"/>
          <w:lang w:eastAsia="cs-CZ"/>
        </w:rPr>
        <w:t>_________________</w:t>
      </w:r>
      <w:r w:rsidRPr="001D17C8">
        <w:rPr>
          <w:rFonts w:cs="Arial"/>
          <w:szCs w:val="24"/>
          <w:lang w:eastAsia="cs-CZ"/>
        </w:rPr>
        <w:t xml:space="preserve"> dne </w:t>
      </w:r>
      <w:r w:rsidRPr="00725BE9">
        <w:rPr>
          <w:rFonts w:cs="Arial"/>
          <w:szCs w:val="24"/>
          <w:highlight w:val="yellow"/>
          <w:lang w:eastAsia="cs-CZ"/>
        </w:rPr>
        <w:t>_____________</w:t>
      </w:r>
    </w:p>
    <w:p w14:paraId="5C0FC8D9" w14:textId="748D6160" w:rsidR="00AB57CB" w:rsidRPr="00E4539E" w:rsidRDefault="00AB57CB" w:rsidP="00AB57CB">
      <w:pPr>
        <w:spacing w:line="264" w:lineRule="auto"/>
        <w:jc w:val="both"/>
        <w:rPr>
          <w:rFonts w:cs="Arial"/>
          <w:b/>
          <w:bCs/>
          <w:szCs w:val="24"/>
          <w:lang w:eastAsia="cs-CZ"/>
        </w:rPr>
      </w:pPr>
      <w:r w:rsidRPr="00E4539E">
        <w:rPr>
          <w:rFonts w:cs="Arial"/>
          <w:b/>
          <w:bCs/>
          <w:szCs w:val="24"/>
          <w:lang w:eastAsia="cs-CZ"/>
        </w:rPr>
        <w:t xml:space="preserve">Poskytovatel </w:t>
      </w:r>
      <w:r>
        <w:rPr>
          <w:rFonts w:cs="Arial"/>
          <w:b/>
          <w:bCs/>
          <w:szCs w:val="24"/>
          <w:lang w:eastAsia="cs-CZ"/>
        </w:rPr>
        <w:t>9</w:t>
      </w:r>
      <w:r w:rsidRPr="00E4539E">
        <w:rPr>
          <w:rFonts w:cs="Arial"/>
          <w:b/>
          <w:bCs/>
          <w:szCs w:val="24"/>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AB57CB" w:rsidRPr="001D17C8" w14:paraId="69F303F3" w14:textId="77777777" w:rsidTr="00F409D7">
        <w:tc>
          <w:tcPr>
            <w:tcW w:w="7322" w:type="dxa"/>
          </w:tcPr>
          <w:p w14:paraId="649920E5" w14:textId="77777777" w:rsidR="00AB57CB" w:rsidRPr="00725BE9" w:rsidRDefault="00AB57CB" w:rsidP="00F409D7">
            <w:pPr>
              <w:tabs>
                <w:tab w:val="left" w:pos="-1701"/>
                <w:tab w:val="left" w:pos="-1560"/>
              </w:tabs>
              <w:ind w:left="4536"/>
              <w:jc w:val="both"/>
              <w:rPr>
                <w:rFonts w:cs="Arial"/>
                <w:bCs/>
                <w:highlight w:val="yellow"/>
                <w:lang w:eastAsia="cs-CZ"/>
              </w:rPr>
            </w:pPr>
            <w:r w:rsidRPr="00725BE9">
              <w:rPr>
                <w:rFonts w:cs="Arial"/>
                <w:bCs/>
                <w:highlight w:val="yellow"/>
                <w:lang w:eastAsia="cs-CZ"/>
              </w:rPr>
              <w:t>_____________________</w:t>
            </w:r>
          </w:p>
          <w:p w14:paraId="618FEFE5" w14:textId="77777777" w:rsidR="00AB57CB" w:rsidRPr="001D17C8" w:rsidRDefault="00AB57CB" w:rsidP="00F409D7">
            <w:pPr>
              <w:tabs>
                <w:tab w:val="left" w:pos="-1701"/>
                <w:tab w:val="left" w:pos="-1560"/>
              </w:tabs>
              <w:ind w:left="4536"/>
              <w:jc w:val="both"/>
              <w:rPr>
                <w:rFonts w:cs="Arial"/>
                <w:bCs/>
                <w:lang w:eastAsia="cs-CZ"/>
              </w:rPr>
            </w:pPr>
            <w:r w:rsidRPr="00725BE9">
              <w:rPr>
                <w:rFonts w:cs="Arial"/>
                <w:b/>
                <w:bCs/>
                <w:highlight w:val="yellow"/>
                <w:lang w:eastAsia="cs-CZ"/>
              </w:rPr>
              <w:t>Název společnosti</w:t>
            </w:r>
          </w:p>
        </w:tc>
      </w:tr>
      <w:tr w:rsidR="00AB57CB" w:rsidRPr="00124309" w14:paraId="22DC9685" w14:textId="77777777" w:rsidTr="00F409D7">
        <w:tc>
          <w:tcPr>
            <w:tcW w:w="7322" w:type="dxa"/>
          </w:tcPr>
          <w:p w14:paraId="28C6F356" w14:textId="77777777" w:rsidR="00AB57CB" w:rsidRDefault="00AB57CB" w:rsidP="00F409D7">
            <w:pPr>
              <w:spacing w:line="264" w:lineRule="auto"/>
              <w:ind w:left="4536"/>
              <w:rPr>
                <w:rFonts w:cs="Arial"/>
                <w:bCs/>
                <w:lang w:eastAsia="cs-CZ"/>
              </w:rPr>
            </w:pPr>
            <w:r w:rsidRPr="00725BE9">
              <w:rPr>
                <w:rFonts w:cs="Arial"/>
                <w:bCs/>
                <w:highlight w:val="yellow"/>
                <w:lang w:eastAsia="cs-CZ"/>
              </w:rPr>
              <w:t>Statutární orgán, jednatel</w:t>
            </w:r>
          </w:p>
          <w:p w14:paraId="2AEB605D" w14:textId="6DA9DE6D" w:rsidR="00AB57CB" w:rsidRPr="001D17C8" w:rsidRDefault="00AB57CB" w:rsidP="00F409D7">
            <w:pPr>
              <w:spacing w:line="264" w:lineRule="auto"/>
              <w:ind w:left="4536"/>
              <w:rPr>
                <w:rFonts w:cs="Arial"/>
                <w:szCs w:val="24"/>
                <w:lang w:eastAsia="cs-CZ"/>
              </w:rPr>
            </w:pPr>
          </w:p>
        </w:tc>
      </w:tr>
    </w:tbl>
    <w:p w14:paraId="6EDDA804" w14:textId="77777777" w:rsidR="00AB57CB" w:rsidRPr="001D17C8" w:rsidRDefault="00AB57CB" w:rsidP="00AB57CB">
      <w:pPr>
        <w:spacing w:line="264" w:lineRule="auto"/>
        <w:jc w:val="both"/>
        <w:rPr>
          <w:rFonts w:cs="Arial"/>
          <w:szCs w:val="24"/>
          <w:lang w:eastAsia="cs-CZ"/>
        </w:rPr>
      </w:pPr>
      <w:r>
        <w:rPr>
          <w:rFonts w:cs="Arial"/>
          <w:szCs w:val="24"/>
          <w:lang w:eastAsia="cs-CZ"/>
        </w:rPr>
        <w:lastRenderedPageBreak/>
        <w:t xml:space="preserve">V </w:t>
      </w:r>
      <w:r w:rsidRPr="00725BE9">
        <w:rPr>
          <w:rFonts w:cs="Arial"/>
          <w:szCs w:val="24"/>
          <w:highlight w:val="yellow"/>
          <w:lang w:eastAsia="cs-CZ"/>
        </w:rPr>
        <w:t>_________________</w:t>
      </w:r>
      <w:r w:rsidRPr="001D17C8">
        <w:rPr>
          <w:rFonts w:cs="Arial"/>
          <w:szCs w:val="24"/>
          <w:lang w:eastAsia="cs-CZ"/>
        </w:rPr>
        <w:t xml:space="preserve"> dne </w:t>
      </w:r>
      <w:r w:rsidRPr="00725BE9">
        <w:rPr>
          <w:rFonts w:cs="Arial"/>
          <w:szCs w:val="24"/>
          <w:highlight w:val="yellow"/>
          <w:lang w:eastAsia="cs-CZ"/>
        </w:rPr>
        <w:t>_____________</w:t>
      </w:r>
    </w:p>
    <w:p w14:paraId="4883A34E" w14:textId="0E4AFBC8" w:rsidR="00AB57CB" w:rsidRPr="00E4539E" w:rsidRDefault="00AB57CB" w:rsidP="00AB57CB">
      <w:pPr>
        <w:spacing w:line="264" w:lineRule="auto"/>
        <w:jc w:val="both"/>
        <w:rPr>
          <w:rFonts w:cs="Arial"/>
          <w:b/>
          <w:bCs/>
          <w:szCs w:val="24"/>
          <w:lang w:eastAsia="cs-CZ"/>
        </w:rPr>
      </w:pPr>
      <w:r w:rsidRPr="00E4539E">
        <w:rPr>
          <w:rFonts w:cs="Arial"/>
          <w:b/>
          <w:bCs/>
          <w:szCs w:val="24"/>
          <w:lang w:eastAsia="cs-CZ"/>
        </w:rPr>
        <w:t xml:space="preserve">Poskytovatel </w:t>
      </w:r>
      <w:r>
        <w:rPr>
          <w:rFonts w:cs="Arial"/>
          <w:b/>
          <w:bCs/>
          <w:szCs w:val="24"/>
          <w:lang w:eastAsia="cs-CZ"/>
        </w:rPr>
        <w:t>10</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tblGrid>
      <w:tr w:rsidR="00AB57CB" w:rsidRPr="001D17C8" w14:paraId="6B57F23B" w14:textId="77777777" w:rsidTr="00F409D7">
        <w:tc>
          <w:tcPr>
            <w:tcW w:w="7322" w:type="dxa"/>
          </w:tcPr>
          <w:p w14:paraId="7D1CB8EE" w14:textId="77777777" w:rsidR="00AB57CB" w:rsidRPr="00725BE9" w:rsidRDefault="00AB57CB" w:rsidP="00F409D7">
            <w:pPr>
              <w:tabs>
                <w:tab w:val="left" w:pos="-1701"/>
                <w:tab w:val="left" w:pos="-1560"/>
              </w:tabs>
              <w:ind w:left="4536"/>
              <w:jc w:val="both"/>
              <w:rPr>
                <w:rFonts w:cs="Arial"/>
                <w:bCs/>
                <w:highlight w:val="yellow"/>
                <w:lang w:eastAsia="cs-CZ"/>
              </w:rPr>
            </w:pPr>
            <w:r w:rsidRPr="00725BE9">
              <w:rPr>
                <w:rFonts w:cs="Arial"/>
                <w:bCs/>
                <w:highlight w:val="yellow"/>
                <w:lang w:eastAsia="cs-CZ"/>
              </w:rPr>
              <w:t>_____________________</w:t>
            </w:r>
          </w:p>
          <w:p w14:paraId="51EF7B3F" w14:textId="77777777" w:rsidR="00AB57CB" w:rsidRPr="001D17C8" w:rsidRDefault="00AB57CB" w:rsidP="00F409D7">
            <w:pPr>
              <w:tabs>
                <w:tab w:val="left" w:pos="-1701"/>
                <w:tab w:val="left" w:pos="-1560"/>
              </w:tabs>
              <w:ind w:left="4536"/>
              <w:jc w:val="both"/>
              <w:rPr>
                <w:rFonts w:cs="Arial"/>
                <w:bCs/>
                <w:lang w:eastAsia="cs-CZ"/>
              </w:rPr>
            </w:pPr>
            <w:r w:rsidRPr="00725BE9">
              <w:rPr>
                <w:rFonts w:cs="Arial"/>
                <w:b/>
                <w:bCs/>
                <w:highlight w:val="yellow"/>
                <w:lang w:eastAsia="cs-CZ"/>
              </w:rPr>
              <w:t>Název společnosti</w:t>
            </w:r>
          </w:p>
        </w:tc>
      </w:tr>
      <w:tr w:rsidR="00AB57CB" w:rsidRPr="00124309" w14:paraId="718A94FE" w14:textId="77777777" w:rsidTr="00F409D7">
        <w:tc>
          <w:tcPr>
            <w:tcW w:w="7322" w:type="dxa"/>
          </w:tcPr>
          <w:p w14:paraId="27F4B32D" w14:textId="77777777" w:rsidR="00AB57CB" w:rsidRPr="001D17C8" w:rsidRDefault="00AB57CB" w:rsidP="00F409D7">
            <w:pPr>
              <w:spacing w:line="264" w:lineRule="auto"/>
              <w:ind w:left="4536"/>
              <w:rPr>
                <w:rFonts w:cs="Arial"/>
                <w:szCs w:val="24"/>
                <w:lang w:eastAsia="cs-CZ"/>
              </w:rPr>
            </w:pPr>
            <w:r w:rsidRPr="00725BE9">
              <w:rPr>
                <w:rFonts w:cs="Arial"/>
                <w:bCs/>
                <w:highlight w:val="yellow"/>
                <w:lang w:eastAsia="cs-CZ"/>
              </w:rPr>
              <w:t>Statutární orgán, jednatel</w:t>
            </w:r>
          </w:p>
        </w:tc>
      </w:tr>
    </w:tbl>
    <w:p w14:paraId="3206F924" w14:textId="77777777" w:rsidR="008628AC" w:rsidRPr="00AB57CB" w:rsidRDefault="008628AC" w:rsidP="008628AC">
      <w:pPr>
        <w:spacing w:line="264" w:lineRule="auto"/>
        <w:jc w:val="both"/>
        <w:rPr>
          <w:rFonts w:cs="Arial"/>
          <w:b/>
          <w:bCs/>
          <w:szCs w:val="24"/>
          <w:lang w:eastAsia="cs-CZ"/>
        </w:rPr>
      </w:pPr>
    </w:p>
    <w:p w14:paraId="5090A515" w14:textId="77777777" w:rsidR="008628AC" w:rsidRDefault="008628AC" w:rsidP="008628AC">
      <w:pPr>
        <w:spacing w:line="264" w:lineRule="auto"/>
        <w:jc w:val="both"/>
        <w:rPr>
          <w:rFonts w:cs="Arial"/>
          <w:szCs w:val="24"/>
          <w:lang w:eastAsia="cs-CZ"/>
        </w:rPr>
      </w:pPr>
    </w:p>
    <w:p w14:paraId="5819E9A6" w14:textId="77777777" w:rsidR="008628AC" w:rsidRDefault="008628AC" w:rsidP="008628AC">
      <w:pPr>
        <w:spacing w:line="264" w:lineRule="auto"/>
        <w:jc w:val="both"/>
        <w:rPr>
          <w:rFonts w:cs="Arial"/>
          <w:szCs w:val="24"/>
          <w:lang w:eastAsia="cs-CZ"/>
        </w:rPr>
      </w:pPr>
    </w:p>
    <w:p w14:paraId="75256908" w14:textId="77777777" w:rsidR="008628AC" w:rsidRDefault="008628AC" w:rsidP="008628AC">
      <w:pPr>
        <w:spacing w:line="264" w:lineRule="auto"/>
        <w:jc w:val="both"/>
        <w:rPr>
          <w:rFonts w:cs="Arial"/>
          <w:szCs w:val="24"/>
          <w:lang w:eastAsia="cs-CZ"/>
        </w:rPr>
      </w:pPr>
    </w:p>
    <w:p w14:paraId="373B4F0B" w14:textId="77777777" w:rsidR="008628AC" w:rsidRDefault="008628AC" w:rsidP="008628AC">
      <w:pPr>
        <w:spacing w:line="264" w:lineRule="auto"/>
        <w:jc w:val="both"/>
        <w:rPr>
          <w:rFonts w:cs="Arial"/>
          <w:szCs w:val="24"/>
          <w:lang w:eastAsia="cs-CZ"/>
        </w:rPr>
      </w:pPr>
    </w:p>
    <w:p w14:paraId="79542BA4" w14:textId="77777777" w:rsidR="008628AC" w:rsidRDefault="008628AC" w:rsidP="008628AC">
      <w:pPr>
        <w:spacing w:line="264" w:lineRule="auto"/>
        <w:jc w:val="both"/>
        <w:rPr>
          <w:rFonts w:cs="Arial"/>
          <w:szCs w:val="24"/>
          <w:lang w:eastAsia="cs-CZ"/>
        </w:rPr>
      </w:pPr>
    </w:p>
    <w:p w14:paraId="2D1B19D5" w14:textId="346E203F" w:rsidR="008628AC" w:rsidRDefault="008628AC" w:rsidP="008628AC"/>
    <w:p w14:paraId="7FD7E9AC" w14:textId="192C750E" w:rsidR="002D4B7C" w:rsidRDefault="002D4B7C" w:rsidP="008628AC"/>
    <w:p w14:paraId="59936071" w14:textId="05E7BE66" w:rsidR="002D4B7C" w:rsidRDefault="002D4B7C" w:rsidP="008628AC"/>
    <w:p w14:paraId="267FFF63" w14:textId="17753283" w:rsidR="002D4B7C" w:rsidRDefault="002D4B7C" w:rsidP="008628AC"/>
    <w:p w14:paraId="061F9240" w14:textId="043A5FBF" w:rsidR="002D4B7C" w:rsidRDefault="002D4B7C" w:rsidP="008628AC"/>
    <w:p w14:paraId="4E77C23B" w14:textId="636332D7" w:rsidR="002D4B7C" w:rsidRDefault="002D4B7C" w:rsidP="008628AC"/>
    <w:p w14:paraId="6FA24109" w14:textId="3EA5FBCB" w:rsidR="002D4B7C" w:rsidRDefault="002D4B7C" w:rsidP="008628AC"/>
    <w:p w14:paraId="00B9689A" w14:textId="63EE84DB" w:rsidR="002D4B7C" w:rsidRDefault="002D4B7C" w:rsidP="008628AC"/>
    <w:p w14:paraId="506BA624" w14:textId="4CD19D8D" w:rsidR="002D4B7C" w:rsidRDefault="002D4B7C" w:rsidP="008628AC"/>
    <w:p w14:paraId="20960856" w14:textId="36CA841D" w:rsidR="002D4B7C" w:rsidRDefault="002D4B7C" w:rsidP="008628AC"/>
    <w:p w14:paraId="123B2135" w14:textId="0175AB79" w:rsidR="002D4B7C" w:rsidRDefault="002D4B7C" w:rsidP="008628AC"/>
    <w:p w14:paraId="1A4003CC" w14:textId="24DE5D7D" w:rsidR="002D4B7C" w:rsidRDefault="002D4B7C" w:rsidP="008628AC"/>
    <w:p w14:paraId="01B5421E" w14:textId="21B62F7C" w:rsidR="002D4B7C" w:rsidRDefault="002D4B7C" w:rsidP="008628AC"/>
    <w:p w14:paraId="65487B2E" w14:textId="28AA85B7" w:rsidR="002D4B7C" w:rsidRDefault="002D4B7C" w:rsidP="008628AC"/>
    <w:p w14:paraId="30D89227" w14:textId="7F6B9F61" w:rsidR="002D4B7C" w:rsidRDefault="002D4B7C" w:rsidP="008628AC"/>
    <w:p w14:paraId="5ECE5BCD" w14:textId="2DA4A236" w:rsidR="002D4B7C" w:rsidRDefault="002D4B7C" w:rsidP="008628AC"/>
    <w:p w14:paraId="1FEFCA2F" w14:textId="4D2C3B60" w:rsidR="002D4B7C" w:rsidRDefault="002D4B7C" w:rsidP="008628AC"/>
    <w:p w14:paraId="34EEA499" w14:textId="422D4970" w:rsidR="002D4B7C" w:rsidRDefault="002D4B7C" w:rsidP="008628AC"/>
    <w:p w14:paraId="5E672EF1" w14:textId="3780CAEA" w:rsidR="002D4B7C" w:rsidRDefault="002D4B7C" w:rsidP="008628AC"/>
    <w:p w14:paraId="62F5340B" w14:textId="73DA7D4F" w:rsidR="002D4B7C" w:rsidRDefault="002D4B7C" w:rsidP="008628AC"/>
    <w:p w14:paraId="20062E72" w14:textId="283090E0" w:rsidR="002D4B7C" w:rsidRDefault="002D4B7C" w:rsidP="008628AC"/>
    <w:p w14:paraId="6A32A376" w14:textId="33B5C7A6" w:rsidR="002D4B7C" w:rsidRDefault="002D4B7C" w:rsidP="008628AC"/>
    <w:p w14:paraId="5FB906B7" w14:textId="58438B65" w:rsidR="002D4B7C" w:rsidRDefault="002D4B7C" w:rsidP="008628AC"/>
    <w:p w14:paraId="324797A1" w14:textId="7F90D194" w:rsidR="002D4B7C" w:rsidRDefault="002D4B7C" w:rsidP="008628AC"/>
    <w:p w14:paraId="71C50FA7" w14:textId="2FF6614C" w:rsidR="002D4B7C" w:rsidRDefault="002D4B7C" w:rsidP="008628AC"/>
    <w:p w14:paraId="19FF5C2E" w14:textId="748013B2" w:rsidR="002D4B7C" w:rsidRDefault="002D4B7C" w:rsidP="008628AC"/>
    <w:p w14:paraId="70807C56" w14:textId="0C2EE602" w:rsidR="002D4B7C" w:rsidRDefault="002D4B7C" w:rsidP="008628AC"/>
    <w:p w14:paraId="7E3A8A74" w14:textId="26DE7908" w:rsidR="002D4B7C" w:rsidRDefault="002D4B7C" w:rsidP="008628AC"/>
    <w:p w14:paraId="3FD5E92B" w14:textId="0C5EF87B" w:rsidR="002D4B7C" w:rsidRDefault="002D4B7C" w:rsidP="008628AC"/>
    <w:p w14:paraId="326F42B4" w14:textId="715EB9D2" w:rsidR="002D4B7C" w:rsidRDefault="002D4B7C" w:rsidP="008628AC"/>
    <w:p w14:paraId="5A0BA399" w14:textId="0B901D98" w:rsidR="002D4B7C" w:rsidRDefault="002D4B7C" w:rsidP="008628AC"/>
    <w:p w14:paraId="32CC111C" w14:textId="59B91E2F" w:rsidR="002D4B7C" w:rsidRDefault="002D4B7C" w:rsidP="008628AC"/>
    <w:p w14:paraId="2DC7E810" w14:textId="691E725F" w:rsidR="002D4B7C" w:rsidRDefault="002D4B7C" w:rsidP="008628AC"/>
    <w:p w14:paraId="50168811" w14:textId="0B6EE10D" w:rsidR="002D4B7C" w:rsidRDefault="002D4B7C" w:rsidP="008628AC"/>
    <w:p w14:paraId="37BC6047" w14:textId="50C6523E" w:rsidR="002D4B7C" w:rsidRDefault="002D4B7C" w:rsidP="008628AC"/>
    <w:p w14:paraId="634DF52E" w14:textId="40C3CBB0" w:rsidR="002D4B7C" w:rsidRDefault="002D4B7C" w:rsidP="008628AC"/>
    <w:p w14:paraId="326A00F2" w14:textId="27B30DDF" w:rsidR="002D4B7C" w:rsidRDefault="002D4B7C" w:rsidP="008628AC"/>
    <w:p w14:paraId="1B27E234" w14:textId="641DB596" w:rsidR="002D4B7C" w:rsidRDefault="002D4B7C" w:rsidP="008628AC"/>
    <w:p w14:paraId="62CC2D62" w14:textId="4DF5E609" w:rsidR="002D4B7C" w:rsidRDefault="002D4B7C" w:rsidP="008628AC"/>
    <w:p w14:paraId="6D86D483" w14:textId="68939F59" w:rsidR="002D4B7C" w:rsidRDefault="002D4B7C" w:rsidP="008628AC"/>
    <w:p w14:paraId="0254F99E" w14:textId="10F8E58A" w:rsidR="002D4B7C" w:rsidRDefault="002D4B7C" w:rsidP="008628AC"/>
    <w:p w14:paraId="0E805BA7" w14:textId="307A43F0" w:rsidR="002D4B7C" w:rsidRDefault="002D4B7C" w:rsidP="008628AC">
      <w:r>
        <w:lastRenderedPageBreak/>
        <w:t>Příloha č. 1</w:t>
      </w:r>
      <w:r w:rsidR="00675544">
        <w:t xml:space="preserve"> Rámcové dohody pro část 2</w:t>
      </w:r>
      <w:r>
        <w:t xml:space="preserve"> – Vzorová dílčí smlouva</w:t>
      </w:r>
    </w:p>
    <w:p w14:paraId="7CA302AA" w14:textId="77777777" w:rsidR="002D4B7C" w:rsidRDefault="002D4B7C" w:rsidP="002D4B7C">
      <w:pPr>
        <w:jc w:val="center"/>
        <w:rPr>
          <w:rFonts w:cs="Arial"/>
          <w:szCs w:val="24"/>
        </w:rPr>
      </w:pPr>
    </w:p>
    <w:p w14:paraId="14AA2E58" w14:textId="77777777" w:rsidR="002D4B7C" w:rsidRPr="00E701DD" w:rsidRDefault="002D4B7C" w:rsidP="002D4B7C">
      <w:pPr>
        <w:pStyle w:val="5Nzevprvnstr"/>
        <w:rPr>
          <w:b w:val="0"/>
          <w:bCs w:val="0"/>
          <w:sz w:val="32"/>
          <w:szCs w:val="32"/>
        </w:rPr>
      </w:pPr>
      <w:r w:rsidRPr="00E701DD">
        <w:rPr>
          <w:b w:val="0"/>
          <w:bCs w:val="0"/>
          <w:sz w:val="32"/>
          <w:szCs w:val="32"/>
        </w:rPr>
        <w:t xml:space="preserve">DÍLČÍ SMLOUVA </w:t>
      </w:r>
    </w:p>
    <w:p w14:paraId="5FC09FBD" w14:textId="77777777" w:rsidR="002D4B7C" w:rsidRPr="00F26700" w:rsidRDefault="002D4B7C" w:rsidP="002D4B7C">
      <w:pPr>
        <w:jc w:val="center"/>
        <w:rPr>
          <w:rFonts w:cs="Arial"/>
          <w:szCs w:val="24"/>
        </w:rPr>
      </w:pPr>
    </w:p>
    <w:p w14:paraId="7BBCF138" w14:textId="77777777" w:rsidR="002D4B7C" w:rsidRPr="00F26700" w:rsidRDefault="002D4B7C" w:rsidP="002D4B7C"/>
    <w:p w14:paraId="1A7EF033" w14:textId="77777777" w:rsidR="002D4B7C" w:rsidRPr="005A5A94" w:rsidRDefault="002D4B7C" w:rsidP="002D4B7C">
      <w:pPr>
        <w:pStyle w:val="4text"/>
        <w:rPr>
          <w:b/>
        </w:rPr>
      </w:pPr>
      <w:r w:rsidRPr="005A5A94">
        <w:rPr>
          <w:b/>
        </w:rPr>
        <w:t>Zdravotní pojišťovna ministerstva vnitra České republiky</w:t>
      </w:r>
      <w:r w:rsidRPr="000E3946">
        <w:t>,</w:t>
      </w:r>
    </w:p>
    <w:p w14:paraId="12D19BF0" w14:textId="77777777" w:rsidR="002D4B7C" w:rsidRPr="00F26700" w:rsidRDefault="002D4B7C" w:rsidP="002D4B7C">
      <w:pPr>
        <w:pStyle w:val="4text"/>
      </w:pPr>
      <w:r w:rsidRPr="00F26700">
        <w:t xml:space="preserve">se sídlem Praha 3, Vinohrady, Vinohradská 2577/178, PSČ 130 00, </w:t>
      </w:r>
    </w:p>
    <w:p w14:paraId="0E57FDA3" w14:textId="77777777" w:rsidR="002D4B7C" w:rsidRPr="00F26700" w:rsidRDefault="002D4B7C" w:rsidP="002D4B7C">
      <w:pPr>
        <w:pStyle w:val="4text"/>
      </w:pPr>
      <w:r w:rsidRPr="00F26700">
        <w:t>IČO: 471 14 304,</w:t>
      </w:r>
    </w:p>
    <w:p w14:paraId="60AA1993" w14:textId="77777777" w:rsidR="002D4B7C" w:rsidRPr="00F26700" w:rsidRDefault="002D4B7C" w:rsidP="002D4B7C">
      <w:pPr>
        <w:pStyle w:val="4text"/>
      </w:pPr>
      <w:r w:rsidRPr="00F26700">
        <w:t>zapsaná v obchodním rejstříku, vedeném Městským</w:t>
      </w:r>
      <w:r>
        <w:t xml:space="preserve"> soudem v Praze, sp. zn. A</w:t>
      </w:r>
      <w:r w:rsidRPr="00F26700">
        <w:t xml:space="preserve"> 7216,</w:t>
      </w:r>
    </w:p>
    <w:p w14:paraId="78A4018D" w14:textId="77777777" w:rsidR="002D4B7C" w:rsidRPr="00F26700" w:rsidRDefault="002D4B7C" w:rsidP="002D4B7C">
      <w:pPr>
        <w:pStyle w:val="4text"/>
      </w:pPr>
      <w:r>
        <w:t>zastoupená</w:t>
      </w:r>
      <w:r w:rsidRPr="00F26700">
        <w:t xml:space="preserve"> MUDr. Davidem Kostkou, MBA, generálním ředitelem,</w:t>
      </w:r>
    </w:p>
    <w:p w14:paraId="46DC86AB" w14:textId="77777777" w:rsidR="002D4B7C" w:rsidRPr="00F26700" w:rsidRDefault="002D4B7C" w:rsidP="002D4B7C">
      <w:pPr>
        <w:pStyle w:val="4text"/>
        <w:rPr>
          <w:i/>
          <w:iCs/>
        </w:rPr>
      </w:pPr>
      <w:r w:rsidRPr="00F26700">
        <w:t>bankovní spojení: číslo účtu 2115202031/0710, vedený u České národní banky</w:t>
      </w:r>
      <w:r w:rsidRPr="00F26700">
        <w:rPr>
          <w:i/>
          <w:iCs/>
        </w:rPr>
        <w:t>,</w:t>
      </w:r>
    </w:p>
    <w:p w14:paraId="15271F1F" w14:textId="77777777" w:rsidR="002D4B7C" w:rsidRDefault="002D4B7C" w:rsidP="002D4B7C">
      <w:pPr>
        <w:pStyle w:val="4malmezera"/>
      </w:pPr>
    </w:p>
    <w:p w14:paraId="18E1A94D" w14:textId="77777777" w:rsidR="002D4B7C" w:rsidRPr="00F26700" w:rsidRDefault="002D4B7C" w:rsidP="002D4B7C">
      <w:pPr>
        <w:pStyle w:val="4text"/>
      </w:pPr>
      <w:r w:rsidRPr="00F26700">
        <w:t>(dále též jako „</w:t>
      </w:r>
      <w:r>
        <w:rPr>
          <w:b/>
          <w:i/>
        </w:rPr>
        <w:t>O</w:t>
      </w:r>
      <w:r w:rsidRPr="00F26700">
        <w:rPr>
          <w:b/>
          <w:i/>
        </w:rPr>
        <w:t>bjednatel</w:t>
      </w:r>
      <w:r w:rsidRPr="00F26700">
        <w:t>“)</w:t>
      </w:r>
      <w:r>
        <w:t>,</w:t>
      </w:r>
    </w:p>
    <w:p w14:paraId="2428BBED" w14:textId="77777777" w:rsidR="002D4B7C" w:rsidRPr="00F26700" w:rsidRDefault="002D4B7C" w:rsidP="002D4B7C">
      <w:pPr>
        <w:pStyle w:val="4text"/>
      </w:pPr>
    </w:p>
    <w:p w14:paraId="49BE3B7A" w14:textId="77777777" w:rsidR="002D4B7C" w:rsidRPr="00F26700" w:rsidRDefault="002D4B7C" w:rsidP="002D4B7C">
      <w:pPr>
        <w:pStyle w:val="4text"/>
        <w:rPr>
          <w:b/>
          <w:i/>
        </w:rPr>
      </w:pPr>
      <w:r w:rsidRPr="00F26700">
        <w:rPr>
          <w:b/>
          <w:i/>
        </w:rPr>
        <w:t>a</w:t>
      </w:r>
    </w:p>
    <w:p w14:paraId="21FCA2FF" w14:textId="77777777" w:rsidR="002D4B7C" w:rsidRPr="00F26700" w:rsidRDefault="002D4B7C" w:rsidP="002D4B7C">
      <w:pPr>
        <w:pStyle w:val="4text"/>
      </w:pPr>
    </w:p>
    <w:p w14:paraId="7405C4C9" w14:textId="77777777" w:rsidR="002D4B7C" w:rsidRPr="000A1A85" w:rsidRDefault="002D4B7C" w:rsidP="002D4B7C">
      <w:pPr>
        <w:pStyle w:val="4text"/>
        <w:rPr>
          <w:b/>
          <w:highlight w:val="yellow"/>
        </w:rPr>
      </w:pPr>
      <w:r w:rsidRPr="000A1A85">
        <w:rPr>
          <w:b/>
          <w:highlight w:val="yellow"/>
        </w:rPr>
        <w:t>____________________________,</w:t>
      </w:r>
    </w:p>
    <w:p w14:paraId="1C5B3D0C" w14:textId="77777777" w:rsidR="002D4B7C" w:rsidRPr="000A1A85" w:rsidRDefault="002D4B7C" w:rsidP="002D4B7C">
      <w:pPr>
        <w:pStyle w:val="4text"/>
        <w:rPr>
          <w:highlight w:val="yellow"/>
        </w:rPr>
      </w:pPr>
      <w:r w:rsidRPr="000A1A85">
        <w:rPr>
          <w:highlight w:val="yellow"/>
        </w:rPr>
        <w:t>se sídlem _____________________,</w:t>
      </w:r>
    </w:p>
    <w:p w14:paraId="7341A9BB" w14:textId="77777777" w:rsidR="002D4B7C" w:rsidRPr="000A1A85" w:rsidRDefault="002D4B7C" w:rsidP="002D4B7C">
      <w:pPr>
        <w:pStyle w:val="4text"/>
        <w:rPr>
          <w:highlight w:val="yellow"/>
        </w:rPr>
      </w:pPr>
      <w:r w:rsidRPr="000A1A85">
        <w:rPr>
          <w:highlight w:val="yellow"/>
        </w:rPr>
        <w:t>IČO: _____________________,</w:t>
      </w:r>
    </w:p>
    <w:p w14:paraId="391969DD" w14:textId="77777777" w:rsidR="002D4B7C" w:rsidRPr="000A1A85" w:rsidRDefault="002D4B7C" w:rsidP="002D4B7C">
      <w:pPr>
        <w:pStyle w:val="4text"/>
        <w:rPr>
          <w:highlight w:val="yellow"/>
        </w:rPr>
      </w:pPr>
      <w:r w:rsidRPr="000A1A85">
        <w:rPr>
          <w:highlight w:val="yellow"/>
        </w:rPr>
        <w:t>zapsaný/á ________________________________________________________________.</w:t>
      </w:r>
    </w:p>
    <w:p w14:paraId="1EFF11BD" w14:textId="77777777" w:rsidR="002D4B7C" w:rsidRPr="000A1A85" w:rsidRDefault="002D4B7C" w:rsidP="002D4B7C">
      <w:pPr>
        <w:pStyle w:val="4text"/>
        <w:rPr>
          <w:highlight w:val="yellow"/>
        </w:rPr>
      </w:pPr>
      <w:r w:rsidRPr="000A1A85">
        <w:rPr>
          <w:highlight w:val="yellow"/>
        </w:rPr>
        <w:t>zastoupený/a ________________________,</w:t>
      </w:r>
    </w:p>
    <w:p w14:paraId="3A5839F4" w14:textId="77777777" w:rsidR="002D4B7C" w:rsidRPr="005A5A94" w:rsidRDefault="002D4B7C" w:rsidP="002D4B7C">
      <w:pPr>
        <w:pStyle w:val="4text"/>
      </w:pPr>
      <w:r w:rsidRPr="000A1A85">
        <w:rPr>
          <w:highlight w:val="yellow"/>
        </w:rPr>
        <w:t>bankovní spojení: _____________________,</w:t>
      </w:r>
    </w:p>
    <w:p w14:paraId="65B42B9E" w14:textId="77777777" w:rsidR="002D4B7C" w:rsidRDefault="002D4B7C" w:rsidP="002D4B7C">
      <w:pPr>
        <w:pStyle w:val="4malmezera"/>
      </w:pPr>
    </w:p>
    <w:p w14:paraId="4BFA2E67" w14:textId="77777777" w:rsidR="002D4B7C" w:rsidRPr="005A5A94" w:rsidRDefault="002D4B7C" w:rsidP="002D4B7C">
      <w:pPr>
        <w:pStyle w:val="4text"/>
      </w:pPr>
      <w:r w:rsidRPr="005A5A94">
        <w:t>(dále též jako „</w:t>
      </w:r>
      <w:r>
        <w:rPr>
          <w:b/>
          <w:i/>
        </w:rPr>
        <w:t>Poskytovatel</w:t>
      </w:r>
      <w:r w:rsidRPr="008C3997">
        <w:t>“),</w:t>
      </w:r>
    </w:p>
    <w:p w14:paraId="57D315BC" w14:textId="77777777" w:rsidR="002D4B7C" w:rsidRDefault="002D4B7C" w:rsidP="002D4B7C">
      <w:pPr>
        <w:pStyle w:val="4malmezera"/>
      </w:pPr>
    </w:p>
    <w:p w14:paraId="57F5B1D9" w14:textId="77777777" w:rsidR="002D4B7C" w:rsidRDefault="002D4B7C" w:rsidP="002D4B7C">
      <w:pPr>
        <w:pStyle w:val="4text"/>
        <w:jc w:val="both"/>
      </w:pPr>
      <w:r w:rsidRPr="005A5A94">
        <w:t>(</w:t>
      </w:r>
      <w:r>
        <w:t>O</w:t>
      </w:r>
      <w:r w:rsidRPr="005A5A94">
        <w:t xml:space="preserve">bjednatel a </w:t>
      </w:r>
      <w:r>
        <w:t>Poskytovatel</w:t>
      </w:r>
      <w:r w:rsidRPr="005A5A94">
        <w:t xml:space="preserve"> společně též jako „</w:t>
      </w:r>
      <w:r>
        <w:rPr>
          <w:b/>
          <w:i/>
        </w:rPr>
        <w:t>S</w:t>
      </w:r>
      <w:r w:rsidRPr="000E3946">
        <w:rPr>
          <w:b/>
          <w:i/>
        </w:rPr>
        <w:t>mluvní strany</w:t>
      </w:r>
      <w:r w:rsidRPr="005A5A94">
        <w:t>“</w:t>
      </w:r>
      <w:r>
        <w:t xml:space="preserve"> nebo jednotlivě jako „Smluvní strana“</w:t>
      </w:r>
      <w:r w:rsidRPr="005A5A94">
        <w:t>),</w:t>
      </w:r>
    </w:p>
    <w:p w14:paraId="07B4C8E6" w14:textId="77777777" w:rsidR="002D4B7C" w:rsidRDefault="002D4B7C" w:rsidP="002D4B7C">
      <w:pPr>
        <w:spacing w:line="264" w:lineRule="auto"/>
        <w:jc w:val="both"/>
        <w:rPr>
          <w:rFonts w:cs="Arial"/>
          <w:b/>
          <w:bCs/>
          <w:szCs w:val="24"/>
        </w:rPr>
      </w:pPr>
    </w:p>
    <w:p w14:paraId="3D8BC4B8" w14:textId="77777777" w:rsidR="002D4B7C" w:rsidRPr="00F26700" w:rsidRDefault="002D4B7C" w:rsidP="002D4B7C">
      <w:pPr>
        <w:spacing w:line="264" w:lineRule="auto"/>
        <w:jc w:val="both"/>
        <w:rPr>
          <w:rFonts w:cs="Arial"/>
          <w:b/>
          <w:bCs/>
          <w:szCs w:val="24"/>
        </w:rPr>
      </w:pPr>
    </w:p>
    <w:p w14:paraId="3606A448" w14:textId="77777777" w:rsidR="002D4B7C" w:rsidRDefault="002D4B7C" w:rsidP="002D4B7C">
      <w:pPr>
        <w:jc w:val="both"/>
        <w:rPr>
          <w:rFonts w:cs="Arial"/>
        </w:rPr>
      </w:pPr>
      <w:r>
        <w:rPr>
          <w:rFonts w:cs="Arial"/>
        </w:rPr>
        <w:t>uzavírají v souladu s ustanovením § 1746 odst. 2 a násl. zákona č. 89/2012 Sb., občanský zákoník, ve znění pozdějších předpisů (dále jen „</w:t>
      </w:r>
      <w:r w:rsidRPr="00AF76C4">
        <w:rPr>
          <w:rFonts w:cs="Arial"/>
          <w:b/>
          <w:i/>
        </w:rPr>
        <w:t>občanský zákoník</w:t>
      </w:r>
      <w:r>
        <w:rPr>
          <w:rFonts w:cs="Arial"/>
        </w:rPr>
        <w:t>“) a v souladu s článkem III. Rámcové dohody o nákupu mediálního prostoru v tištěných médiích nepravidelné povahy  s více účastníky ze dne __________ (dále jen „</w:t>
      </w:r>
      <w:r w:rsidRPr="00AF76C4">
        <w:rPr>
          <w:rFonts w:cs="Arial"/>
          <w:b/>
          <w:i/>
        </w:rPr>
        <w:t>Rámcov</w:t>
      </w:r>
      <w:r>
        <w:rPr>
          <w:rFonts w:cs="Arial"/>
          <w:b/>
          <w:i/>
        </w:rPr>
        <w:t xml:space="preserve">á dohoda </w:t>
      </w:r>
      <w:r>
        <w:rPr>
          <w:rFonts w:cs="Arial"/>
        </w:rPr>
        <w:t>“)</w:t>
      </w:r>
    </w:p>
    <w:p w14:paraId="37D9250A" w14:textId="77777777" w:rsidR="002D4B7C" w:rsidRDefault="002D4B7C" w:rsidP="002D4B7C">
      <w:pPr>
        <w:jc w:val="both"/>
        <w:rPr>
          <w:rFonts w:cs="Arial"/>
        </w:rPr>
      </w:pPr>
      <w:r>
        <w:rPr>
          <w:rFonts w:cs="Arial"/>
        </w:rPr>
        <w:t>tuto</w:t>
      </w:r>
    </w:p>
    <w:p w14:paraId="206EC408" w14:textId="77777777" w:rsidR="002D4B7C" w:rsidRPr="002D0AC2" w:rsidRDefault="002D4B7C" w:rsidP="002D4B7C">
      <w:pPr>
        <w:pStyle w:val="4text"/>
        <w:jc w:val="both"/>
      </w:pPr>
    </w:p>
    <w:p w14:paraId="546320C0" w14:textId="77777777" w:rsidR="002D4B7C" w:rsidRPr="00E701DD" w:rsidRDefault="002D4B7C" w:rsidP="002D4B7C">
      <w:pPr>
        <w:pStyle w:val="Nzev"/>
        <w:rPr>
          <w:b w:val="0"/>
          <w:bCs w:val="0"/>
          <w:sz w:val="32"/>
          <w:szCs w:val="32"/>
        </w:rPr>
      </w:pPr>
      <w:r w:rsidRPr="00E701DD">
        <w:rPr>
          <w:b w:val="0"/>
          <w:bCs w:val="0"/>
          <w:sz w:val="32"/>
          <w:szCs w:val="32"/>
        </w:rPr>
        <w:t xml:space="preserve">DÍLČÍ SMLOUVU </w:t>
      </w:r>
    </w:p>
    <w:p w14:paraId="79EC4847" w14:textId="77777777" w:rsidR="002D4B7C" w:rsidRPr="00A900A2" w:rsidRDefault="002D4B7C" w:rsidP="002D4B7C">
      <w:pPr>
        <w:jc w:val="center"/>
        <w:rPr>
          <w:rFonts w:cs="Arial"/>
        </w:rPr>
      </w:pPr>
    </w:p>
    <w:p w14:paraId="789DC686" w14:textId="77777777" w:rsidR="002D4B7C" w:rsidRPr="00A900A2" w:rsidRDefault="002D4B7C" w:rsidP="002D4B7C">
      <w:pPr>
        <w:jc w:val="center"/>
        <w:rPr>
          <w:rFonts w:cs="Arial"/>
        </w:rPr>
      </w:pPr>
      <w:r w:rsidRPr="00A900A2">
        <w:rPr>
          <w:rFonts w:cs="Arial"/>
        </w:rPr>
        <w:t>(dále jen jako „</w:t>
      </w:r>
      <w:r w:rsidRPr="0040448E">
        <w:rPr>
          <w:rFonts w:cs="Arial"/>
          <w:b/>
          <w:i/>
          <w:iCs/>
        </w:rPr>
        <w:t>Smlouva</w:t>
      </w:r>
      <w:r w:rsidRPr="00A900A2">
        <w:rPr>
          <w:rFonts w:cs="Arial"/>
        </w:rPr>
        <w:t>“)</w:t>
      </w:r>
    </w:p>
    <w:p w14:paraId="57D5F0E6" w14:textId="77777777" w:rsidR="002D4B7C" w:rsidRDefault="002D4B7C" w:rsidP="002D4B7C">
      <w:pPr>
        <w:pStyle w:val="Bezmezer"/>
        <w:rPr>
          <w:lang w:eastAsia="ar-SA" w:bidi="ar-SA"/>
        </w:rPr>
      </w:pPr>
    </w:p>
    <w:p w14:paraId="458788E3" w14:textId="77777777" w:rsidR="002D4B7C" w:rsidRPr="00076531" w:rsidRDefault="002D4B7C" w:rsidP="002D4B7C">
      <w:pPr>
        <w:pStyle w:val="Nadpis1"/>
      </w:pPr>
    </w:p>
    <w:p w14:paraId="7B9B446D" w14:textId="77777777" w:rsidR="002D4B7C" w:rsidRDefault="002D4B7C" w:rsidP="002D4B7C">
      <w:pPr>
        <w:pStyle w:val="Nadpis1"/>
      </w:pPr>
      <w:r>
        <w:t>Článek I.</w:t>
      </w:r>
    </w:p>
    <w:p w14:paraId="0E9D133F" w14:textId="77777777" w:rsidR="002D4B7C" w:rsidRPr="004653AA" w:rsidRDefault="002D4B7C" w:rsidP="002D4B7C">
      <w:pPr>
        <w:pStyle w:val="Nadpis1"/>
      </w:pPr>
      <w:r w:rsidRPr="004653AA">
        <w:t xml:space="preserve">Předmět </w:t>
      </w:r>
      <w:r>
        <w:t>Smlouvy</w:t>
      </w:r>
    </w:p>
    <w:p w14:paraId="3AF7FEED" w14:textId="77777777" w:rsidR="002D4B7C" w:rsidRDefault="002D4B7C" w:rsidP="002D4B7C">
      <w:pPr>
        <w:pStyle w:val="ListNumber-ContractCzechRadio"/>
        <w:numPr>
          <w:ilvl w:val="1"/>
          <w:numId w:val="39"/>
        </w:numPr>
        <w:jc w:val="both"/>
        <w:rPr>
          <w:rFonts w:cs="Arial"/>
          <w:sz w:val="22"/>
        </w:rPr>
      </w:pPr>
      <w:r w:rsidRPr="00C26DDE">
        <w:rPr>
          <w:rFonts w:cs="Arial"/>
          <w:sz w:val="22"/>
        </w:rPr>
        <w:t>Předmětem této Smlouvy je povinnost Poskytovatele poskytovat Objednateli na svůj náklad a nebezpečí následující služby:</w:t>
      </w:r>
    </w:p>
    <w:p w14:paraId="56FB95ED" w14:textId="77777777" w:rsidR="002D4B7C" w:rsidRPr="00A3528E" w:rsidRDefault="002D4B7C" w:rsidP="002D4B7C">
      <w:pPr>
        <w:spacing w:after="120"/>
        <w:ind w:left="851" w:hanging="284"/>
        <w:jc w:val="both"/>
        <w:rPr>
          <w:rFonts w:cs="Arial"/>
        </w:rPr>
      </w:pPr>
      <w:r>
        <w:rPr>
          <w:rFonts w:cs="Arial"/>
        </w:rPr>
        <w:t>a)</w:t>
      </w:r>
      <w:r w:rsidRPr="003D174B">
        <w:rPr>
          <w:rFonts w:cs="Arial"/>
        </w:rPr>
        <w:t xml:space="preserve"> </w:t>
      </w:r>
      <w:r w:rsidRPr="00A3528E">
        <w:rPr>
          <w:rFonts w:cs="Arial"/>
        </w:rPr>
        <w:t xml:space="preserve">nákup </w:t>
      </w:r>
      <w:r>
        <w:rPr>
          <w:rFonts w:cs="Arial"/>
        </w:rPr>
        <w:t>mediálního</w:t>
      </w:r>
      <w:r w:rsidRPr="00A3528E">
        <w:rPr>
          <w:rFonts w:cs="Arial"/>
        </w:rPr>
        <w:t xml:space="preserve"> prostoru </w:t>
      </w:r>
      <w:r>
        <w:rPr>
          <w:rFonts w:cs="Arial"/>
        </w:rPr>
        <w:t>v tištěných médiích na základě O</w:t>
      </w:r>
      <w:r w:rsidRPr="00A3528E">
        <w:rPr>
          <w:rFonts w:cs="Arial"/>
        </w:rPr>
        <w:t xml:space="preserve">bjednatelem </w:t>
      </w:r>
      <w:r>
        <w:rPr>
          <w:rFonts w:cs="Arial"/>
        </w:rPr>
        <w:t>zadaných kritérií. Dále předání specifik požadavků na inzerci a PR (technické požadavky na dodání tištěných podkladů, termíny uzávěrek apod.) v jednotlivých poptávaných titulech</w:t>
      </w:r>
      <w:r w:rsidRPr="00A3528E">
        <w:rPr>
          <w:rFonts w:cs="Arial"/>
        </w:rPr>
        <w:t>;</w:t>
      </w:r>
    </w:p>
    <w:p w14:paraId="0CB3780C" w14:textId="77777777" w:rsidR="002D4B7C" w:rsidRDefault="002D4B7C" w:rsidP="002D4B7C">
      <w:pPr>
        <w:spacing w:after="120"/>
        <w:ind w:left="851" w:hanging="284"/>
        <w:jc w:val="both"/>
        <w:rPr>
          <w:rFonts w:cs="Arial"/>
        </w:rPr>
      </w:pPr>
      <w:r>
        <w:rPr>
          <w:rFonts w:cs="Arial"/>
        </w:rPr>
        <w:lastRenderedPageBreak/>
        <w:t>b</w:t>
      </w:r>
      <w:r w:rsidRPr="00A3528E">
        <w:rPr>
          <w:rFonts w:cs="Arial"/>
        </w:rPr>
        <w:t xml:space="preserve">) </w:t>
      </w:r>
      <w:r w:rsidRPr="00A3528E">
        <w:rPr>
          <w:rFonts w:cs="Arial"/>
        </w:rPr>
        <w:tab/>
        <w:t>předání příslušných reklamních f</w:t>
      </w:r>
      <w:r>
        <w:rPr>
          <w:rFonts w:cs="Arial"/>
        </w:rPr>
        <w:t>ormátů (podkladů) získaných od O</w:t>
      </w:r>
      <w:r w:rsidRPr="00A3528E">
        <w:rPr>
          <w:rFonts w:cs="Arial"/>
        </w:rPr>
        <w:t>bjednatele jednotlivým médiím</w:t>
      </w:r>
      <w:r>
        <w:rPr>
          <w:rFonts w:cs="Arial"/>
        </w:rPr>
        <w:t>;</w:t>
      </w:r>
    </w:p>
    <w:p w14:paraId="5C111AC2" w14:textId="77777777" w:rsidR="002D4B7C" w:rsidRDefault="002D4B7C" w:rsidP="002D4B7C">
      <w:pPr>
        <w:spacing w:after="120"/>
        <w:ind w:left="851" w:hanging="284"/>
        <w:jc w:val="both"/>
      </w:pPr>
      <w:r>
        <w:rPr>
          <w:rFonts w:cs="Arial"/>
        </w:rPr>
        <w:t xml:space="preserve">c) </w:t>
      </w:r>
      <w:r>
        <w:t>dodání dokladových výtisků k doložení plnění pro fakturaci</w:t>
      </w:r>
    </w:p>
    <w:p w14:paraId="173C5960" w14:textId="77777777" w:rsidR="002D4B7C" w:rsidRPr="00C26DDE" w:rsidRDefault="002D4B7C" w:rsidP="002D4B7C">
      <w:pPr>
        <w:pStyle w:val="ListLetter-ContractCzechRadio"/>
        <w:numPr>
          <w:ilvl w:val="0"/>
          <w:numId w:val="0"/>
        </w:numPr>
        <w:ind w:left="312"/>
        <w:jc w:val="both"/>
        <w:rPr>
          <w:rFonts w:cs="Arial"/>
          <w:sz w:val="22"/>
        </w:rPr>
      </w:pPr>
      <w:r w:rsidRPr="00C26DDE">
        <w:rPr>
          <w:rFonts w:cs="Arial"/>
          <w:sz w:val="22"/>
        </w:rPr>
        <w:t>(dále také jako „</w:t>
      </w:r>
      <w:r w:rsidRPr="00885060">
        <w:rPr>
          <w:rFonts w:cs="Arial"/>
          <w:b/>
          <w:i/>
          <w:iCs/>
          <w:sz w:val="22"/>
        </w:rPr>
        <w:t>služby</w:t>
      </w:r>
      <w:r w:rsidRPr="00C26DDE">
        <w:rPr>
          <w:rFonts w:cs="Arial"/>
          <w:sz w:val="22"/>
        </w:rPr>
        <w:t>“);</w:t>
      </w:r>
    </w:p>
    <w:p w14:paraId="013D63A3" w14:textId="77777777" w:rsidR="002D4B7C" w:rsidRPr="00C26DDE" w:rsidRDefault="002D4B7C" w:rsidP="002D4B7C">
      <w:pPr>
        <w:pStyle w:val="ListLetter-ContractCzechRadio"/>
        <w:numPr>
          <w:ilvl w:val="0"/>
          <w:numId w:val="0"/>
        </w:numPr>
        <w:tabs>
          <w:tab w:val="clear" w:pos="624"/>
        </w:tabs>
        <w:ind w:left="284"/>
        <w:jc w:val="both"/>
        <w:rPr>
          <w:rFonts w:cs="Arial"/>
          <w:sz w:val="22"/>
        </w:rPr>
      </w:pPr>
      <w:r w:rsidRPr="00C26DDE">
        <w:rPr>
          <w:rFonts w:cs="Arial"/>
          <w:sz w:val="22"/>
        </w:rPr>
        <w:t xml:space="preserve">to vše dle podmínek stanovených v této Smlouvě a Rámcové </w:t>
      </w:r>
      <w:r>
        <w:rPr>
          <w:rFonts w:cs="Arial"/>
          <w:sz w:val="22"/>
        </w:rPr>
        <w:t>dohodě</w:t>
      </w:r>
      <w:r w:rsidRPr="00C26DDE">
        <w:rPr>
          <w:rFonts w:cs="Arial"/>
          <w:sz w:val="22"/>
        </w:rPr>
        <w:t xml:space="preserve">, a povinnost Objednatele za řádně poskytnuté služby zaplatit Poskytovateli sjednanou cenu. </w:t>
      </w:r>
    </w:p>
    <w:p w14:paraId="2B241AB0" w14:textId="77777777" w:rsidR="002D4B7C" w:rsidRPr="00076531" w:rsidRDefault="002D4B7C" w:rsidP="002D4B7C">
      <w:pPr>
        <w:pStyle w:val="ListNumber-ContractCzechRadio"/>
        <w:numPr>
          <w:ilvl w:val="1"/>
          <w:numId w:val="39"/>
        </w:numPr>
        <w:jc w:val="both"/>
        <w:rPr>
          <w:rFonts w:cs="Arial"/>
          <w:sz w:val="22"/>
        </w:rPr>
      </w:pPr>
      <w:r w:rsidRPr="00076531">
        <w:rPr>
          <w:rFonts w:cs="Arial"/>
          <w:sz w:val="22"/>
        </w:rPr>
        <w:t>Popis a specifikace služeb jsou uvedeny v </w:t>
      </w:r>
      <w:r w:rsidRPr="00D47053">
        <w:rPr>
          <w:rFonts w:cs="Arial"/>
          <w:sz w:val="22"/>
        </w:rPr>
        <w:t>Příloze č. 1</w:t>
      </w:r>
      <w:r w:rsidRPr="00076531">
        <w:rPr>
          <w:rFonts w:cs="Arial"/>
          <w:sz w:val="22"/>
        </w:rPr>
        <w:t>, která tvoří nedílnou součást této Smlouvy.</w:t>
      </w:r>
    </w:p>
    <w:p w14:paraId="2320ADCE" w14:textId="77777777" w:rsidR="002D4B7C" w:rsidRPr="00076531" w:rsidRDefault="002D4B7C" w:rsidP="002D4B7C">
      <w:pPr>
        <w:pStyle w:val="Nadpis1"/>
        <w:spacing w:before="240" w:after="0"/>
        <w:rPr>
          <w:sz w:val="22"/>
          <w:szCs w:val="22"/>
        </w:rPr>
      </w:pPr>
    </w:p>
    <w:p w14:paraId="37B86AFA" w14:textId="77777777" w:rsidR="002D4B7C" w:rsidRPr="00076531" w:rsidRDefault="002D4B7C" w:rsidP="002D4B7C">
      <w:pPr>
        <w:pStyle w:val="Nadpis1"/>
      </w:pPr>
      <w:r w:rsidRPr="00076531">
        <w:t>Článek II.</w:t>
      </w:r>
    </w:p>
    <w:p w14:paraId="38ECBE51" w14:textId="77777777" w:rsidR="002D4B7C" w:rsidRPr="00076531" w:rsidRDefault="002D4B7C" w:rsidP="002D4B7C">
      <w:pPr>
        <w:pStyle w:val="Nadpis1"/>
      </w:pPr>
      <w:r w:rsidRPr="00076531">
        <w:t>Místo a doba plnění</w:t>
      </w:r>
    </w:p>
    <w:p w14:paraId="6D4E0223" w14:textId="77777777" w:rsidR="002D4B7C" w:rsidRPr="004C20AB" w:rsidRDefault="002D4B7C" w:rsidP="002D4B7C">
      <w:pPr>
        <w:pStyle w:val="ListNumber-ContractCzechRadio"/>
        <w:numPr>
          <w:ilvl w:val="1"/>
          <w:numId w:val="40"/>
        </w:numPr>
        <w:jc w:val="both"/>
        <w:rPr>
          <w:rFonts w:cs="Arial"/>
          <w:bCs/>
          <w:sz w:val="22"/>
        </w:rPr>
      </w:pPr>
      <w:r w:rsidRPr="00076531">
        <w:rPr>
          <w:rFonts w:cs="Arial"/>
          <w:sz w:val="22"/>
        </w:rPr>
        <w:t xml:space="preserve">Místem plnění a poskytování služeb je: </w:t>
      </w:r>
      <w:r>
        <w:rPr>
          <w:rFonts w:cs="Arial"/>
          <w:sz w:val="22"/>
        </w:rPr>
        <w:t>Č</w:t>
      </w:r>
      <w:r w:rsidRPr="004C20AB">
        <w:rPr>
          <w:rFonts w:cs="Arial"/>
          <w:bCs/>
          <w:sz w:val="22"/>
        </w:rPr>
        <w:t>eská republika.</w:t>
      </w:r>
    </w:p>
    <w:p w14:paraId="64B4FB50" w14:textId="77777777" w:rsidR="002D4B7C" w:rsidRPr="00076531" w:rsidRDefault="002D4B7C" w:rsidP="002D4B7C">
      <w:pPr>
        <w:tabs>
          <w:tab w:val="left" w:pos="2700"/>
          <w:tab w:val="left" w:pos="5220"/>
          <w:tab w:val="left" w:pos="7380"/>
        </w:tabs>
        <w:spacing w:line="40" w:lineRule="exact"/>
        <w:jc w:val="both"/>
        <w:rPr>
          <w:rFonts w:cs="Arial"/>
          <w:szCs w:val="22"/>
        </w:rPr>
      </w:pPr>
    </w:p>
    <w:p w14:paraId="0E1A1CFC" w14:textId="77777777" w:rsidR="002D4B7C" w:rsidRPr="00076531" w:rsidRDefault="002D4B7C" w:rsidP="002D4B7C">
      <w:pPr>
        <w:pStyle w:val="ListNumber-ContractCzechRadio"/>
        <w:numPr>
          <w:ilvl w:val="1"/>
          <w:numId w:val="39"/>
        </w:numPr>
        <w:jc w:val="both"/>
        <w:rPr>
          <w:rFonts w:cs="Arial"/>
          <w:sz w:val="22"/>
        </w:rPr>
      </w:pPr>
      <w:r w:rsidRPr="00076531">
        <w:rPr>
          <w:rFonts w:cs="Arial"/>
          <w:sz w:val="22"/>
        </w:rPr>
        <w:t xml:space="preserve">Objednatel se zavazuje předat Poskytovateli veškeré podklady potřebné pro řádné poskytování služeb </w:t>
      </w:r>
      <w:r w:rsidRPr="00756E4F">
        <w:rPr>
          <w:rFonts w:cs="Arial"/>
          <w:sz w:val="22"/>
        </w:rPr>
        <w:t xml:space="preserve">nejpozději do </w:t>
      </w:r>
      <w:r w:rsidRPr="00076531">
        <w:rPr>
          <w:rFonts w:cs="Arial"/>
          <w:b/>
          <w:sz w:val="22"/>
          <w:highlight w:val="yellow"/>
        </w:rPr>
        <w:t>__________________</w:t>
      </w:r>
      <w:r w:rsidRPr="00076531">
        <w:rPr>
          <w:rFonts w:cs="Arial"/>
          <w:sz w:val="22"/>
        </w:rPr>
        <w:t>.</w:t>
      </w:r>
    </w:p>
    <w:p w14:paraId="1AD698C3" w14:textId="77777777" w:rsidR="002D4B7C" w:rsidRPr="00076531" w:rsidRDefault="002D4B7C" w:rsidP="002D4B7C">
      <w:pPr>
        <w:pStyle w:val="ListNumber-ContractCzechRadio"/>
        <w:numPr>
          <w:ilvl w:val="1"/>
          <w:numId w:val="39"/>
        </w:numPr>
        <w:jc w:val="both"/>
        <w:rPr>
          <w:rFonts w:cs="Arial"/>
          <w:sz w:val="22"/>
        </w:rPr>
      </w:pPr>
      <w:r w:rsidRPr="00076531">
        <w:rPr>
          <w:rFonts w:cs="Arial"/>
          <w:sz w:val="22"/>
        </w:rPr>
        <w:t>Poskytovatel se zavazuje poskytnout služby v místě plnění na vlastní náklad</w:t>
      </w:r>
      <w:r>
        <w:rPr>
          <w:rFonts w:cs="Arial"/>
          <w:sz w:val="22"/>
        </w:rPr>
        <w:t>y</w:t>
      </w:r>
      <w:r w:rsidRPr="00076531">
        <w:rPr>
          <w:rFonts w:cs="Arial"/>
          <w:sz w:val="22"/>
        </w:rPr>
        <w:t xml:space="preserve"> </w:t>
      </w:r>
      <w:r>
        <w:rPr>
          <w:rFonts w:cs="Arial"/>
          <w:sz w:val="22"/>
        </w:rPr>
        <w:t>v termínu</w:t>
      </w:r>
      <w:r w:rsidRPr="00076531">
        <w:rPr>
          <w:rFonts w:cs="Arial"/>
          <w:sz w:val="22"/>
        </w:rPr>
        <w:t xml:space="preserve"> </w:t>
      </w:r>
      <w:r>
        <w:rPr>
          <w:rFonts w:cs="Arial"/>
          <w:sz w:val="22"/>
        </w:rPr>
        <w:t>stanoveném</w:t>
      </w:r>
      <w:r w:rsidRPr="00076531">
        <w:rPr>
          <w:rFonts w:cs="Arial"/>
          <w:sz w:val="22"/>
        </w:rPr>
        <w:t xml:space="preserve"> </w:t>
      </w:r>
      <w:r w:rsidRPr="00EF2DAF">
        <w:rPr>
          <w:rFonts w:cs="Arial"/>
          <w:bCs/>
          <w:sz w:val="22"/>
        </w:rPr>
        <w:t xml:space="preserve">Objednatelem </w:t>
      </w:r>
      <w:r>
        <w:rPr>
          <w:rFonts w:cs="Arial"/>
          <w:bCs/>
          <w:sz w:val="22"/>
        </w:rPr>
        <w:t xml:space="preserve">v Příloze č. 1 </w:t>
      </w:r>
      <w:r w:rsidRPr="00EF2DAF">
        <w:rPr>
          <w:rFonts w:cs="Arial"/>
          <w:bCs/>
          <w:sz w:val="22"/>
        </w:rPr>
        <w:t>této Smlouvy.</w:t>
      </w:r>
      <w:r w:rsidRPr="00076531">
        <w:rPr>
          <w:rFonts w:cs="Arial"/>
          <w:sz w:val="22"/>
        </w:rPr>
        <w:t xml:space="preserve"> </w:t>
      </w:r>
    </w:p>
    <w:p w14:paraId="35AF2092" w14:textId="77777777" w:rsidR="002D4B7C" w:rsidRPr="00076531" w:rsidRDefault="002D4B7C" w:rsidP="002D4B7C">
      <w:pPr>
        <w:pStyle w:val="Nadpis1"/>
        <w:spacing w:before="240"/>
        <w:rPr>
          <w:sz w:val="22"/>
          <w:szCs w:val="22"/>
        </w:rPr>
      </w:pPr>
    </w:p>
    <w:p w14:paraId="1A814F91" w14:textId="77777777" w:rsidR="002D4B7C" w:rsidRPr="00076531" w:rsidRDefault="002D4B7C" w:rsidP="002D4B7C">
      <w:pPr>
        <w:pStyle w:val="Nadpis1"/>
        <w:rPr>
          <w:rFonts w:eastAsia="Times New Roman"/>
        </w:rPr>
      </w:pPr>
      <w:r w:rsidRPr="00076531">
        <w:t>Článek III.</w:t>
      </w:r>
    </w:p>
    <w:p w14:paraId="6DD62EF0" w14:textId="77777777" w:rsidR="002D4B7C" w:rsidRPr="00076531" w:rsidRDefault="002D4B7C" w:rsidP="002D4B7C">
      <w:pPr>
        <w:pStyle w:val="Nadpis1"/>
      </w:pPr>
      <w:r w:rsidRPr="00076531">
        <w:t>Cena a platební podmínky</w:t>
      </w:r>
    </w:p>
    <w:p w14:paraId="4CD38F0B" w14:textId="77777777" w:rsidR="002D4B7C" w:rsidRPr="00076531" w:rsidRDefault="002D4B7C" w:rsidP="002D4B7C">
      <w:pPr>
        <w:pStyle w:val="ListNumber-ContractCzechRadio"/>
        <w:numPr>
          <w:ilvl w:val="1"/>
          <w:numId w:val="42"/>
        </w:numPr>
        <w:jc w:val="both"/>
        <w:rPr>
          <w:rFonts w:cs="Arial"/>
          <w:sz w:val="22"/>
        </w:rPr>
      </w:pPr>
      <w:r w:rsidRPr="00076531">
        <w:rPr>
          <w:rFonts w:cs="Arial"/>
          <w:sz w:val="22"/>
        </w:rPr>
        <w:t xml:space="preserve">Cena služeb činí </w:t>
      </w:r>
      <w:r w:rsidRPr="00076531">
        <w:rPr>
          <w:rFonts w:cs="Arial"/>
          <w:b/>
          <w:sz w:val="22"/>
        </w:rPr>
        <w:t>____________________Kč</w:t>
      </w:r>
      <w:r w:rsidRPr="00076531">
        <w:rPr>
          <w:rFonts w:cs="Arial"/>
          <w:sz w:val="22"/>
        </w:rPr>
        <w:t xml:space="preserve"> (slovy: ________________________korun českých) </w:t>
      </w:r>
      <w:r w:rsidRPr="00076531">
        <w:rPr>
          <w:rFonts w:cs="Arial"/>
          <w:b/>
          <w:sz w:val="22"/>
        </w:rPr>
        <w:t>bez DPH</w:t>
      </w:r>
      <w:r w:rsidRPr="00076531">
        <w:rPr>
          <w:rFonts w:cs="Arial"/>
          <w:sz w:val="22"/>
        </w:rPr>
        <w:t>. K ceně bude připočtena DPH v zákonné výši. Způsob výpočtu ceny služeb je stanoven Přílohou č. 1 této Smlouvy.</w:t>
      </w:r>
    </w:p>
    <w:p w14:paraId="6B237B86" w14:textId="77777777" w:rsidR="002D4B7C" w:rsidRPr="00076531" w:rsidRDefault="002D4B7C" w:rsidP="002D4B7C">
      <w:pPr>
        <w:pStyle w:val="ListNumber-ContractCzechRadio"/>
        <w:numPr>
          <w:ilvl w:val="1"/>
          <w:numId w:val="39"/>
        </w:numPr>
        <w:jc w:val="both"/>
        <w:rPr>
          <w:rFonts w:cs="Arial"/>
          <w:sz w:val="22"/>
        </w:rPr>
      </w:pPr>
      <w:r w:rsidRPr="00076531">
        <w:rPr>
          <w:rFonts w:cs="Arial"/>
          <w:sz w:val="22"/>
        </w:rPr>
        <w:t xml:space="preserve">Platební podmínky jsou sjednány v souladu s Rámcovou </w:t>
      </w:r>
      <w:r>
        <w:rPr>
          <w:rFonts w:cs="Arial"/>
          <w:sz w:val="22"/>
        </w:rPr>
        <w:t>dohodou</w:t>
      </w:r>
      <w:r w:rsidRPr="00076531">
        <w:rPr>
          <w:rFonts w:cs="Arial"/>
          <w:sz w:val="22"/>
        </w:rPr>
        <w:t xml:space="preserve">. </w:t>
      </w:r>
    </w:p>
    <w:p w14:paraId="4B46BE69" w14:textId="77777777" w:rsidR="002D4B7C" w:rsidRPr="00D4112A" w:rsidRDefault="002D4B7C" w:rsidP="002D4B7C">
      <w:pPr>
        <w:pStyle w:val="Nadpis2"/>
      </w:pPr>
    </w:p>
    <w:p w14:paraId="7403B05C" w14:textId="77777777" w:rsidR="002D4B7C" w:rsidRPr="00F26700" w:rsidRDefault="002D4B7C" w:rsidP="002D4B7C">
      <w:pPr>
        <w:pStyle w:val="Nadpis1"/>
        <w:rPr>
          <w:rFonts w:eastAsia="Times New Roman"/>
        </w:rPr>
      </w:pPr>
      <w:r>
        <w:t>Č</w:t>
      </w:r>
      <w:r w:rsidRPr="00F26700">
        <w:t xml:space="preserve">lánek </w:t>
      </w:r>
      <w:r>
        <w:t>IV</w:t>
      </w:r>
      <w:r w:rsidRPr="00F26700">
        <w:t>.</w:t>
      </w:r>
    </w:p>
    <w:p w14:paraId="4C91C10B" w14:textId="77777777" w:rsidR="002D4B7C" w:rsidRDefault="002D4B7C" w:rsidP="002D4B7C">
      <w:pPr>
        <w:pStyle w:val="Nadpis1"/>
      </w:pPr>
      <w:r w:rsidRPr="00F75030">
        <w:t>Závěrečná ustanovení</w:t>
      </w:r>
    </w:p>
    <w:p w14:paraId="0EA79426" w14:textId="77777777" w:rsidR="002D4B7C" w:rsidRPr="00C26DDE" w:rsidRDefault="002D4B7C" w:rsidP="002D4B7C">
      <w:pPr>
        <w:pStyle w:val="ListNumber-ContractCzechRadio"/>
        <w:numPr>
          <w:ilvl w:val="1"/>
          <w:numId w:val="41"/>
        </w:numPr>
        <w:tabs>
          <w:tab w:val="clear" w:pos="312"/>
          <w:tab w:val="clear" w:pos="624"/>
          <w:tab w:val="left" w:pos="284"/>
        </w:tabs>
        <w:ind w:left="284" w:hanging="284"/>
        <w:jc w:val="both"/>
        <w:rPr>
          <w:rFonts w:cs="Arial"/>
          <w:sz w:val="22"/>
        </w:rPr>
      </w:pPr>
      <w:r>
        <w:rPr>
          <w:rFonts w:cs="Arial"/>
          <w:sz w:val="22"/>
        </w:rPr>
        <w:t xml:space="preserve"> </w:t>
      </w:r>
      <w:r w:rsidRPr="00C26DDE">
        <w:rPr>
          <w:rFonts w:cs="Arial"/>
          <w:sz w:val="22"/>
        </w:rPr>
        <w:t>Tato Smlouva nabývá platnosti dnem jejího podpisu oběma Smluvními stranami a účinnosti dnem jejího uveřejnění v </w:t>
      </w:r>
      <w:r>
        <w:rPr>
          <w:rFonts w:cs="Arial"/>
          <w:sz w:val="22"/>
        </w:rPr>
        <w:t>R</w:t>
      </w:r>
      <w:r w:rsidRPr="00C26DDE">
        <w:rPr>
          <w:rFonts w:cs="Arial"/>
          <w:sz w:val="22"/>
        </w:rPr>
        <w:t>egistru smluv podle odst. 3 tohoto článku.</w:t>
      </w:r>
    </w:p>
    <w:p w14:paraId="4DEB1E6A" w14:textId="77777777" w:rsidR="002D4B7C" w:rsidRPr="00076531" w:rsidRDefault="002D4B7C" w:rsidP="002D4B7C">
      <w:pPr>
        <w:pStyle w:val="Nadpis2"/>
      </w:pPr>
      <w:r>
        <w:t xml:space="preserve">2.  </w:t>
      </w:r>
      <w:r w:rsidRPr="00076531">
        <w:t>Poskytovatel prohlašuje, že si je vědom toho, že Objednatel jako povinný subjekt dle zákona č. 340/2015 Sb., o zvláštních podmínkách účinnosti některých smluv, uveřejňování těchto smluv a o registru smluv (zákon o registru smluv), ve znění pozdějších předpisů (dále jen "</w:t>
      </w:r>
      <w:r w:rsidRPr="00076531">
        <w:rPr>
          <w:b/>
          <w:i/>
        </w:rPr>
        <w:t>zákon o registru smluv</w:t>
      </w:r>
      <w:r w:rsidRPr="00076531">
        <w:t>") je povinen uveřejnit v Registru smluv, jehož správcem je Ministerstvo vnitra, tuto Smlouvu, včetně jejích případných změn a dodatků, za splnění podmínek k uveřejnění dle zákona o registru smluv, a s uveřejněním Smlouvy, v plném znění, kromě částí výslovně označených, které spadají pod výjimky z uveřejnění dle zákona o registru smluv, souhlasí.</w:t>
      </w:r>
    </w:p>
    <w:p w14:paraId="4FFAB394" w14:textId="77777777" w:rsidR="002D4B7C" w:rsidRPr="00076531" w:rsidRDefault="002D4B7C" w:rsidP="002D4B7C">
      <w:pPr>
        <w:pStyle w:val="Nadpis2"/>
      </w:pPr>
      <w:r w:rsidRPr="00076531">
        <w:lastRenderedPageBreak/>
        <w:t>3.</w:t>
      </w:r>
      <w:r>
        <w:t xml:space="preserve"> </w:t>
      </w:r>
      <w:r w:rsidRPr="00076531">
        <w:t xml:space="preserve">Objednatel se zavazuje Smlouvu, uveřejnit ve lhůtě do 15 dnů od jejího uzavření v Registru smluv. Poskytovatel je povinen po uplynutí této lhůty, nejpozději do 20 dnů ode dne, kdy byla Smlouva, uzavřena, v Registru smluv ověřit, zda Objednatel Smlouvu řádně uveřejnil, a pokud se tak nestalo, je povinen Smlouvu uveřejnit sám a o této skutečnosti informovat Objednatele. </w:t>
      </w:r>
    </w:p>
    <w:p w14:paraId="5FC82442" w14:textId="77777777" w:rsidR="002D4B7C" w:rsidRPr="00076531" w:rsidRDefault="002D4B7C" w:rsidP="002D4B7C">
      <w:pPr>
        <w:pStyle w:val="ListNumber-ContractCzechRadio"/>
        <w:numPr>
          <w:ilvl w:val="0"/>
          <w:numId w:val="0"/>
        </w:numPr>
        <w:tabs>
          <w:tab w:val="clear" w:pos="312"/>
          <w:tab w:val="clear" w:pos="624"/>
          <w:tab w:val="left" w:pos="0"/>
        </w:tabs>
        <w:ind w:left="312" w:hanging="312"/>
        <w:jc w:val="both"/>
        <w:rPr>
          <w:rFonts w:eastAsia="Times New Roman" w:cs="Arial"/>
          <w:bCs/>
          <w:kern w:val="32"/>
          <w:sz w:val="22"/>
        </w:rPr>
      </w:pPr>
      <w:r w:rsidRPr="00076531">
        <w:rPr>
          <w:rFonts w:cs="Arial"/>
          <w:sz w:val="22"/>
        </w:rPr>
        <w:t xml:space="preserve">4. Bude-li v této Smlouvě použit jakýkoli pojem, aniž by byl Smlouvou zvlášť definován, potom bude mít význam, který mu dává Rámcová </w:t>
      </w:r>
      <w:r>
        <w:rPr>
          <w:rFonts w:cs="Arial"/>
          <w:sz w:val="22"/>
        </w:rPr>
        <w:t>dohoda</w:t>
      </w:r>
      <w:r w:rsidRPr="00076531">
        <w:rPr>
          <w:rFonts w:cs="Arial"/>
          <w:sz w:val="22"/>
        </w:rPr>
        <w:t>.</w:t>
      </w:r>
    </w:p>
    <w:p w14:paraId="1C23DC9C" w14:textId="77777777" w:rsidR="002D4B7C" w:rsidRPr="00076531" w:rsidRDefault="002D4B7C" w:rsidP="002D4B7C">
      <w:pPr>
        <w:pStyle w:val="ListNumber-ContractCzechRadio"/>
        <w:numPr>
          <w:ilvl w:val="0"/>
          <w:numId w:val="0"/>
        </w:numPr>
        <w:tabs>
          <w:tab w:val="clear" w:pos="312"/>
          <w:tab w:val="left" w:pos="0"/>
        </w:tabs>
        <w:ind w:left="312" w:hanging="312"/>
        <w:jc w:val="both"/>
        <w:rPr>
          <w:rFonts w:cs="Arial"/>
          <w:sz w:val="22"/>
        </w:rPr>
      </w:pPr>
      <w:r w:rsidRPr="00076531">
        <w:rPr>
          <w:rFonts w:eastAsia="Times New Roman" w:cs="Arial"/>
          <w:bCs/>
          <w:kern w:val="32"/>
          <w:sz w:val="22"/>
        </w:rPr>
        <w:t xml:space="preserve">5. Práva a povinnosti Smluvních stran touto Smlouvou neupravené se řídí Rámcovou </w:t>
      </w:r>
      <w:r>
        <w:rPr>
          <w:rFonts w:eastAsia="Times New Roman" w:cs="Arial"/>
          <w:bCs/>
          <w:kern w:val="32"/>
          <w:sz w:val="22"/>
        </w:rPr>
        <w:t>dohodou</w:t>
      </w:r>
      <w:r w:rsidRPr="00076531">
        <w:rPr>
          <w:rFonts w:eastAsia="Times New Roman" w:cs="Arial"/>
          <w:bCs/>
          <w:kern w:val="32"/>
          <w:sz w:val="22"/>
        </w:rPr>
        <w:t xml:space="preserve"> a příslušnými ustanoveními občanského zákoníku</w:t>
      </w:r>
    </w:p>
    <w:p w14:paraId="26D2FDFA" w14:textId="77777777" w:rsidR="002D4B7C" w:rsidRPr="00076531" w:rsidRDefault="002D4B7C" w:rsidP="002D4B7C">
      <w:pPr>
        <w:pStyle w:val="ListNumber-ContractCzechRadio"/>
        <w:numPr>
          <w:ilvl w:val="0"/>
          <w:numId w:val="0"/>
        </w:numPr>
        <w:tabs>
          <w:tab w:val="clear" w:pos="312"/>
          <w:tab w:val="left" w:pos="0"/>
        </w:tabs>
        <w:ind w:left="312" w:hanging="312"/>
        <w:jc w:val="both"/>
        <w:rPr>
          <w:rFonts w:cs="Arial"/>
          <w:sz w:val="22"/>
        </w:rPr>
      </w:pPr>
      <w:r w:rsidRPr="00076531">
        <w:rPr>
          <w:rFonts w:cs="Arial"/>
          <w:sz w:val="22"/>
        </w:rPr>
        <w:t>6. Tato Smlouva je vyhotovena ve dvou stejnopisech s platností originálu, z nichž Objednatel obdrží jeden a Poskytovatel jeden.</w:t>
      </w:r>
    </w:p>
    <w:p w14:paraId="0766273B" w14:textId="77777777" w:rsidR="002D4B7C" w:rsidRPr="00076531" w:rsidRDefault="002D4B7C" w:rsidP="002D4B7C">
      <w:pPr>
        <w:pStyle w:val="ListNumber-ContractCzechRadio"/>
        <w:numPr>
          <w:ilvl w:val="0"/>
          <w:numId w:val="0"/>
        </w:numPr>
        <w:jc w:val="both"/>
        <w:rPr>
          <w:rFonts w:cs="Arial"/>
          <w:sz w:val="22"/>
        </w:rPr>
      </w:pPr>
      <w:r w:rsidRPr="00076531">
        <w:rPr>
          <w:rFonts w:cs="Arial"/>
          <w:sz w:val="22"/>
        </w:rPr>
        <w:t>7. Nedílnou součástí této Smlouvy jsou:</w:t>
      </w:r>
    </w:p>
    <w:p w14:paraId="74FBB9E1" w14:textId="77777777" w:rsidR="002D4B7C" w:rsidRDefault="002D4B7C" w:rsidP="002D4B7C">
      <w:pPr>
        <w:pStyle w:val="Heading-Number-ContractCzechRadio"/>
        <w:numPr>
          <w:ilvl w:val="0"/>
          <w:numId w:val="0"/>
        </w:numPr>
        <w:ind w:left="312"/>
        <w:jc w:val="both"/>
        <w:rPr>
          <w:rFonts w:cs="Arial"/>
          <w:b w:val="0"/>
          <w:sz w:val="22"/>
          <w:szCs w:val="22"/>
        </w:rPr>
      </w:pPr>
      <w:r w:rsidRPr="00FD31CE">
        <w:rPr>
          <w:rFonts w:cs="Arial"/>
          <w:b w:val="0"/>
          <w:sz w:val="22"/>
          <w:szCs w:val="22"/>
        </w:rPr>
        <w:t xml:space="preserve">Příloha č. 1: Specifikace </w:t>
      </w:r>
      <w:r>
        <w:rPr>
          <w:rFonts w:cs="Arial"/>
          <w:b w:val="0"/>
          <w:sz w:val="22"/>
          <w:szCs w:val="22"/>
        </w:rPr>
        <w:t>plnění</w:t>
      </w:r>
      <w:r w:rsidRPr="00FD31CE">
        <w:rPr>
          <w:rFonts w:cs="Arial"/>
          <w:b w:val="0"/>
          <w:sz w:val="22"/>
          <w:szCs w:val="22"/>
        </w:rPr>
        <w:t>;</w:t>
      </w:r>
    </w:p>
    <w:p w14:paraId="7816D676" w14:textId="77777777" w:rsidR="002D4B7C" w:rsidRPr="00D47053" w:rsidRDefault="002D4B7C" w:rsidP="002D4B7C">
      <w:pPr>
        <w:pStyle w:val="ListNumber-ContractCzechRadio"/>
        <w:numPr>
          <w:ilvl w:val="0"/>
          <w:numId w:val="0"/>
        </w:numPr>
        <w:ind w:left="312"/>
        <w:rPr>
          <w:sz w:val="22"/>
        </w:rPr>
      </w:pPr>
      <w:r w:rsidRPr="00D47053">
        <w:rPr>
          <w:sz w:val="22"/>
        </w:rPr>
        <w:t>Příloha č. 2: Tabulka pro výpočet nabídkové ceny</w:t>
      </w:r>
    </w:p>
    <w:p w14:paraId="1F2E5219" w14:textId="77777777" w:rsidR="002D4B7C" w:rsidRDefault="002D4B7C" w:rsidP="002D4B7C">
      <w:pPr>
        <w:pStyle w:val="ListNumber-ContractCzechRadio"/>
        <w:numPr>
          <w:ilvl w:val="0"/>
          <w:numId w:val="0"/>
        </w:numPr>
        <w:ind w:left="312"/>
        <w:jc w:val="both"/>
        <w:rPr>
          <w:rFonts w:cs="Arial"/>
          <w:sz w:val="22"/>
        </w:rPr>
      </w:pPr>
      <w:r w:rsidRPr="00FD31CE">
        <w:rPr>
          <w:rFonts w:cs="Arial"/>
          <w:sz w:val="22"/>
        </w:rPr>
        <w:t xml:space="preserve">Příloha č. </w:t>
      </w:r>
      <w:r>
        <w:rPr>
          <w:rFonts w:cs="Arial"/>
          <w:sz w:val="22"/>
        </w:rPr>
        <w:t>3</w:t>
      </w:r>
      <w:r w:rsidRPr="00FD31CE">
        <w:rPr>
          <w:rFonts w:cs="Arial"/>
          <w:sz w:val="22"/>
        </w:rPr>
        <w:t>: Protokol o poskytnutí služeb.</w:t>
      </w:r>
    </w:p>
    <w:p w14:paraId="4F104BD8" w14:textId="77777777" w:rsidR="002D4B7C" w:rsidRPr="00A900A2" w:rsidRDefault="002D4B7C" w:rsidP="002D4B7C">
      <w:pPr>
        <w:pStyle w:val="SubjectName-ContractCzechRadio"/>
        <w:jc w:val="center"/>
        <w:rPr>
          <w:rFonts w:cs="Arial"/>
        </w:rPr>
      </w:pPr>
    </w:p>
    <w:p w14:paraId="3F3A713D" w14:textId="77777777" w:rsidR="002D4B7C" w:rsidRDefault="002D4B7C" w:rsidP="002D4B7C">
      <w:pPr>
        <w:pStyle w:val="SubjectName-ContractCzechRadio"/>
        <w:jc w:val="center"/>
      </w:pPr>
    </w:p>
    <w:p w14:paraId="40170DD9" w14:textId="77777777" w:rsidR="002D4B7C" w:rsidRPr="00F26700" w:rsidRDefault="002D4B7C" w:rsidP="002D4B7C">
      <w:pPr>
        <w:pStyle w:val="Nadpis2"/>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7"/>
        <w:gridCol w:w="4595"/>
      </w:tblGrid>
      <w:tr w:rsidR="002D4B7C" w14:paraId="258C5A4F" w14:textId="77777777" w:rsidTr="00E302BC">
        <w:tc>
          <w:tcPr>
            <w:tcW w:w="4606" w:type="dxa"/>
          </w:tcPr>
          <w:p w14:paraId="4F7B0BC2" w14:textId="77777777" w:rsidR="002D4B7C" w:rsidRDefault="002D4B7C" w:rsidP="00E302BC">
            <w:pPr>
              <w:spacing w:line="264" w:lineRule="auto"/>
              <w:jc w:val="both"/>
              <w:rPr>
                <w:rFonts w:cs="Arial"/>
                <w:szCs w:val="24"/>
                <w:lang w:eastAsia="cs-CZ"/>
              </w:rPr>
            </w:pPr>
            <w:r w:rsidRPr="00F26700">
              <w:rPr>
                <w:rFonts w:cs="Arial"/>
                <w:szCs w:val="24"/>
                <w:lang w:eastAsia="cs-CZ"/>
              </w:rPr>
              <w:t xml:space="preserve">V </w:t>
            </w:r>
            <w:r>
              <w:rPr>
                <w:rFonts w:cs="Arial"/>
                <w:szCs w:val="24"/>
                <w:lang w:eastAsia="cs-CZ"/>
              </w:rPr>
              <w:t>Praze</w:t>
            </w:r>
            <w:r w:rsidRPr="00F26700">
              <w:rPr>
                <w:rFonts w:cs="Arial"/>
                <w:szCs w:val="24"/>
                <w:lang w:eastAsia="cs-CZ"/>
              </w:rPr>
              <w:t xml:space="preserve"> dne ______________</w:t>
            </w:r>
          </w:p>
        </w:tc>
        <w:tc>
          <w:tcPr>
            <w:tcW w:w="4606" w:type="dxa"/>
          </w:tcPr>
          <w:p w14:paraId="3E7EE7B8" w14:textId="77777777" w:rsidR="002D4B7C" w:rsidRDefault="002D4B7C" w:rsidP="00E302BC">
            <w:pPr>
              <w:spacing w:line="264" w:lineRule="auto"/>
              <w:jc w:val="both"/>
              <w:rPr>
                <w:rFonts w:cs="Arial"/>
                <w:szCs w:val="24"/>
                <w:lang w:eastAsia="cs-CZ"/>
              </w:rPr>
            </w:pPr>
          </w:p>
        </w:tc>
      </w:tr>
      <w:tr w:rsidR="002D4B7C" w14:paraId="5C8CBF7B" w14:textId="77777777" w:rsidTr="00E302BC">
        <w:tc>
          <w:tcPr>
            <w:tcW w:w="4606" w:type="dxa"/>
          </w:tcPr>
          <w:p w14:paraId="147141B9" w14:textId="77777777" w:rsidR="002D4B7C" w:rsidRDefault="002D4B7C" w:rsidP="00E302BC">
            <w:pPr>
              <w:spacing w:line="264" w:lineRule="auto"/>
              <w:jc w:val="right"/>
              <w:rPr>
                <w:rFonts w:cs="Arial"/>
                <w:b/>
                <w:bCs/>
                <w:lang w:eastAsia="cs-CZ"/>
              </w:rPr>
            </w:pPr>
          </w:p>
          <w:p w14:paraId="57F31273" w14:textId="77777777" w:rsidR="002D4B7C" w:rsidRDefault="002D4B7C" w:rsidP="00E302BC">
            <w:pPr>
              <w:spacing w:line="264" w:lineRule="auto"/>
              <w:jc w:val="right"/>
              <w:rPr>
                <w:rFonts w:cs="Arial"/>
                <w:szCs w:val="24"/>
                <w:lang w:eastAsia="cs-CZ"/>
              </w:rPr>
            </w:pPr>
            <w:r w:rsidRPr="00F26700">
              <w:rPr>
                <w:rFonts w:cs="Arial"/>
                <w:b/>
                <w:bCs/>
                <w:lang w:eastAsia="cs-CZ"/>
              </w:rPr>
              <w:t>Objednatel</w:t>
            </w:r>
            <w:r w:rsidRPr="00F26700">
              <w:rPr>
                <w:rFonts w:cs="Arial"/>
                <w:bCs/>
                <w:lang w:eastAsia="cs-CZ"/>
              </w:rPr>
              <w:t>:</w:t>
            </w:r>
          </w:p>
        </w:tc>
        <w:tc>
          <w:tcPr>
            <w:tcW w:w="4606" w:type="dxa"/>
          </w:tcPr>
          <w:p w14:paraId="2317A11E" w14:textId="77777777" w:rsidR="002D4B7C" w:rsidRDefault="002D4B7C" w:rsidP="00E302BC">
            <w:pPr>
              <w:spacing w:line="264" w:lineRule="auto"/>
              <w:jc w:val="both"/>
              <w:rPr>
                <w:rFonts w:cs="Arial"/>
                <w:szCs w:val="24"/>
                <w:lang w:eastAsia="cs-CZ"/>
              </w:rPr>
            </w:pPr>
          </w:p>
        </w:tc>
      </w:tr>
      <w:tr w:rsidR="002D4B7C" w14:paraId="76D3FC67" w14:textId="77777777" w:rsidTr="00E302BC">
        <w:tc>
          <w:tcPr>
            <w:tcW w:w="4606" w:type="dxa"/>
          </w:tcPr>
          <w:p w14:paraId="1E9ACBBF" w14:textId="77777777" w:rsidR="002D4B7C" w:rsidRDefault="002D4B7C" w:rsidP="00E302BC">
            <w:pPr>
              <w:spacing w:line="264" w:lineRule="auto"/>
              <w:jc w:val="both"/>
              <w:rPr>
                <w:rFonts w:cs="Arial"/>
                <w:szCs w:val="24"/>
                <w:lang w:eastAsia="cs-CZ"/>
              </w:rPr>
            </w:pPr>
          </w:p>
        </w:tc>
        <w:tc>
          <w:tcPr>
            <w:tcW w:w="4606" w:type="dxa"/>
          </w:tcPr>
          <w:p w14:paraId="33870DBE" w14:textId="77777777" w:rsidR="002D4B7C" w:rsidRPr="005138BF" w:rsidRDefault="002D4B7C" w:rsidP="00E302BC">
            <w:pPr>
              <w:tabs>
                <w:tab w:val="left" w:pos="-1701"/>
                <w:tab w:val="left" w:pos="-1560"/>
                <w:tab w:val="left" w:pos="0"/>
              </w:tabs>
              <w:jc w:val="both"/>
              <w:rPr>
                <w:rFonts w:cs="Arial"/>
                <w:bCs/>
                <w:lang w:eastAsia="cs-CZ"/>
              </w:rPr>
            </w:pPr>
            <w:r w:rsidRPr="005138BF">
              <w:rPr>
                <w:rFonts w:cs="Arial"/>
                <w:bCs/>
                <w:lang w:eastAsia="cs-CZ"/>
              </w:rPr>
              <w:t>_____________________</w:t>
            </w:r>
            <w:r>
              <w:rPr>
                <w:rFonts w:cs="Arial"/>
                <w:bCs/>
                <w:lang w:eastAsia="cs-CZ"/>
              </w:rPr>
              <w:t>_____________</w:t>
            </w:r>
          </w:p>
          <w:p w14:paraId="5F270411" w14:textId="77777777" w:rsidR="002D4B7C" w:rsidRDefault="002D4B7C" w:rsidP="00E302BC">
            <w:pPr>
              <w:tabs>
                <w:tab w:val="left" w:pos="-1701"/>
                <w:tab w:val="left" w:pos="-1560"/>
                <w:tab w:val="left" w:pos="0"/>
              </w:tabs>
              <w:rPr>
                <w:rFonts w:cs="Arial"/>
                <w:szCs w:val="24"/>
                <w:lang w:eastAsia="cs-CZ"/>
              </w:rPr>
            </w:pPr>
            <w:r w:rsidRPr="00F26700">
              <w:rPr>
                <w:rFonts w:cs="Arial"/>
                <w:b/>
                <w:bCs/>
                <w:szCs w:val="24"/>
                <w:lang w:eastAsia="cs-CZ"/>
              </w:rPr>
              <w:t>Zdravotní pojišťovna ministerstva vnitra České republiky</w:t>
            </w:r>
            <w:r w:rsidRPr="00F26700">
              <w:rPr>
                <w:rFonts w:cs="Arial"/>
                <w:bCs/>
                <w:szCs w:val="24"/>
                <w:lang w:eastAsia="cs-CZ"/>
              </w:rPr>
              <w:t>,</w:t>
            </w:r>
          </w:p>
        </w:tc>
      </w:tr>
      <w:tr w:rsidR="002D4B7C" w14:paraId="53297839" w14:textId="77777777" w:rsidTr="00E302BC">
        <w:tc>
          <w:tcPr>
            <w:tcW w:w="4606" w:type="dxa"/>
          </w:tcPr>
          <w:p w14:paraId="3D8701C4" w14:textId="77777777" w:rsidR="002D4B7C" w:rsidRDefault="002D4B7C" w:rsidP="00E302BC">
            <w:pPr>
              <w:spacing w:line="264" w:lineRule="auto"/>
              <w:jc w:val="both"/>
              <w:rPr>
                <w:rFonts w:cs="Arial"/>
                <w:szCs w:val="24"/>
                <w:lang w:eastAsia="cs-CZ"/>
              </w:rPr>
            </w:pPr>
          </w:p>
        </w:tc>
        <w:tc>
          <w:tcPr>
            <w:tcW w:w="4606" w:type="dxa"/>
          </w:tcPr>
          <w:p w14:paraId="7F5B89E6" w14:textId="77777777" w:rsidR="002D4B7C" w:rsidRPr="00F26700" w:rsidRDefault="002D4B7C" w:rsidP="00E302BC">
            <w:pPr>
              <w:tabs>
                <w:tab w:val="left" w:pos="-1701"/>
                <w:tab w:val="left" w:pos="-1560"/>
                <w:tab w:val="left" w:pos="0"/>
              </w:tabs>
              <w:rPr>
                <w:rFonts w:cs="Arial"/>
                <w:bCs/>
                <w:szCs w:val="24"/>
                <w:lang w:eastAsia="cs-CZ"/>
              </w:rPr>
            </w:pPr>
            <w:r w:rsidRPr="00F26700">
              <w:rPr>
                <w:rFonts w:cs="Arial"/>
                <w:bCs/>
                <w:szCs w:val="24"/>
                <w:lang w:eastAsia="cs-CZ"/>
              </w:rPr>
              <w:t xml:space="preserve">MUDr. David Kostka, </w:t>
            </w:r>
            <w:r>
              <w:rPr>
                <w:rFonts w:cs="Arial"/>
                <w:bCs/>
                <w:szCs w:val="24"/>
                <w:lang w:eastAsia="cs-CZ"/>
              </w:rPr>
              <w:t>MBA</w:t>
            </w:r>
          </w:p>
          <w:p w14:paraId="75C64A9E" w14:textId="77777777" w:rsidR="002D4B7C" w:rsidRDefault="002D4B7C" w:rsidP="00E302BC">
            <w:pPr>
              <w:tabs>
                <w:tab w:val="left" w:pos="-1701"/>
                <w:tab w:val="left" w:pos="-1560"/>
                <w:tab w:val="left" w:pos="0"/>
              </w:tabs>
              <w:rPr>
                <w:rFonts w:cs="Arial"/>
                <w:szCs w:val="24"/>
                <w:lang w:eastAsia="cs-CZ"/>
              </w:rPr>
            </w:pPr>
            <w:r w:rsidRPr="00F26700">
              <w:rPr>
                <w:rFonts w:cs="Arial"/>
                <w:bCs/>
                <w:szCs w:val="24"/>
                <w:lang w:eastAsia="cs-CZ"/>
              </w:rPr>
              <w:t>generální ředitel</w:t>
            </w:r>
          </w:p>
        </w:tc>
      </w:tr>
      <w:tr w:rsidR="002D4B7C" w14:paraId="6B600462" w14:textId="77777777" w:rsidTr="00E302BC">
        <w:tc>
          <w:tcPr>
            <w:tcW w:w="9212" w:type="dxa"/>
            <w:gridSpan w:val="2"/>
          </w:tcPr>
          <w:p w14:paraId="78F6010A" w14:textId="77777777" w:rsidR="002D4B7C" w:rsidRDefault="002D4B7C" w:rsidP="00E302BC">
            <w:pPr>
              <w:tabs>
                <w:tab w:val="left" w:pos="-1701"/>
                <w:tab w:val="left" w:pos="-1560"/>
                <w:tab w:val="left" w:pos="0"/>
              </w:tabs>
              <w:rPr>
                <w:rFonts w:cs="Arial"/>
                <w:bCs/>
                <w:szCs w:val="24"/>
                <w:lang w:eastAsia="cs-CZ"/>
              </w:rPr>
            </w:pPr>
          </w:p>
          <w:p w14:paraId="1092D0C6" w14:textId="77777777" w:rsidR="002D4B7C" w:rsidRPr="00F26700" w:rsidRDefault="002D4B7C" w:rsidP="00E302BC">
            <w:pPr>
              <w:tabs>
                <w:tab w:val="left" w:pos="-1701"/>
                <w:tab w:val="left" w:pos="-1560"/>
                <w:tab w:val="left" w:pos="0"/>
              </w:tabs>
              <w:rPr>
                <w:rFonts w:cs="Arial"/>
                <w:bCs/>
                <w:szCs w:val="24"/>
                <w:lang w:eastAsia="cs-CZ"/>
              </w:rPr>
            </w:pPr>
          </w:p>
        </w:tc>
      </w:tr>
      <w:tr w:rsidR="002D4B7C" w14:paraId="304BA126" w14:textId="77777777" w:rsidTr="00E302BC">
        <w:tc>
          <w:tcPr>
            <w:tcW w:w="4606" w:type="dxa"/>
          </w:tcPr>
          <w:p w14:paraId="5D95163E" w14:textId="77777777" w:rsidR="002D4B7C" w:rsidRDefault="002D4B7C" w:rsidP="00E302BC">
            <w:pPr>
              <w:spacing w:line="264" w:lineRule="auto"/>
              <w:jc w:val="both"/>
              <w:rPr>
                <w:rFonts w:cs="Arial"/>
                <w:szCs w:val="24"/>
                <w:lang w:eastAsia="cs-CZ"/>
              </w:rPr>
            </w:pPr>
            <w:r w:rsidRPr="00F26700">
              <w:rPr>
                <w:rFonts w:cs="Arial"/>
                <w:szCs w:val="24"/>
                <w:lang w:eastAsia="cs-CZ"/>
              </w:rPr>
              <w:t>V _</w:t>
            </w:r>
            <w:r w:rsidRPr="000A615A">
              <w:rPr>
                <w:rFonts w:cs="Arial"/>
                <w:szCs w:val="24"/>
                <w:highlight w:val="yellow"/>
                <w:lang w:eastAsia="cs-CZ"/>
              </w:rPr>
              <w:t>_____________</w:t>
            </w:r>
            <w:r w:rsidRPr="00F26700">
              <w:rPr>
                <w:rFonts w:cs="Arial"/>
                <w:szCs w:val="24"/>
                <w:lang w:eastAsia="cs-CZ"/>
              </w:rPr>
              <w:t xml:space="preserve"> dne </w:t>
            </w:r>
            <w:r w:rsidRPr="000A615A">
              <w:rPr>
                <w:rFonts w:cs="Arial"/>
                <w:szCs w:val="24"/>
                <w:highlight w:val="yellow"/>
                <w:lang w:eastAsia="cs-CZ"/>
              </w:rPr>
              <w:t>______________</w:t>
            </w:r>
          </w:p>
        </w:tc>
        <w:tc>
          <w:tcPr>
            <w:tcW w:w="4606" w:type="dxa"/>
          </w:tcPr>
          <w:p w14:paraId="3B831F11" w14:textId="77777777" w:rsidR="002D4B7C" w:rsidRDefault="002D4B7C" w:rsidP="00E302BC">
            <w:pPr>
              <w:spacing w:line="264" w:lineRule="auto"/>
              <w:jc w:val="both"/>
              <w:rPr>
                <w:rFonts w:cs="Arial"/>
                <w:szCs w:val="24"/>
                <w:lang w:eastAsia="cs-CZ"/>
              </w:rPr>
            </w:pPr>
          </w:p>
        </w:tc>
      </w:tr>
      <w:tr w:rsidR="002D4B7C" w14:paraId="49A19138" w14:textId="77777777" w:rsidTr="00E302BC">
        <w:tc>
          <w:tcPr>
            <w:tcW w:w="4606" w:type="dxa"/>
          </w:tcPr>
          <w:p w14:paraId="6071FDB4" w14:textId="77777777" w:rsidR="002D4B7C" w:rsidRDefault="002D4B7C" w:rsidP="00E302BC">
            <w:pPr>
              <w:spacing w:line="264" w:lineRule="auto"/>
              <w:jc w:val="right"/>
              <w:rPr>
                <w:rFonts w:cs="Arial"/>
                <w:b/>
                <w:bCs/>
                <w:lang w:eastAsia="cs-CZ"/>
              </w:rPr>
            </w:pPr>
          </w:p>
          <w:p w14:paraId="101EC680" w14:textId="77777777" w:rsidR="002D4B7C" w:rsidRDefault="002D4B7C" w:rsidP="00E302BC">
            <w:pPr>
              <w:spacing w:line="264" w:lineRule="auto"/>
              <w:jc w:val="right"/>
              <w:rPr>
                <w:rFonts w:cs="Arial"/>
                <w:szCs w:val="24"/>
                <w:lang w:eastAsia="cs-CZ"/>
              </w:rPr>
            </w:pPr>
            <w:r>
              <w:rPr>
                <w:rFonts w:cs="Arial"/>
                <w:b/>
                <w:bCs/>
                <w:lang w:eastAsia="cs-CZ"/>
              </w:rPr>
              <w:t>Poskytovatel</w:t>
            </w:r>
            <w:r w:rsidRPr="00F26700">
              <w:rPr>
                <w:rFonts w:cs="Arial"/>
                <w:b/>
                <w:bCs/>
                <w:lang w:eastAsia="cs-CZ"/>
              </w:rPr>
              <w:t>:</w:t>
            </w:r>
          </w:p>
        </w:tc>
        <w:tc>
          <w:tcPr>
            <w:tcW w:w="4606" w:type="dxa"/>
          </w:tcPr>
          <w:p w14:paraId="07B1C364" w14:textId="77777777" w:rsidR="002D4B7C" w:rsidRDefault="002D4B7C" w:rsidP="00E302BC">
            <w:pPr>
              <w:spacing w:line="264" w:lineRule="auto"/>
              <w:jc w:val="both"/>
              <w:rPr>
                <w:rFonts w:cs="Arial"/>
                <w:szCs w:val="24"/>
                <w:lang w:eastAsia="cs-CZ"/>
              </w:rPr>
            </w:pPr>
          </w:p>
        </w:tc>
      </w:tr>
      <w:tr w:rsidR="002D4B7C" w:rsidRPr="000E6BB0" w14:paraId="64852F2A" w14:textId="77777777" w:rsidTr="00E302BC">
        <w:tc>
          <w:tcPr>
            <w:tcW w:w="4606" w:type="dxa"/>
          </w:tcPr>
          <w:p w14:paraId="564CEC88" w14:textId="77777777" w:rsidR="002D4B7C" w:rsidRDefault="002D4B7C" w:rsidP="00E302BC">
            <w:pPr>
              <w:spacing w:line="264" w:lineRule="auto"/>
              <w:jc w:val="both"/>
              <w:rPr>
                <w:rFonts w:cs="Arial"/>
                <w:szCs w:val="24"/>
                <w:lang w:eastAsia="cs-CZ"/>
              </w:rPr>
            </w:pPr>
          </w:p>
        </w:tc>
        <w:tc>
          <w:tcPr>
            <w:tcW w:w="4606" w:type="dxa"/>
          </w:tcPr>
          <w:p w14:paraId="601AF96B" w14:textId="77777777" w:rsidR="002D4B7C" w:rsidRPr="000E6BB0" w:rsidRDefault="002D4B7C" w:rsidP="00E302BC">
            <w:pPr>
              <w:tabs>
                <w:tab w:val="left" w:pos="-1701"/>
                <w:tab w:val="left" w:pos="-1560"/>
                <w:tab w:val="left" w:pos="0"/>
              </w:tabs>
              <w:jc w:val="both"/>
              <w:rPr>
                <w:rFonts w:cs="Arial"/>
                <w:bCs/>
                <w:lang w:eastAsia="cs-CZ"/>
              </w:rPr>
            </w:pPr>
            <w:r w:rsidRPr="000A615A">
              <w:rPr>
                <w:rFonts w:cs="Arial"/>
                <w:bCs/>
                <w:highlight w:val="yellow"/>
                <w:lang w:eastAsia="cs-CZ"/>
              </w:rPr>
              <w:t>_____________________</w:t>
            </w:r>
          </w:p>
          <w:p w14:paraId="05DF59D0" w14:textId="77777777" w:rsidR="002D4B7C" w:rsidRPr="000E6BB0" w:rsidRDefault="002D4B7C" w:rsidP="00E302BC">
            <w:pPr>
              <w:tabs>
                <w:tab w:val="left" w:pos="-1701"/>
                <w:tab w:val="left" w:pos="-1560"/>
                <w:tab w:val="left" w:pos="0"/>
              </w:tabs>
              <w:rPr>
                <w:rFonts w:cs="Arial"/>
                <w:bCs/>
                <w:lang w:eastAsia="cs-CZ"/>
              </w:rPr>
            </w:pPr>
            <w:r w:rsidRPr="000E6BB0">
              <w:rPr>
                <w:rFonts w:cs="Arial"/>
                <w:b/>
                <w:bCs/>
                <w:lang w:eastAsia="cs-CZ"/>
              </w:rPr>
              <w:t>Název společnosti</w:t>
            </w:r>
            <w:r w:rsidRPr="000E6BB0">
              <w:rPr>
                <w:rFonts w:cs="Arial"/>
                <w:b/>
                <w:bCs/>
                <w:lang w:eastAsia="cs-CZ"/>
              </w:rPr>
              <w:tab/>
            </w:r>
            <w:r w:rsidRPr="000E6BB0">
              <w:rPr>
                <w:rFonts w:cs="Arial"/>
                <w:b/>
                <w:bCs/>
                <w:lang w:eastAsia="cs-CZ"/>
              </w:rPr>
              <w:tab/>
            </w:r>
            <w:r w:rsidRPr="000E6BB0">
              <w:rPr>
                <w:rFonts w:cs="Arial"/>
                <w:b/>
                <w:bCs/>
                <w:lang w:eastAsia="cs-CZ"/>
              </w:rPr>
              <w:tab/>
            </w:r>
          </w:p>
        </w:tc>
      </w:tr>
      <w:tr w:rsidR="002D4B7C" w14:paraId="634CB29D" w14:textId="77777777" w:rsidTr="00E302BC">
        <w:tc>
          <w:tcPr>
            <w:tcW w:w="4606" w:type="dxa"/>
          </w:tcPr>
          <w:p w14:paraId="646F5DB5" w14:textId="77777777" w:rsidR="002D4B7C" w:rsidRPr="000E6BB0" w:rsidRDefault="002D4B7C" w:rsidP="00E302BC">
            <w:pPr>
              <w:spacing w:line="264" w:lineRule="auto"/>
              <w:jc w:val="both"/>
              <w:rPr>
                <w:rFonts w:cs="Arial"/>
                <w:szCs w:val="24"/>
                <w:lang w:eastAsia="cs-CZ"/>
              </w:rPr>
            </w:pPr>
          </w:p>
        </w:tc>
        <w:tc>
          <w:tcPr>
            <w:tcW w:w="4606" w:type="dxa"/>
          </w:tcPr>
          <w:p w14:paraId="1F6AE7D6" w14:textId="77777777" w:rsidR="002D4B7C" w:rsidRDefault="002D4B7C" w:rsidP="00E302BC">
            <w:pPr>
              <w:spacing w:line="264" w:lineRule="auto"/>
              <w:jc w:val="both"/>
              <w:rPr>
                <w:rFonts w:cs="Arial"/>
                <w:szCs w:val="24"/>
                <w:lang w:eastAsia="cs-CZ"/>
              </w:rPr>
            </w:pPr>
            <w:r w:rsidRPr="000E6BB0">
              <w:rPr>
                <w:rFonts w:cs="Arial"/>
                <w:bCs/>
                <w:lang w:eastAsia="cs-CZ"/>
              </w:rPr>
              <w:t>Statutární orgán, jednatel …</w:t>
            </w:r>
          </w:p>
        </w:tc>
      </w:tr>
    </w:tbl>
    <w:p w14:paraId="106D21E1" w14:textId="77777777" w:rsidR="002D4B7C" w:rsidRDefault="002D4B7C" w:rsidP="002D4B7C">
      <w:pPr>
        <w:spacing w:line="264" w:lineRule="auto"/>
        <w:rPr>
          <w:rFonts w:cs="Arial"/>
          <w:szCs w:val="24"/>
        </w:rPr>
      </w:pPr>
    </w:p>
    <w:p w14:paraId="45B97D58" w14:textId="77777777" w:rsidR="002D4B7C" w:rsidRDefault="002D4B7C" w:rsidP="002D4B7C">
      <w:pPr>
        <w:spacing w:line="264" w:lineRule="auto"/>
        <w:rPr>
          <w:rFonts w:cs="Arial"/>
          <w:szCs w:val="24"/>
        </w:rPr>
      </w:pPr>
    </w:p>
    <w:p w14:paraId="780A732E" w14:textId="77777777" w:rsidR="002D4B7C" w:rsidRDefault="002D4B7C" w:rsidP="002D4B7C">
      <w:pPr>
        <w:spacing w:line="264" w:lineRule="auto"/>
        <w:rPr>
          <w:rFonts w:cs="Arial"/>
          <w:szCs w:val="24"/>
        </w:rPr>
      </w:pPr>
    </w:p>
    <w:p w14:paraId="43F1A039" w14:textId="77777777" w:rsidR="002D4B7C" w:rsidRDefault="002D4B7C" w:rsidP="002D4B7C">
      <w:pPr>
        <w:spacing w:line="264" w:lineRule="auto"/>
        <w:rPr>
          <w:rFonts w:cs="Arial"/>
          <w:szCs w:val="24"/>
        </w:rPr>
      </w:pPr>
    </w:p>
    <w:p w14:paraId="279C95EE" w14:textId="77777777" w:rsidR="002D4B7C" w:rsidRDefault="002D4B7C" w:rsidP="002D4B7C">
      <w:pPr>
        <w:spacing w:line="264" w:lineRule="auto"/>
        <w:rPr>
          <w:rFonts w:cs="Arial"/>
          <w:szCs w:val="24"/>
        </w:rPr>
      </w:pPr>
    </w:p>
    <w:p w14:paraId="3D30A287" w14:textId="13449858" w:rsidR="002D4B7C" w:rsidRDefault="002D4B7C" w:rsidP="002D4B7C">
      <w:pPr>
        <w:spacing w:line="264" w:lineRule="auto"/>
        <w:rPr>
          <w:rFonts w:cs="Arial"/>
          <w:szCs w:val="24"/>
        </w:rPr>
      </w:pPr>
    </w:p>
    <w:p w14:paraId="49951FB7" w14:textId="77777777" w:rsidR="002D4B7C" w:rsidRDefault="002D4B7C" w:rsidP="002D4B7C">
      <w:pPr>
        <w:spacing w:line="264" w:lineRule="auto"/>
        <w:rPr>
          <w:rFonts w:cs="Arial"/>
          <w:szCs w:val="24"/>
        </w:rPr>
      </w:pPr>
    </w:p>
    <w:p w14:paraId="0DD7F16F" w14:textId="77777777" w:rsidR="002D4B7C" w:rsidRDefault="002D4B7C" w:rsidP="002D4B7C">
      <w:pPr>
        <w:spacing w:line="264" w:lineRule="auto"/>
        <w:rPr>
          <w:rFonts w:cs="Arial"/>
          <w:szCs w:val="24"/>
        </w:rPr>
      </w:pPr>
    </w:p>
    <w:p w14:paraId="3055E161" w14:textId="77777777" w:rsidR="002D4B7C" w:rsidRDefault="002D4B7C" w:rsidP="002D4B7C">
      <w:pPr>
        <w:spacing w:line="264" w:lineRule="auto"/>
        <w:rPr>
          <w:rFonts w:cs="Arial"/>
          <w:szCs w:val="24"/>
        </w:rPr>
      </w:pPr>
    </w:p>
    <w:p w14:paraId="69B40699" w14:textId="4BC7D4EE" w:rsidR="002D4B7C" w:rsidRPr="001C4502" w:rsidRDefault="002D4B7C" w:rsidP="002D4B7C">
      <w:pPr>
        <w:rPr>
          <w:rFonts w:cs="Arial"/>
          <w:szCs w:val="22"/>
        </w:rPr>
      </w:pPr>
      <w:bookmarkStart w:id="3" w:name="_Hlk129075627"/>
      <w:r w:rsidRPr="001C4502">
        <w:rPr>
          <w:rFonts w:cs="Arial"/>
          <w:szCs w:val="22"/>
        </w:rPr>
        <w:lastRenderedPageBreak/>
        <w:t>Příloha č. 1 Dílčí smlouvy: Specifikace plnění</w:t>
      </w:r>
    </w:p>
    <w:p w14:paraId="3A6E1CE9" w14:textId="77777777" w:rsidR="002D4B7C" w:rsidRDefault="002D4B7C" w:rsidP="002D4B7C">
      <w:pPr>
        <w:rPr>
          <w:rFonts w:cs="Arial"/>
        </w:rPr>
      </w:pPr>
    </w:p>
    <w:p w14:paraId="2D57DDC1" w14:textId="77777777" w:rsidR="002D4B7C" w:rsidRPr="00682801" w:rsidRDefault="002D4B7C" w:rsidP="002D4B7C">
      <w:pPr>
        <w:pStyle w:val="Nadpis1"/>
      </w:pPr>
      <w:r w:rsidRPr="00682801">
        <w:t>Specifikace plnění pro část 2</w:t>
      </w:r>
    </w:p>
    <w:p w14:paraId="1EE2F70D" w14:textId="77777777" w:rsidR="002D4B7C" w:rsidRDefault="002D4B7C" w:rsidP="002D4B7C">
      <w:pPr>
        <w:rPr>
          <w:rFonts w:cs="Arial"/>
        </w:rPr>
      </w:pPr>
    </w:p>
    <w:p w14:paraId="042C8192" w14:textId="77777777" w:rsidR="002D4B7C" w:rsidRPr="00682801" w:rsidRDefault="002D4B7C" w:rsidP="002D4B7C">
      <w:pPr>
        <w:rPr>
          <w:rFonts w:cs="Arial"/>
        </w:rPr>
      </w:pPr>
    </w:p>
    <w:p w14:paraId="3A737B55" w14:textId="77777777" w:rsidR="002D4B7C" w:rsidRPr="00682801" w:rsidRDefault="002D4B7C" w:rsidP="002D4B7C">
      <w:pPr>
        <w:ind w:left="426"/>
        <w:jc w:val="both"/>
        <w:rPr>
          <w:rFonts w:cs="Arial"/>
        </w:rPr>
      </w:pPr>
      <w:r w:rsidRPr="00682801">
        <w:rPr>
          <w:rFonts w:cs="Arial"/>
        </w:rPr>
        <w:t>Předmětem části 2 Veřejné zakázky je nákup mediálního prostoru v tištěných mediích pro potřeby prezentace Zdravotní pojišťovny ministerstva vnitra České republiky (dále též jen „ZP MV ČR“) nepravidelné povahy. Cílem je umožnit zadavateli rozvíjet komunikaci směrem k široké veřejnosti a odborné zdravotnické veřejnosti, a zajistit ZP MV ČR možnost aktivně prezentovat témata se zaměřením na podporu zdravotní gramotnosti a dalších témat odpovídajících komunikační strategii ZP MV ČR, včetně možnosti zajištění prostoru pro případnou krizovou komunikaci.</w:t>
      </w:r>
    </w:p>
    <w:p w14:paraId="7B4F35AE" w14:textId="77777777" w:rsidR="002D4B7C" w:rsidRDefault="002D4B7C" w:rsidP="002D4B7C">
      <w:pPr>
        <w:ind w:left="426"/>
        <w:jc w:val="both"/>
        <w:rPr>
          <w:rFonts w:cs="Arial"/>
        </w:rPr>
      </w:pPr>
      <w:r w:rsidRPr="00682801">
        <w:rPr>
          <w:rFonts w:cs="Arial"/>
        </w:rPr>
        <w:t>Součástí plnění části 2 Veřejné zakázky je:</w:t>
      </w:r>
    </w:p>
    <w:p w14:paraId="28CB5131" w14:textId="77777777" w:rsidR="002D4B7C" w:rsidRPr="00682801" w:rsidRDefault="002D4B7C" w:rsidP="002D4B7C">
      <w:pPr>
        <w:ind w:left="426"/>
        <w:jc w:val="both"/>
        <w:rPr>
          <w:rFonts w:cs="Arial"/>
        </w:rPr>
      </w:pPr>
    </w:p>
    <w:p w14:paraId="1AF69DBE" w14:textId="77777777" w:rsidR="002D4B7C" w:rsidRPr="00682801" w:rsidRDefault="002D4B7C" w:rsidP="002D4B7C">
      <w:pPr>
        <w:ind w:left="851" w:hanging="284"/>
        <w:jc w:val="both"/>
        <w:rPr>
          <w:rFonts w:cs="Arial"/>
        </w:rPr>
      </w:pPr>
      <w:r w:rsidRPr="00682801">
        <w:rPr>
          <w:rFonts w:cs="Arial"/>
        </w:rPr>
        <w:t xml:space="preserve">a) </w:t>
      </w:r>
      <w:r w:rsidRPr="00682801">
        <w:rPr>
          <w:rFonts w:cs="Arial"/>
        </w:rPr>
        <w:tab/>
        <w:t>nákup mediálního prostoru v tištěných médiích na základě objednatelem zadaných kritérií. Dále předání specifik požadavků na inzerci a PR (technické požadavky na dodání tištěných podkladů, termíny uzávěrek apod.) v jednotlivých poptávaných titulech;</w:t>
      </w:r>
    </w:p>
    <w:p w14:paraId="020E4CCE" w14:textId="77777777" w:rsidR="002D4B7C" w:rsidRPr="00682801" w:rsidRDefault="002D4B7C" w:rsidP="002D4B7C">
      <w:pPr>
        <w:ind w:left="851" w:hanging="284"/>
        <w:jc w:val="both"/>
        <w:rPr>
          <w:rFonts w:cs="Arial"/>
        </w:rPr>
      </w:pPr>
      <w:r w:rsidRPr="00682801">
        <w:rPr>
          <w:rFonts w:cs="Arial"/>
        </w:rPr>
        <w:t xml:space="preserve">b) </w:t>
      </w:r>
      <w:r w:rsidRPr="00682801">
        <w:rPr>
          <w:rFonts w:cs="Arial"/>
        </w:rPr>
        <w:tab/>
        <w:t>předání příslušných reklamních formátů (podkladů) získaných od objednatele jednotlivým médiím;</w:t>
      </w:r>
    </w:p>
    <w:p w14:paraId="79A538F3" w14:textId="77777777" w:rsidR="002D4B7C" w:rsidRPr="00682801" w:rsidRDefault="002D4B7C" w:rsidP="002D4B7C">
      <w:pPr>
        <w:ind w:left="851" w:hanging="284"/>
        <w:jc w:val="both"/>
        <w:rPr>
          <w:rFonts w:cs="Arial"/>
        </w:rPr>
      </w:pPr>
      <w:r w:rsidRPr="00682801">
        <w:rPr>
          <w:rFonts w:cs="Arial"/>
        </w:rPr>
        <w:t>c)</w:t>
      </w:r>
      <w:r w:rsidRPr="00682801">
        <w:rPr>
          <w:rFonts w:cs="Arial"/>
        </w:rPr>
        <w:tab/>
        <w:t xml:space="preserve">dodání dokladových výtisků k doložení plnění pro fakturaci.   </w:t>
      </w:r>
    </w:p>
    <w:p w14:paraId="5286B25F" w14:textId="77777777" w:rsidR="002D4B7C" w:rsidRPr="00682801" w:rsidRDefault="002D4B7C" w:rsidP="002D4B7C">
      <w:pPr>
        <w:ind w:left="426"/>
        <w:jc w:val="both"/>
        <w:rPr>
          <w:rFonts w:cs="Arial"/>
        </w:rPr>
      </w:pPr>
    </w:p>
    <w:p w14:paraId="1475CD3E" w14:textId="77777777" w:rsidR="002D4B7C" w:rsidRPr="00682801" w:rsidRDefault="002D4B7C" w:rsidP="002D4B7C">
      <w:pPr>
        <w:pStyle w:val="Nadpis2"/>
        <w:rPr>
          <w:rFonts w:cs="Arial"/>
        </w:rPr>
      </w:pPr>
      <w:r w:rsidRPr="00682801">
        <w:rPr>
          <w:rFonts w:cs="Arial"/>
        </w:rPr>
        <w:t>Specifikace</w:t>
      </w:r>
    </w:p>
    <w:p w14:paraId="064F7820" w14:textId="77777777" w:rsidR="002D4B7C" w:rsidRPr="00682801" w:rsidRDefault="002D4B7C" w:rsidP="002D4B7C">
      <w:pPr>
        <w:rPr>
          <w:rFonts w:cs="Arial"/>
        </w:rPr>
      </w:pPr>
    </w:p>
    <w:tbl>
      <w:tblPr>
        <w:tblW w:w="9640" w:type="dxa"/>
        <w:tblInd w:w="55" w:type="dxa"/>
        <w:tblCellMar>
          <w:left w:w="70" w:type="dxa"/>
          <w:right w:w="70" w:type="dxa"/>
        </w:tblCellMar>
        <w:tblLook w:val="04A0" w:firstRow="1" w:lastRow="0" w:firstColumn="1" w:lastColumn="0" w:noHBand="0" w:noVBand="1"/>
      </w:tblPr>
      <w:tblGrid>
        <w:gridCol w:w="2940"/>
        <w:gridCol w:w="3160"/>
        <w:gridCol w:w="1000"/>
        <w:gridCol w:w="960"/>
        <w:gridCol w:w="1580"/>
      </w:tblGrid>
      <w:tr w:rsidR="002D4B7C" w:rsidRPr="00682801" w14:paraId="637CE990" w14:textId="77777777" w:rsidTr="00E302BC">
        <w:trPr>
          <w:trHeight w:val="300"/>
        </w:trPr>
        <w:tc>
          <w:tcPr>
            <w:tcW w:w="2940" w:type="dxa"/>
            <w:tcBorders>
              <w:top w:val="single" w:sz="8" w:space="0" w:color="auto"/>
              <w:left w:val="single" w:sz="8" w:space="0" w:color="auto"/>
              <w:bottom w:val="single" w:sz="8" w:space="0" w:color="auto"/>
              <w:right w:val="single" w:sz="4" w:space="0" w:color="auto"/>
            </w:tcBorders>
            <w:shd w:val="clear" w:color="000000" w:fill="B8CCE4"/>
            <w:noWrap/>
            <w:vAlign w:val="bottom"/>
            <w:hideMark/>
          </w:tcPr>
          <w:p w14:paraId="31C02ABC" w14:textId="77777777" w:rsidR="002D4B7C" w:rsidRPr="00682801" w:rsidRDefault="002D4B7C" w:rsidP="00E302BC">
            <w:pPr>
              <w:rPr>
                <w:rFonts w:cs="Arial"/>
                <w:color w:val="000000"/>
                <w:sz w:val="20"/>
                <w:lang w:eastAsia="cs-CZ"/>
              </w:rPr>
            </w:pPr>
            <w:r w:rsidRPr="00682801">
              <w:rPr>
                <w:rFonts w:cs="Arial"/>
                <w:color w:val="000000"/>
                <w:sz w:val="20"/>
                <w:lang w:eastAsia="cs-CZ"/>
              </w:rPr>
              <w:t>Vydavatel</w:t>
            </w:r>
          </w:p>
        </w:tc>
        <w:tc>
          <w:tcPr>
            <w:tcW w:w="3160" w:type="dxa"/>
            <w:tcBorders>
              <w:top w:val="single" w:sz="8" w:space="0" w:color="auto"/>
              <w:left w:val="nil"/>
              <w:bottom w:val="single" w:sz="8" w:space="0" w:color="auto"/>
              <w:right w:val="single" w:sz="4" w:space="0" w:color="auto"/>
            </w:tcBorders>
            <w:shd w:val="clear" w:color="000000" w:fill="B8CCE4"/>
            <w:noWrap/>
            <w:vAlign w:val="bottom"/>
            <w:hideMark/>
          </w:tcPr>
          <w:p w14:paraId="3434303C" w14:textId="77777777" w:rsidR="002D4B7C" w:rsidRPr="00682801" w:rsidRDefault="002D4B7C" w:rsidP="00E302BC">
            <w:pPr>
              <w:rPr>
                <w:rFonts w:cs="Arial"/>
                <w:color w:val="000000"/>
                <w:sz w:val="20"/>
                <w:lang w:eastAsia="cs-CZ"/>
              </w:rPr>
            </w:pPr>
            <w:r w:rsidRPr="00682801">
              <w:rPr>
                <w:rFonts w:cs="Arial"/>
                <w:color w:val="000000"/>
                <w:sz w:val="20"/>
                <w:lang w:eastAsia="cs-CZ"/>
              </w:rPr>
              <w:t>Periodikum</w:t>
            </w:r>
          </w:p>
        </w:tc>
        <w:tc>
          <w:tcPr>
            <w:tcW w:w="1000" w:type="dxa"/>
            <w:tcBorders>
              <w:top w:val="single" w:sz="8" w:space="0" w:color="auto"/>
              <w:left w:val="nil"/>
              <w:bottom w:val="single" w:sz="4" w:space="0" w:color="auto"/>
              <w:right w:val="single" w:sz="4" w:space="0" w:color="auto"/>
            </w:tcBorders>
            <w:shd w:val="clear" w:color="000000" w:fill="B8CCE4"/>
            <w:noWrap/>
            <w:vAlign w:val="bottom"/>
            <w:hideMark/>
          </w:tcPr>
          <w:p w14:paraId="512B41A4" w14:textId="77777777" w:rsidR="002D4B7C" w:rsidRPr="00682801" w:rsidRDefault="002D4B7C" w:rsidP="00E302BC">
            <w:pPr>
              <w:rPr>
                <w:rFonts w:cs="Arial"/>
                <w:color w:val="000000"/>
                <w:sz w:val="20"/>
                <w:lang w:eastAsia="cs-CZ"/>
              </w:rPr>
            </w:pPr>
            <w:r w:rsidRPr="00682801">
              <w:rPr>
                <w:rFonts w:cs="Arial"/>
                <w:color w:val="000000"/>
                <w:sz w:val="20"/>
                <w:lang w:eastAsia="cs-CZ"/>
              </w:rPr>
              <w:t>Rozměr</w:t>
            </w:r>
          </w:p>
        </w:tc>
        <w:tc>
          <w:tcPr>
            <w:tcW w:w="960" w:type="dxa"/>
            <w:tcBorders>
              <w:top w:val="single" w:sz="8" w:space="0" w:color="auto"/>
              <w:left w:val="nil"/>
              <w:bottom w:val="single" w:sz="4" w:space="0" w:color="auto"/>
              <w:right w:val="single" w:sz="4" w:space="0" w:color="auto"/>
            </w:tcBorders>
            <w:shd w:val="clear" w:color="000000" w:fill="B8CCE4"/>
            <w:noWrap/>
            <w:vAlign w:val="bottom"/>
            <w:hideMark/>
          </w:tcPr>
          <w:p w14:paraId="0382143D" w14:textId="77777777" w:rsidR="002D4B7C" w:rsidRPr="00682801" w:rsidRDefault="002D4B7C" w:rsidP="00E302BC">
            <w:pPr>
              <w:rPr>
                <w:rFonts w:cs="Arial"/>
                <w:color w:val="000000"/>
                <w:sz w:val="20"/>
                <w:lang w:eastAsia="cs-CZ"/>
              </w:rPr>
            </w:pPr>
            <w:r w:rsidRPr="00682801">
              <w:rPr>
                <w:rFonts w:cs="Arial"/>
                <w:color w:val="000000"/>
                <w:sz w:val="20"/>
                <w:lang w:eastAsia="cs-CZ"/>
              </w:rPr>
              <w:t xml:space="preserve">Počet </w:t>
            </w:r>
          </w:p>
        </w:tc>
        <w:tc>
          <w:tcPr>
            <w:tcW w:w="1580" w:type="dxa"/>
            <w:tcBorders>
              <w:top w:val="single" w:sz="8" w:space="0" w:color="auto"/>
              <w:left w:val="nil"/>
              <w:bottom w:val="single" w:sz="4" w:space="0" w:color="auto"/>
              <w:right w:val="single" w:sz="8" w:space="0" w:color="auto"/>
            </w:tcBorders>
            <w:shd w:val="clear" w:color="000000" w:fill="B8CCE4"/>
            <w:noWrap/>
            <w:vAlign w:val="bottom"/>
            <w:hideMark/>
          </w:tcPr>
          <w:p w14:paraId="304F0B9A" w14:textId="77777777" w:rsidR="002D4B7C" w:rsidRPr="00682801" w:rsidRDefault="002D4B7C" w:rsidP="00E302BC">
            <w:pPr>
              <w:rPr>
                <w:rFonts w:cs="Arial"/>
                <w:color w:val="000000"/>
                <w:sz w:val="20"/>
                <w:lang w:eastAsia="cs-CZ"/>
              </w:rPr>
            </w:pPr>
            <w:r w:rsidRPr="00682801">
              <w:rPr>
                <w:rFonts w:cs="Arial"/>
                <w:color w:val="000000"/>
                <w:sz w:val="20"/>
                <w:lang w:eastAsia="cs-CZ"/>
              </w:rPr>
              <w:t>Termín vydání</w:t>
            </w:r>
          </w:p>
        </w:tc>
      </w:tr>
      <w:tr w:rsidR="002D4B7C" w:rsidRPr="00682801" w14:paraId="675A313B" w14:textId="77777777" w:rsidTr="00E302BC">
        <w:trPr>
          <w:trHeight w:val="300"/>
        </w:trPr>
        <w:tc>
          <w:tcPr>
            <w:tcW w:w="2940" w:type="dxa"/>
            <w:tcBorders>
              <w:top w:val="nil"/>
              <w:left w:val="single" w:sz="8" w:space="0" w:color="auto"/>
              <w:bottom w:val="single" w:sz="8" w:space="0" w:color="auto"/>
              <w:right w:val="single" w:sz="8" w:space="0" w:color="auto"/>
            </w:tcBorders>
            <w:shd w:val="clear" w:color="auto" w:fill="auto"/>
            <w:noWrap/>
            <w:vAlign w:val="bottom"/>
            <w:hideMark/>
          </w:tcPr>
          <w:p w14:paraId="4A191241" w14:textId="77777777" w:rsidR="002D4B7C" w:rsidRPr="00682801" w:rsidRDefault="002D4B7C" w:rsidP="00E302BC">
            <w:pPr>
              <w:rPr>
                <w:rFonts w:cs="Arial"/>
                <w:color w:val="000000"/>
                <w:sz w:val="20"/>
                <w:lang w:eastAsia="cs-CZ"/>
              </w:rPr>
            </w:pPr>
            <w:r w:rsidRPr="00682801">
              <w:rPr>
                <w:rFonts w:cs="Arial"/>
                <w:color w:val="000000"/>
                <w:sz w:val="20"/>
                <w:lang w:eastAsia="cs-CZ"/>
              </w:rPr>
              <w:t>Sdružení praktických lékařů ČR</w:t>
            </w:r>
          </w:p>
        </w:tc>
        <w:tc>
          <w:tcPr>
            <w:tcW w:w="3160" w:type="dxa"/>
            <w:tcBorders>
              <w:top w:val="nil"/>
              <w:left w:val="nil"/>
              <w:bottom w:val="nil"/>
              <w:right w:val="nil"/>
            </w:tcBorders>
            <w:shd w:val="clear" w:color="auto" w:fill="auto"/>
            <w:noWrap/>
            <w:vAlign w:val="bottom"/>
            <w:hideMark/>
          </w:tcPr>
          <w:p w14:paraId="3EDE1264" w14:textId="77777777" w:rsidR="002D4B7C" w:rsidRPr="00682801" w:rsidRDefault="002D4B7C" w:rsidP="00E302BC">
            <w:pPr>
              <w:rPr>
                <w:rFonts w:cs="Arial"/>
                <w:color w:val="000000"/>
                <w:sz w:val="20"/>
                <w:lang w:eastAsia="cs-CZ"/>
              </w:rPr>
            </w:pPr>
            <w:r w:rsidRPr="00682801">
              <w:rPr>
                <w:rFonts w:cs="Arial"/>
                <w:color w:val="000000"/>
                <w:sz w:val="20"/>
                <w:lang w:eastAsia="cs-CZ"/>
              </w:rPr>
              <w:t>Bulletin SPL ČR</w:t>
            </w:r>
          </w:p>
        </w:tc>
        <w:tc>
          <w:tcPr>
            <w:tcW w:w="100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8746ACE" w14:textId="77777777" w:rsidR="002D4B7C" w:rsidRPr="00682801" w:rsidRDefault="002D4B7C" w:rsidP="00E302BC">
            <w:pPr>
              <w:jc w:val="center"/>
              <w:rPr>
                <w:rFonts w:cs="Arial"/>
                <w:color w:val="000000"/>
                <w:sz w:val="20"/>
                <w:lang w:eastAsia="cs-CZ"/>
              </w:rPr>
            </w:pPr>
            <w:r w:rsidRPr="00682801">
              <w:rPr>
                <w:rFonts w:cs="Arial"/>
                <w:color w:val="000000"/>
                <w:sz w:val="20"/>
                <w:lang w:eastAsia="cs-CZ"/>
              </w:rPr>
              <w:t>1/1</w:t>
            </w:r>
          </w:p>
        </w:tc>
        <w:tc>
          <w:tcPr>
            <w:tcW w:w="960" w:type="dxa"/>
            <w:tcBorders>
              <w:top w:val="single" w:sz="4" w:space="0" w:color="auto"/>
              <w:left w:val="nil"/>
              <w:bottom w:val="single" w:sz="8" w:space="0" w:color="auto"/>
              <w:right w:val="single" w:sz="4" w:space="0" w:color="auto"/>
            </w:tcBorders>
            <w:shd w:val="clear" w:color="auto" w:fill="auto"/>
            <w:noWrap/>
            <w:vAlign w:val="bottom"/>
            <w:hideMark/>
          </w:tcPr>
          <w:p w14:paraId="553250ED" w14:textId="77777777" w:rsidR="002D4B7C" w:rsidRPr="00682801" w:rsidRDefault="002D4B7C" w:rsidP="00E302BC">
            <w:pPr>
              <w:jc w:val="right"/>
              <w:rPr>
                <w:rFonts w:cs="Arial"/>
                <w:color w:val="000000"/>
                <w:sz w:val="20"/>
                <w:lang w:eastAsia="cs-CZ"/>
              </w:rPr>
            </w:pPr>
            <w:r>
              <w:rPr>
                <w:rFonts w:cs="Arial"/>
                <w:color w:val="000000"/>
                <w:sz w:val="20"/>
                <w:lang w:eastAsia="cs-CZ"/>
              </w:rPr>
              <w:t>2</w:t>
            </w:r>
          </w:p>
        </w:tc>
        <w:tc>
          <w:tcPr>
            <w:tcW w:w="1580" w:type="dxa"/>
            <w:tcBorders>
              <w:top w:val="single" w:sz="4" w:space="0" w:color="auto"/>
              <w:left w:val="nil"/>
              <w:bottom w:val="single" w:sz="8" w:space="0" w:color="auto"/>
              <w:right w:val="single" w:sz="8" w:space="0" w:color="auto"/>
            </w:tcBorders>
            <w:shd w:val="clear" w:color="auto" w:fill="auto"/>
            <w:noWrap/>
            <w:vAlign w:val="bottom"/>
            <w:hideMark/>
          </w:tcPr>
          <w:p w14:paraId="06578A1D" w14:textId="77777777" w:rsidR="002D4B7C" w:rsidRPr="00682801" w:rsidRDefault="002D4B7C" w:rsidP="00E302BC">
            <w:pPr>
              <w:rPr>
                <w:rFonts w:cs="Arial"/>
                <w:color w:val="000000"/>
                <w:sz w:val="20"/>
                <w:lang w:eastAsia="cs-CZ"/>
              </w:rPr>
            </w:pPr>
            <w:r w:rsidRPr="00682801">
              <w:rPr>
                <w:rFonts w:cs="Arial"/>
                <w:color w:val="000000"/>
                <w:sz w:val="20"/>
                <w:lang w:eastAsia="cs-CZ"/>
              </w:rPr>
              <w:t>1</w:t>
            </w:r>
            <w:r>
              <w:rPr>
                <w:rFonts w:cs="Arial"/>
                <w:color w:val="000000"/>
                <w:sz w:val="20"/>
                <w:lang w:eastAsia="cs-CZ"/>
              </w:rPr>
              <w:t>.</w:t>
            </w:r>
            <w:r w:rsidRPr="00682801">
              <w:rPr>
                <w:rFonts w:cs="Arial"/>
                <w:color w:val="000000"/>
                <w:sz w:val="20"/>
                <w:lang w:eastAsia="cs-CZ"/>
              </w:rPr>
              <w:t xml:space="preserve"> kv. 202</w:t>
            </w:r>
            <w:r>
              <w:rPr>
                <w:rFonts w:cs="Arial"/>
                <w:color w:val="000000"/>
                <w:sz w:val="20"/>
                <w:lang w:eastAsia="cs-CZ"/>
              </w:rPr>
              <w:t>4</w:t>
            </w:r>
          </w:p>
        </w:tc>
      </w:tr>
      <w:tr w:rsidR="002D4B7C" w:rsidRPr="00682801" w14:paraId="6F588704" w14:textId="77777777" w:rsidTr="00E302BC">
        <w:trPr>
          <w:trHeight w:val="300"/>
        </w:trPr>
        <w:tc>
          <w:tcPr>
            <w:tcW w:w="2940" w:type="dxa"/>
            <w:tcBorders>
              <w:top w:val="nil"/>
              <w:left w:val="single" w:sz="8" w:space="0" w:color="auto"/>
              <w:bottom w:val="single" w:sz="8" w:space="0" w:color="auto"/>
              <w:right w:val="single" w:sz="8" w:space="0" w:color="auto"/>
            </w:tcBorders>
            <w:shd w:val="clear" w:color="auto" w:fill="auto"/>
            <w:noWrap/>
            <w:vAlign w:val="bottom"/>
            <w:hideMark/>
          </w:tcPr>
          <w:p w14:paraId="0A1F9534" w14:textId="77777777" w:rsidR="002D4B7C" w:rsidRPr="00682801" w:rsidRDefault="002D4B7C" w:rsidP="00E302BC">
            <w:pPr>
              <w:rPr>
                <w:rFonts w:cs="Arial"/>
                <w:color w:val="000000"/>
                <w:sz w:val="20"/>
                <w:lang w:eastAsia="cs-CZ"/>
              </w:rPr>
            </w:pPr>
            <w:r w:rsidRPr="00682801">
              <w:rPr>
                <w:rFonts w:cs="Arial"/>
                <w:color w:val="000000"/>
                <w:sz w:val="20"/>
                <w:lang w:eastAsia="cs-CZ"/>
              </w:rPr>
              <w:t>Sdružení hasičů Čech a Moravy</w:t>
            </w:r>
          </w:p>
        </w:tc>
        <w:tc>
          <w:tcPr>
            <w:tcW w:w="3160" w:type="dxa"/>
            <w:tcBorders>
              <w:top w:val="single" w:sz="8" w:space="0" w:color="auto"/>
              <w:left w:val="nil"/>
              <w:bottom w:val="nil"/>
              <w:right w:val="nil"/>
            </w:tcBorders>
            <w:shd w:val="clear" w:color="auto" w:fill="auto"/>
            <w:noWrap/>
            <w:vAlign w:val="bottom"/>
            <w:hideMark/>
          </w:tcPr>
          <w:p w14:paraId="78ABAD86" w14:textId="77777777" w:rsidR="002D4B7C" w:rsidRPr="00682801" w:rsidRDefault="002D4B7C" w:rsidP="00E302BC">
            <w:pPr>
              <w:rPr>
                <w:rFonts w:cs="Arial"/>
                <w:color w:val="000000"/>
                <w:sz w:val="20"/>
                <w:lang w:eastAsia="cs-CZ"/>
              </w:rPr>
            </w:pPr>
            <w:r w:rsidRPr="00682801">
              <w:rPr>
                <w:rFonts w:cs="Arial"/>
                <w:color w:val="000000"/>
                <w:sz w:val="20"/>
                <w:lang w:eastAsia="cs-CZ"/>
              </w:rPr>
              <w:t>Hasičské noviny</w:t>
            </w:r>
          </w:p>
        </w:tc>
        <w:tc>
          <w:tcPr>
            <w:tcW w:w="1000" w:type="dxa"/>
            <w:tcBorders>
              <w:top w:val="nil"/>
              <w:left w:val="single" w:sz="8" w:space="0" w:color="auto"/>
              <w:bottom w:val="single" w:sz="8" w:space="0" w:color="auto"/>
              <w:right w:val="single" w:sz="4" w:space="0" w:color="auto"/>
            </w:tcBorders>
            <w:shd w:val="clear" w:color="auto" w:fill="auto"/>
            <w:noWrap/>
            <w:vAlign w:val="center"/>
            <w:hideMark/>
          </w:tcPr>
          <w:p w14:paraId="6D2CF260" w14:textId="77777777" w:rsidR="002D4B7C" w:rsidRPr="00682801" w:rsidRDefault="002D4B7C" w:rsidP="00E302BC">
            <w:pPr>
              <w:jc w:val="center"/>
              <w:rPr>
                <w:rFonts w:cs="Arial"/>
                <w:color w:val="000000"/>
                <w:sz w:val="20"/>
                <w:lang w:eastAsia="cs-CZ"/>
              </w:rPr>
            </w:pPr>
            <w:r w:rsidRPr="00682801">
              <w:rPr>
                <w:rFonts w:cs="Arial"/>
                <w:color w:val="000000"/>
                <w:sz w:val="20"/>
                <w:lang w:eastAsia="cs-CZ"/>
              </w:rPr>
              <w:t xml:space="preserve"> 1/4</w:t>
            </w:r>
          </w:p>
        </w:tc>
        <w:tc>
          <w:tcPr>
            <w:tcW w:w="960" w:type="dxa"/>
            <w:tcBorders>
              <w:top w:val="nil"/>
              <w:left w:val="nil"/>
              <w:bottom w:val="single" w:sz="8" w:space="0" w:color="auto"/>
              <w:right w:val="single" w:sz="4" w:space="0" w:color="auto"/>
            </w:tcBorders>
            <w:shd w:val="clear" w:color="auto" w:fill="auto"/>
            <w:noWrap/>
            <w:vAlign w:val="bottom"/>
            <w:hideMark/>
          </w:tcPr>
          <w:p w14:paraId="705B4116" w14:textId="77777777" w:rsidR="002D4B7C" w:rsidRPr="00682801" w:rsidRDefault="002D4B7C" w:rsidP="00E302BC">
            <w:pPr>
              <w:jc w:val="right"/>
              <w:rPr>
                <w:rFonts w:cs="Arial"/>
                <w:color w:val="000000"/>
                <w:sz w:val="20"/>
                <w:lang w:eastAsia="cs-CZ"/>
              </w:rPr>
            </w:pPr>
            <w:r>
              <w:rPr>
                <w:rFonts w:cs="Arial"/>
                <w:color w:val="000000"/>
                <w:sz w:val="20"/>
                <w:lang w:eastAsia="cs-CZ"/>
              </w:rPr>
              <w:t>1</w:t>
            </w:r>
          </w:p>
        </w:tc>
        <w:tc>
          <w:tcPr>
            <w:tcW w:w="1580" w:type="dxa"/>
            <w:tcBorders>
              <w:top w:val="nil"/>
              <w:left w:val="nil"/>
              <w:bottom w:val="single" w:sz="8" w:space="0" w:color="auto"/>
              <w:right w:val="single" w:sz="8" w:space="0" w:color="auto"/>
            </w:tcBorders>
            <w:shd w:val="clear" w:color="auto" w:fill="auto"/>
            <w:noWrap/>
            <w:vAlign w:val="bottom"/>
            <w:hideMark/>
          </w:tcPr>
          <w:p w14:paraId="77DCDEB4" w14:textId="77777777" w:rsidR="002D4B7C" w:rsidRPr="00682801" w:rsidRDefault="002D4B7C" w:rsidP="00E302BC">
            <w:pPr>
              <w:rPr>
                <w:rFonts w:cs="Arial"/>
                <w:color w:val="000000"/>
                <w:sz w:val="20"/>
                <w:lang w:eastAsia="cs-CZ"/>
              </w:rPr>
            </w:pPr>
            <w:r w:rsidRPr="00682801">
              <w:rPr>
                <w:rFonts w:cs="Arial"/>
                <w:color w:val="000000"/>
                <w:sz w:val="20"/>
                <w:lang w:eastAsia="cs-CZ"/>
              </w:rPr>
              <w:t>1</w:t>
            </w:r>
            <w:r>
              <w:rPr>
                <w:rFonts w:cs="Arial"/>
                <w:color w:val="000000"/>
                <w:sz w:val="20"/>
                <w:lang w:eastAsia="cs-CZ"/>
              </w:rPr>
              <w:t>.</w:t>
            </w:r>
            <w:r w:rsidRPr="00682801">
              <w:rPr>
                <w:rFonts w:cs="Arial"/>
                <w:color w:val="000000"/>
                <w:sz w:val="20"/>
                <w:lang w:eastAsia="cs-CZ"/>
              </w:rPr>
              <w:t xml:space="preserve"> kv. 202</w:t>
            </w:r>
            <w:r>
              <w:rPr>
                <w:rFonts w:cs="Arial"/>
                <w:color w:val="000000"/>
                <w:sz w:val="20"/>
                <w:lang w:eastAsia="cs-CZ"/>
              </w:rPr>
              <w:t>4</w:t>
            </w:r>
          </w:p>
        </w:tc>
      </w:tr>
      <w:tr w:rsidR="002D4B7C" w:rsidRPr="00682801" w14:paraId="101BD97D" w14:textId="77777777" w:rsidTr="00E302BC">
        <w:trPr>
          <w:trHeight w:val="300"/>
        </w:trPr>
        <w:tc>
          <w:tcPr>
            <w:tcW w:w="2940" w:type="dxa"/>
            <w:tcBorders>
              <w:top w:val="nil"/>
              <w:left w:val="single" w:sz="8" w:space="0" w:color="auto"/>
              <w:bottom w:val="single" w:sz="8" w:space="0" w:color="auto"/>
              <w:right w:val="single" w:sz="8" w:space="0" w:color="auto"/>
            </w:tcBorders>
            <w:shd w:val="clear" w:color="auto" w:fill="auto"/>
            <w:noWrap/>
            <w:vAlign w:val="bottom"/>
            <w:hideMark/>
          </w:tcPr>
          <w:p w14:paraId="32408663" w14:textId="77777777" w:rsidR="002D4B7C" w:rsidRPr="00682801" w:rsidRDefault="002D4B7C" w:rsidP="00E302BC">
            <w:pPr>
              <w:rPr>
                <w:rFonts w:cs="Arial"/>
                <w:color w:val="000000"/>
                <w:sz w:val="20"/>
                <w:lang w:eastAsia="cs-CZ"/>
              </w:rPr>
            </w:pPr>
            <w:r w:rsidRPr="00230710">
              <w:rPr>
                <w:rFonts w:cs="Arial"/>
                <w:color w:val="000000"/>
                <w:sz w:val="20"/>
                <w:lang w:eastAsia="cs-CZ"/>
              </w:rPr>
              <w:t>Medialight s.r.o.</w:t>
            </w:r>
          </w:p>
        </w:tc>
        <w:tc>
          <w:tcPr>
            <w:tcW w:w="3160" w:type="dxa"/>
            <w:tcBorders>
              <w:top w:val="single" w:sz="8" w:space="0" w:color="auto"/>
              <w:left w:val="nil"/>
              <w:bottom w:val="nil"/>
              <w:right w:val="nil"/>
            </w:tcBorders>
            <w:shd w:val="clear" w:color="auto" w:fill="auto"/>
            <w:noWrap/>
            <w:vAlign w:val="bottom"/>
            <w:hideMark/>
          </w:tcPr>
          <w:p w14:paraId="70704706" w14:textId="77777777" w:rsidR="002D4B7C" w:rsidRPr="00682801" w:rsidRDefault="002D4B7C" w:rsidP="00E302BC">
            <w:pPr>
              <w:rPr>
                <w:rFonts w:cs="Arial"/>
                <w:color w:val="000000"/>
                <w:sz w:val="20"/>
                <w:lang w:eastAsia="cs-CZ"/>
              </w:rPr>
            </w:pPr>
            <w:r>
              <w:rPr>
                <w:rFonts w:cs="Arial"/>
                <w:color w:val="000000"/>
                <w:sz w:val="20"/>
                <w:lang w:eastAsia="cs-CZ"/>
              </w:rPr>
              <w:t>Hasičárna</w:t>
            </w:r>
          </w:p>
        </w:tc>
        <w:tc>
          <w:tcPr>
            <w:tcW w:w="1000" w:type="dxa"/>
            <w:tcBorders>
              <w:top w:val="nil"/>
              <w:left w:val="single" w:sz="8" w:space="0" w:color="auto"/>
              <w:bottom w:val="single" w:sz="8" w:space="0" w:color="auto"/>
              <w:right w:val="single" w:sz="4" w:space="0" w:color="auto"/>
            </w:tcBorders>
            <w:shd w:val="clear" w:color="auto" w:fill="auto"/>
            <w:noWrap/>
            <w:vAlign w:val="center"/>
            <w:hideMark/>
          </w:tcPr>
          <w:p w14:paraId="1E61A0D3" w14:textId="77777777" w:rsidR="002D4B7C" w:rsidRPr="00682801" w:rsidRDefault="002D4B7C" w:rsidP="00E302BC">
            <w:pPr>
              <w:jc w:val="center"/>
              <w:rPr>
                <w:rFonts w:cs="Arial"/>
                <w:color w:val="000000"/>
                <w:sz w:val="20"/>
                <w:lang w:eastAsia="cs-CZ"/>
              </w:rPr>
            </w:pPr>
            <w:r w:rsidRPr="00682801">
              <w:rPr>
                <w:rFonts w:cs="Arial"/>
                <w:color w:val="000000"/>
                <w:sz w:val="20"/>
                <w:lang w:eastAsia="cs-CZ"/>
              </w:rPr>
              <w:t xml:space="preserve"> 1/2</w:t>
            </w:r>
          </w:p>
        </w:tc>
        <w:tc>
          <w:tcPr>
            <w:tcW w:w="960" w:type="dxa"/>
            <w:tcBorders>
              <w:top w:val="nil"/>
              <w:left w:val="nil"/>
              <w:bottom w:val="single" w:sz="8" w:space="0" w:color="auto"/>
              <w:right w:val="single" w:sz="4" w:space="0" w:color="auto"/>
            </w:tcBorders>
            <w:shd w:val="clear" w:color="auto" w:fill="auto"/>
            <w:noWrap/>
            <w:vAlign w:val="bottom"/>
            <w:hideMark/>
          </w:tcPr>
          <w:p w14:paraId="22638B02" w14:textId="77777777" w:rsidR="002D4B7C" w:rsidRPr="00682801" w:rsidRDefault="002D4B7C" w:rsidP="00E302BC">
            <w:pPr>
              <w:jc w:val="right"/>
              <w:rPr>
                <w:rFonts w:cs="Arial"/>
                <w:color w:val="000000"/>
                <w:sz w:val="20"/>
                <w:lang w:eastAsia="cs-CZ"/>
              </w:rPr>
            </w:pPr>
            <w:r w:rsidRPr="00682801">
              <w:rPr>
                <w:rFonts w:cs="Arial"/>
                <w:color w:val="000000"/>
                <w:sz w:val="20"/>
                <w:lang w:eastAsia="cs-CZ"/>
              </w:rPr>
              <w:t>1</w:t>
            </w:r>
          </w:p>
        </w:tc>
        <w:tc>
          <w:tcPr>
            <w:tcW w:w="1580" w:type="dxa"/>
            <w:tcBorders>
              <w:top w:val="nil"/>
              <w:left w:val="nil"/>
              <w:bottom w:val="single" w:sz="8" w:space="0" w:color="auto"/>
              <w:right w:val="single" w:sz="8" w:space="0" w:color="auto"/>
            </w:tcBorders>
            <w:shd w:val="clear" w:color="auto" w:fill="auto"/>
            <w:noWrap/>
            <w:vAlign w:val="bottom"/>
            <w:hideMark/>
          </w:tcPr>
          <w:p w14:paraId="5FD882B9" w14:textId="77777777" w:rsidR="002D4B7C" w:rsidRPr="00682801" w:rsidRDefault="002D4B7C" w:rsidP="00E302BC">
            <w:pPr>
              <w:rPr>
                <w:rFonts w:cs="Arial"/>
                <w:color w:val="000000"/>
                <w:sz w:val="20"/>
                <w:lang w:eastAsia="cs-CZ"/>
              </w:rPr>
            </w:pPr>
            <w:r w:rsidRPr="00682801">
              <w:rPr>
                <w:rFonts w:cs="Arial"/>
                <w:color w:val="000000"/>
                <w:sz w:val="20"/>
                <w:lang w:eastAsia="cs-CZ"/>
              </w:rPr>
              <w:t>1</w:t>
            </w:r>
            <w:r>
              <w:rPr>
                <w:rFonts w:cs="Arial"/>
                <w:color w:val="000000"/>
                <w:sz w:val="20"/>
                <w:lang w:eastAsia="cs-CZ"/>
              </w:rPr>
              <w:t>.</w:t>
            </w:r>
            <w:r w:rsidRPr="00682801">
              <w:rPr>
                <w:rFonts w:cs="Arial"/>
                <w:color w:val="000000"/>
                <w:sz w:val="20"/>
                <w:lang w:eastAsia="cs-CZ"/>
              </w:rPr>
              <w:t xml:space="preserve"> kv. 202</w:t>
            </w:r>
            <w:r>
              <w:rPr>
                <w:rFonts w:cs="Arial"/>
                <w:color w:val="000000"/>
                <w:sz w:val="20"/>
                <w:lang w:eastAsia="cs-CZ"/>
              </w:rPr>
              <w:t>4</w:t>
            </w:r>
          </w:p>
        </w:tc>
      </w:tr>
      <w:tr w:rsidR="002D4B7C" w:rsidRPr="00682801" w14:paraId="3BD4680F" w14:textId="77777777" w:rsidTr="00E302BC">
        <w:trPr>
          <w:trHeight w:val="300"/>
        </w:trPr>
        <w:tc>
          <w:tcPr>
            <w:tcW w:w="2940" w:type="dxa"/>
            <w:tcBorders>
              <w:top w:val="nil"/>
              <w:left w:val="single" w:sz="8" w:space="0" w:color="auto"/>
              <w:bottom w:val="single" w:sz="8" w:space="0" w:color="auto"/>
              <w:right w:val="single" w:sz="8" w:space="0" w:color="auto"/>
            </w:tcBorders>
            <w:shd w:val="clear" w:color="auto" w:fill="auto"/>
            <w:noWrap/>
            <w:vAlign w:val="center"/>
          </w:tcPr>
          <w:p w14:paraId="17734191" w14:textId="77777777" w:rsidR="002D4B7C" w:rsidRPr="00682801" w:rsidRDefault="002D4B7C" w:rsidP="00E302BC">
            <w:pPr>
              <w:rPr>
                <w:rFonts w:cs="Arial"/>
                <w:color w:val="000000"/>
                <w:sz w:val="20"/>
                <w:lang w:eastAsia="cs-CZ"/>
              </w:rPr>
            </w:pPr>
            <w:r>
              <w:rPr>
                <w:rFonts w:cs="Arial"/>
                <w:color w:val="000000"/>
                <w:sz w:val="20"/>
                <w:lang w:eastAsia="cs-CZ"/>
              </w:rPr>
              <w:t>Ministerstvo vnitra ČR</w:t>
            </w:r>
          </w:p>
        </w:tc>
        <w:tc>
          <w:tcPr>
            <w:tcW w:w="3160" w:type="dxa"/>
            <w:tcBorders>
              <w:top w:val="single" w:sz="8" w:space="0" w:color="auto"/>
              <w:left w:val="nil"/>
              <w:bottom w:val="single" w:sz="8" w:space="0" w:color="auto"/>
              <w:right w:val="nil"/>
            </w:tcBorders>
            <w:shd w:val="clear" w:color="auto" w:fill="auto"/>
            <w:noWrap/>
            <w:vAlign w:val="bottom"/>
          </w:tcPr>
          <w:p w14:paraId="3BA71125" w14:textId="77777777" w:rsidR="002D4B7C" w:rsidRPr="00682801" w:rsidRDefault="002D4B7C" w:rsidP="00E302BC">
            <w:pPr>
              <w:rPr>
                <w:rFonts w:cs="Arial"/>
                <w:color w:val="000000"/>
                <w:sz w:val="20"/>
                <w:lang w:eastAsia="cs-CZ"/>
              </w:rPr>
            </w:pPr>
            <w:r>
              <w:rPr>
                <w:rFonts w:cs="Arial"/>
                <w:color w:val="000000"/>
                <w:sz w:val="20"/>
                <w:lang w:eastAsia="cs-CZ"/>
              </w:rPr>
              <w:t>Polisista</w:t>
            </w:r>
          </w:p>
        </w:tc>
        <w:tc>
          <w:tcPr>
            <w:tcW w:w="1000" w:type="dxa"/>
            <w:tcBorders>
              <w:top w:val="nil"/>
              <w:left w:val="single" w:sz="8" w:space="0" w:color="auto"/>
              <w:bottom w:val="single" w:sz="8" w:space="0" w:color="auto"/>
              <w:right w:val="single" w:sz="4" w:space="0" w:color="auto"/>
            </w:tcBorders>
            <w:shd w:val="clear" w:color="auto" w:fill="auto"/>
            <w:noWrap/>
            <w:vAlign w:val="center"/>
          </w:tcPr>
          <w:p w14:paraId="13499E7F" w14:textId="77777777" w:rsidR="002D4B7C" w:rsidRPr="00682801" w:rsidRDefault="002D4B7C" w:rsidP="00E302BC">
            <w:pPr>
              <w:jc w:val="center"/>
              <w:rPr>
                <w:rFonts w:cs="Arial"/>
                <w:color w:val="000000"/>
                <w:sz w:val="20"/>
                <w:lang w:eastAsia="cs-CZ"/>
              </w:rPr>
            </w:pPr>
            <w:r>
              <w:rPr>
                <w:rFonts w:cs="Arial"/>
                <w:color w:val="000000"/>
                <w:sz w:val="20"/>
                <w:lang w:eastAsia="cs-CZ"/>
              </w:rPr>
              <w:t>1/1</w:t>
            </w:r>
          </w:p>
        </w:tc>
        <w:tc>
          <w:tcPr>
            <w:tcW w:w="960" w:type="dxa"/>
            <w:tcBorders>
              <w:top w:val="nil"/>
              <w:left w:val="nil"/>
              <w:bottom w:val="single" w:sz="8" w:space="0" w:color="auto"/>
              <w:right w:val="single" w:sz="4" w:space="0" w:color="auto"/>
            </w:tcBorders>
            <w:shd w:val="clear" w:color="auto" w:fill="auto"/>
            <w:noWrap/>
            <w:vAlign w:val="bottom"/>
          </w:tcPr>
          <w:p w14:paraId="0A5230C0" w14:textId="77777777" w:rsidR="002D4B7C" w:rsidRPr="00682801" w:rsidRDefault="002D4B7C" w:rsidP="00E302BC">
            <w:pPr>
              <w:jc w:val="right"/>
              <w:rPr>
                <w:rFonts w:cs="Arial"/>
                <w:color w:val="000000"/>
                <w:sz w:val="20"/>
                <w:lang w:eastAsia="cs-CZ"/>
              </w:rPr>
            </w:pPr>
            <w:r>
              <w:rPr>
                <w:rFonts w:cs="Arial"/>
                <w:color w:val="000000"/>
                <w:sz w:val="20"/>
                <w:lang w:eastAsia="cs-CZ"/>
              </w:rPr>
              <w:t>1</w:t>
            </w:r>
          </w:p>
        </w:tc>
        <w:tc>
          <w:tcPr>
            <w:tcW w:w="1580" w:type="dxa"/>
            <w:tcBorders>
              <w:top w:val="nil"/>
              <w:left w:val="nil"/>
              <w:bottom w:val="single" w:sz="8" w:space="0" w:color="auto"/>
              <w:right w:val="single" w:sz="8" w:space="0" w:color="auto"/>
            </w:tcBorders>
            <w:shd w:val="clear" w:color="auto" w:fill="auto"/>
            <w:noWrap/>
            <w:vAlign w:val="bottom"/>
          </w:tcPr>
          <w:p w14:paraId="0E24FB96" w14:textId="77777777" w:rsidR="002D4B7C" w:rsidRPr="00682801" w:rsidRDefault="002D4B7C" w:rsidP="00E302BC">
            <w:pPr>
              <w:rPr>
                <w:rFonts w:cs="Arial"/>
                <w:color w:val="000000"/>
                <w:sz w:val="20"/>
                <w:lang w:eastAsia="cs-CZ"/>
              </w:rPr>
            </w:pPr>
            <w:r>
              <w:rPr>
                <w:rFonts w:cs="Arial"/>
                <w:color w:val="000000"/>
                <w:sz w:val="20"/>
                <w:lang w:eastAsia="cs-CZ"/>
              </w:rPr>
              <w:t>1. kv. 2024</w:t>
            </w:r>
          </w:p>
        </w:tc>
      </w:tr>
    </w:tbl>
    <w:p w14:paraId="5EA8D4A0" w14:textId="77777777" w:rsidR="002D4B7C" w:rsidRPr="00682801" w:rsidRDefault="002D4B7C" w:rsidP="002D4B7C">
      <w:pPr>
        <w:rPr>
          <w:rFonts w:cs="Arial"/>
        </w:rPr>
      </w:pPr>
    </w:p>
    <w:p w14:paraId="0DF1DB6A" w14:textId="77777777" w:rsidR="002D4B7C" w:rsidRPr="00682801" w:rsidRDefault="002D4B7C" w:rsidP="002D4B7C">
      <w:pPr>
        <w:rPr>
          <w:rFonts w:cs="Arial"/>
        </w:rPr>
      </w:pPr>
      <w:r w:rsidRPr="00682801">
        <w:rPr>
          <w:rFonts w:cs="Arial"/>
        </w:rPr>
        <w:t>Nabídková cena za kompletní plnění nesmí překročit 200 000 Kč bez DPH.</w:t>
      </w:r>
    </w:p>
    <w:p w14:paraId="127B2A75" w14:textId="77777777" w:rsidR="002D4B7C" w:rsidRDefault="002D4B7C" w:rsidP="002D4B7C">
      <w:pPr>
        <w:rPr>
          <w:rFonts w:cs="Arial"/>
        </w:rPr>
      </w:pPr>
    </w:p>
    <w:p w14:paraId="1A187FC8" w14:textId="77777777" w:rsidR="002D4B7C" w:rsidRDefault="002D4B7C" w:rsidP="002D4B7C">
      <w:pPr>
        <w:rPr>
          <w:rFonts w:cs="Arial"/>
        </w:rPr>
      </w:pPr>
    </w:p>
    <w:p w14:paraId="38EAD4C1" w14:textId="77777777" w:rsidR="002D4B7C" w:rsidRDefault="002D4B7C" w:rsidP="002D4B7C">
      <w:pPr>
        <w:rPr>
          <w:rFonts w:cs="Arial"/>
        </w:rPr>
      </w:pPr>
    </w:p>
    <w:p w14:paraId="23F0B353" w14:textId="77777777" w:rsidR="002D4B7C" w:rsidRDefault="002D4B7C" w:rsidP="002D4B7C">
      <w:pPr>
        <w:spacing w:line="264" w:lineRule="auto"/>
        <w:rPr>
          <w:rFonts w:cs="Arial"/>
          <w:szCs w:val="24"/>
        </w:rPr>
      </w:pPr>
    </w:p>
    <w:bookmarkEnd w:id="3"/>
    <w:p w14:paraId="641C4E5E" w14:textId="77777777" w:rsidR="002D4B7C" w:rsidRDefault="002D4B7C" w:rsidP="002D4B7C">
      <w:pPr>
        <w:spacing w:line="264" w:lineRule="auto"/>
        <w:rPr>
          <w:rFonts w:cs="Arial"/>
          <w:szCs w:val="24"/>
        </w:rPr>
      </w:pPr>
    </w:p>
    <w:p w14:paraId="2CF75679" w14:textId="77777777" w:rsidR="002D4B7C" w:rsidRDefault="002D4B7C" w:rsidP="002D4B7C">
      <w:pPr>
        <w:spacing w:line="264" w:lineRule="auto"/>
        <w:rPr>
          <w:rFonts w:cs="Arial"/>
          <w:szCs w:val="24"/>
        </w:rPr>
      </w:pPr>
    </w:p>
    <w:p w14:paraId="27BD3022" w14:textId="77777777" w:rsidR="002D4B7C" w:rsidRDefault="002D4B7C" w:rsidP="002D4B7C">
      <w:pPr>
        <w:spacing w:line="264" w:lineRule="auto"/>
        <w:rPr>
          <w:rFonts w:cs="Arial"/>
          <w:szCs w:val="24"/>
        </w:rPr>
      </w:pPr>
    </w:p>
    <w:p w14:paraId="1FEC4977" w14:textId="77777777" w:rsidR="002D4B7C" w:rsidRDefault="002D4B7C" w:rsidP="002D4B7C">
      <w:pPr>
        <w:spacing w:line="264" w:lineRule="auto"/>
        <w:rPr>
          <w:rFonts w:cs="Arial"/>
          <w:szCs w:val="24"/>
        </w:rPr>
      </w:pPr>
    </w:p>
    <w:p w14:paraId="46CB2E26" w14:textId="77777777" w:rsidR="002D4B7C" w:rsidRDefault="002D4B7C" w:rsidP="002D4B7C">
      <w:pPr>
        <w:spacing w:line="264" w:lineRule="auto"/>
        <w:rPr>
          <w:rFonts w:cs="Arial"/>
          <w:szCs w:val="24"/>
        </w:rPr>
      </w:pPr>
    </w:p>
    <w:p w14:paraId="7BB6526D" w14:textId="77777777" w:rsidR="002D4B7C" w:rsidRDefault="002D4B7C" w:rsidP="002D4B7C">
      <w:pPr>
        <w:spacing w:line="264" w:lineRule="auto"/>
        <w:rPr>
          <w:rFonts w:cs="Arial"/>
          <w:szCs w:val="24"/>
        </w:rPr>
      </w:pPr>
    </w:p>
    <w:p w14:paraId="1C850BA6" w14:textId="77777777" w:rsidR="002D4B7C" w:rsidRDefault="002D4B7C" w:rsidP="002D4B7C">
      <w:pPr>
        <w:spacing w:line="264" w:lineRule="auto"/>
        <w:rPr>
          <w:rFonts w:cs="Arial"/>
          <w:szCs w:val="24"/>
        </w:rPr>
      </w:pPr>
    </w:p>
    <w:p w14:paraId="371C9015" w14:textId="77777777" w:rsidR="002D4B7C" w:rsidRDefault="002D4B7C" w:rsidP="002D4B7C">
      <w:pPr>
        <w:spacing w:line="264" w:lineRule="auto"/>
        <w:rPr>
          <w:rFonts w:cs="Arial"/>
          <w:szCs w:val="24"/>
        </w:rPr>
      </w:pPr>
    </w:p>
    <w:p w14:paraId="5DD058FB" w14:textId="78EE8EB6" w:rsidR="002D4B7C" w:rsidRDefault="002D4B7C" w:rsidP="002D4B7C">
      <w:pPr>
        <w:spacing w:line="264" w:lineRule="auto"/>
        <w:rPr>
          <w:rFonts w:cs="Arial"/>
          <w:szCs w:val="24"/>
        </w:rPr>
      </w:pPr>
    </w:p>
    <w:p w14:paraId="72E5D726" w14:textId="77777777" w:rsidR="002D4B7C" w:rsidRDefault="002D4B7C" w:rsidP="002D4B7C">
      <w:pPr>
        <w:spacing w:line="264" w:lineRule="auto"/>
        <w:rPr>
          <w:rFonts w:cs="Arial"/>
          <w:szCs w:val="24"/>
        </w:rPr>
      </w:pPr>
    </w:p>
    <w:p w14:paraId="1CF28FD8" w14:textId="77777777" w:rsidR="002D4B7C" w:rsidRDefault="002D4B7C" w:rsidP="002D4B7C">
      <w:pPr>
        <w:spacing w:line="264" w:lineRule="auto"/>
        <w:rPr>
          <w:rFonts w:cs="Arial"/>
          <w:szCs w:val="24"/>
        </w:rPr>
      </w:pPr>
    </w:p>
    <w:p w14:paraId="20851236" w14:textId="77777777" w:rsidR="002D4B7C" w:rsidRDefault="002D4B7C" w:rsidP="002D4B7C">
      <w:pPr>
        <w:spacing w:line="264" w:lineRule="auto"/>
        <w:rPr>
          <w:rFonts w:cs="Arial"/>
          <w:szCs w:val="24"/>
        </w:rPr>
      </w:pPr>
    </w:p>
    <w:p w14:paraId="2C1852B2" w14:textId="77777777" w:rsidR="002D4B7C" w:rsidRDefault="002D4B7C" w:rsidP="002D4B7C">
      <w:pPr>
        <w:spacing w:line="264" w:lineRule="auto"/>
        <w:rPr>
          <w:rFonts w:cs="Arial"/>
          <w:szCs w:val="24"/>
        </w:rPr>
      </w:pPr>
    </w:p>
    <w:p w14:paraId="467B2836" w14:textId="11B9F181" w:rsidR="00F2652D" w:rsidRPr="001C4502" w:rsidRDefault="00F2652D" w:rsidP="002D4B7C">
      <w:pPr>
        <w:spacing w:line="264" w:lineRule="auto"/>
        <w:rPr>
          <w:rFonts w:cs="Arial"/>
        </w:rPr>
      </w:pPr>
      <w:bookmarkStart w:id="4" w:name="_Hlk129075690"/>
      <w:r w:rsidRPr="001C4502">
        <w:rPr>
          <w:rFonts w:cs="Arial"/>
        </w:rPr>
        <w:lastRenderedPageBreak/>
        <w:t xml:space="preserve">Příloha č. 2 </w:t>
      </w:r>
      <w:r w:rsidR="001C4502" w:rsidRPr="001C4502">
        <w:rPr>
          <w:rFonts w:cs="Arial"/>
        </w:rPr>
        <w:t>Dílčí smlouvy:</w:t>
      </w:r>
      <w:r w:rsidRPr="001C4502">
        <w:rPr>
          <w:rFonts w:cs="Arial"/>
        </w:rPr>
        <w:t xml:space="preserve"> Tabulka pro výpočet nabídkové ceny</w:t>
      </w:r>
    </w:p>
    <w:p w14:paraId="2819566B" w14:textId="77777777" w:rsidR="00F2652D" w:rsidRDefault="00F2652D" w:rsidP="002D4B7C">
      <w:pPr>
        <w:spacing w:line="264" w:lineRule="auto"/>
        <w:rPr>
          <w:rFonts w:cs="Arial"/>
          <w:b/>
          <w:bCs/>
        </w:rPr>
      </w:pPr>
    </w:p>
    <w:p w14:paraId="18A03746" w14:textId="5860DC95" w:rsidR="00F2652D" w:rsidRDefault="001C4502" w:rsidP="002D4B7C">
      <w:pPr>
        <w:spacing w:line="264" w:lineRule="auto"/>
        <w:rPr>
          <w:rFonts w:cs="Arial"/>
          <w:b/>
          <w:bCs/>
        </w:rPr>
      </w:pPr>
      <w:r w:rsidRPr="001C4502">
        <w:rPr>
          <w:noProof/>
        </w:rPr>
        <w:drawing>
          <wp:inline distT="0" distB="0" distL="0" distR="0" wp14:anchorId="41CBAA78" wp14:editId="6F9FAD59">
            <wp:extent cx="6232261" cy="120015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38907" cy="1201430"/>
                    </a:xfrm>
                    <a:prstGeom prst="rect">
                      <a:avLst/>
                    </a:prstGeom>
                    <a:noFill/>
                    <a:ln>
                      <a:noFill/>
                    </a:ln>
                  </pic:spPr>
                </pic:pic>
              </a:graphicData>
            </a:graphic>
          </wp:inline>
        </w:drawing>
      </w:r>
    </w:p>
    <w:p w14:paraId="78B71A1A" w14:textId="77777777" w:rsidR="00F2652D" w:rsidRDefault="00F2652D" w:rsidP="002D4B7C">
      <w:pPr>
        <w:spacing w:line="264" w:lineRule="auto"/>
        <w:rPr>
          <w:rFonts w:cs="Arial"/>
          <w:b/>
          <w:bCs/>
        </w:rPr>
        <w:sectPr w:rsidR="00F2652D" w:rsidSect="00846FD0">
          <w:headerReference w:type="default" r:id="rId11"/>
          <w:footerReference w:type="default" r:id="rId12"/>
          <w:pgSz w:w="11906" w:h="16838"/>
          <w:pgMar w:top="1276" w:right="1417" w:bottom="1417" w:left="1417" w:header="708" w:footer="306" w:gutter="0"/>
          <w:cols w:space="708"/>
          <w:docGrid w:linePitch="360"/>
        </w:sectPr>
      </w:pPr>
    </w:p>
    <w:p w14:paraId="3C294F88" w14:textId="64524504" w:rsidR="002D4B7C" w:rsidRPr="001C4502" w:rsidRDefault="002D4B7C" w:rsidP="002D4B7C">
      <w:pPr>
        <w:spacing w:line="264" w:lineRule="auto"/>
        <w:rPr>
          <w:rFonts w:cs="Arial"/>
        </w:rPr>
      </w:pPr>
      <w:r w:rsidRPr="001C4502">
        <w:rPr>
          <w:rFonts w:cs="Arial"/>
        </w:rPr>
        <w:lastRenderedPageBreak/>
        <w:t>Příloha č. 3 Dílčí smlouvy: Protokol o poskytnutí služeb</w:t>
      </w:r>
    </w:p>
    <w:p w14:paraId="17DCD838" w14:textId="77777777" w:rsidR="002D4B7C" w:rsidRDefault="002D4B7C" w:rsidP="002D4B7C">
      <w:pPr>
        <w:spacing w:line="264" w:lineRule="auto"/>
        <w:rPr>
          <w:rFonts w:cs="Arial"/>
          <w:b/>
          <w:bCs/>
        </w:rPr>
      </w:pPr>
    </w:p>
    <w:p w14:paraId="0E5F9E95" w14:textId="77777777" w:rsidR="002D4B7C" w:rsidRDefault="002D4B7C" w:rsidP="002D4B7C">
      <w:pPr>
        <w:pStyle w:val="Nzev"/>
      </w:pPr>
      <w:r w:rsidRPr="001959D4">
        <w:t>Předávací protokol</w:t>
      </w:r>
    </w:p>
    <w:p w14:paraId="0553837D" w14:textId="77777777" w:rsidR="002D4B7C" w:rsidRPr="007A34EE" w:rsidRDefault="002D4B7C" w:rsidP="002D4B7C"/>
    <w:p w14:paraId="6FE7FF37" w14:textId="77777777" w:rsidR="002D4B7C" w:rsidRDefault="002D4B7C" w:rsidP="002D4B7C">
      <w:pPr>
        <w:rPr>
          <w:u w:val="single"/>
        </w:rPr>
      </w:pPr>
    </w:p>
    <w:p w14:paraId="3236D2A6" w14:textId="77777777" w:rsidR="002D4B7C" w:rsidRDefault="002D4B7C" w:rsidP="002D4B7C">
      <w:pPr>
        <w:pStyle w:val="Podnadpis"/>
      </w:pPr>
      <w:r>
        <w:t>Protokol o poskytnutí služeb</w:t>
      </w:r>
    </w:p>
    <w:p w14:paraId="7C3BF2E8" w14:textId="77777777" w:rsidR="002D4B7C" w:rsidRDefault="002D4B7C" w:rsidP="002D4B7C"/>
    <w:p w14:paraId="22E2AEDC" w14:textId="77777777" w:rsidR="002D4B7C" w:rsidRDefault="002D4B7C" w:rsidP="002D4B7C">
      <w:r>
        <w:t>Potvrzujeme, že Poskytovatel zajistil pro ZP MV ČR reklamní plochy v následujícím rozsahu:</w:t>
      </w:r>
    </w:p>
    <w:p w14:paraId="6D5AFC12" w14:textId="77777777" w:rsidR="002D4B7C" w:rsidRDefault="002D4B7C" w:rsidP="002D4B7C"/>
    <w:p w14:paraId="568529AF" w14:textId="77777777" w:rsidR="002D4B7C" w:rsidRDefault="002D4B7C" w:rsidP="002D4B7C">
      <w:pPr>
        <w:pStyle w:val="Nadpis1"/>
      </w:pPr>
      <w:r>
        <w:t xml:space="preserve">                                             </w:t>
      </w:r>
    </w:p>
    <w:p w14:paraId="4D9D152F" w14:textId="77777777" w:rsidR="002D4B7C" w:rsidRDefault="002D4B7C" w:rsidP="002D4B7C">
      <w:r>
        <w:t xml:space="preserve">    </w:t>
      </w:r>
    </w:p>
    <w:p w14:paraId="1E429A85" w14:textId="77777777" w:rsidR="002D4B7C" w:rsidRDefault="002D4B7C" w:rsidP="002D4B7C">
      <w:r>
        <w:t>Termín:</w:t>
      </w:r>
    </w:p>
    <w:p w14:paraId="7C2EB01D" w14:textId="77777777" w:rsidR="002D4B7C" w:rsidRDefault="002D4B7C" w:rsidP="002D4B7C">
      <w:r>
        <w:t>Celkový počet:</w:t>
      </w:r>
    </w:p>
    <w:p w14:paraId="26273389" w14:textId="77777777" w:rsidR="002D4B7C" w:rsidRDefault="002D4B7C" w:rsidP="002D4B7C"/>
    <w:p w14:paraId="48F0D0EE" w14:textId="77777777" w:rsidR="002D4B7C" w:rsidRDefault="002D4B7C" w:rsidP="002D4B7C">
      <w:r>
        <w:t>Součástí předávacího protokolu jsou rodné listy zajištěných ploch.</w:t>
      </w:r>
    </w:p>
    <w:p w14:paraId="598C2336" w14:textId="77777777" w:rsidR="002D4B7C" w:rsidRDefault="002D4B7C" w:rsidP="002D4B7C"/>
    <w:p w14:paraId="702FA5E8" w14:textId="77777777" w:rsidR="002D4B7C" w:rsidRDefault="002D4B7C" w:rsidP="002D4B7C"/>
    <w:p w14:paraId="6EFCA692" w14:textId="77777777" w:rsidR="002D4B7C" w:rsidRDefault="002D4B7C" w:rsidP="002D4B7C">
      <w:r>
        <w:t>.</w:t>
      </w:r>
    </w:p>
    <w:p w14:paraId="6D8F2174" w14:textId="77777777" w:rsidR="002D4B7C" w:rsidRDefault="002D4B7C" w:rsidP="002D4B7C"/>
    <w:p w14:paraId="27034711" w14:textId="77777777" w:rsidR="002D4B7C" w:rsidRDefault="002D4B7C" w:rsidP="002D4B7C"/>
    <w:p w14:paraId="43CA2E9E" w14:textId="77777777" w:rsidR="002D4B7C" w:rsidRDefault="002D4B7C" w:rsidP="002D4B7C">
      <w:r>
        <w:t>V ………………… dne……………………</w:t>
      </w:r>
    </w:p>
    <w:p w14:paraId="3E6B3C44" w14:textId="77777777" w:rsidR="002D4B7C" w:rsidRDefault="002D4B7C" w:rsidP="002D4B7C"/>
    <w:p w14:paraId="32F3C084" w14:textId="77777777" w:rsidR="002D4B7C" w:rsidRDefault="002D4B7C" w:rsidP="002D4B7C"/>
    <w:p w14:paraId="4C2D4A30" w14:textId="77777777" w:rsidR="002D4B7C" w:rsidRDefault="002D4B7C" w:rsidP="002D4B7C">
      <w:r>
        <w:t xml:space="preserve">                                                                                                   </w:t>
      </w:r>
    </w:p>
    <w:p w14:paraId="00840329" w14:textId="77777777" w:rsidR="002D4B7C" w:rsidRDefault="002D4B7C" w:rsidP="002D4B7C"/>
    <w:p w14:paraId="6379E8B3" w14:textId="77777777" w:rsidR="002D4B7C" w:rsidRDefault="002D4B7C" w:rsidP="002D4B7C"/>
    <w:p w14:paraId="56E10CB2" w14:textId="77777777" w:rsidR="002D4B7C" w:rsidRDefault="002D4B7C" w:rsidP="002D4B7C"/>
    <w:p w14:paraId="12B0DCA9" w14:textId="77777777" w:rsidR="002D4B7C" w:rsidRDefault="002D4B7C" w:rsidP="002D4B7C">
      <w:r>
        <w:t xml:space="preserve">Potvrdil:    </w:t>
      </w:r>
    </w:p>
    <w:p w14:paraId="260E0AA0" w14:textId="77777777" w:rsidR="002D4B7C" w:rsidRPr="001015B3" w:rsidRDefault="002D4B7C" w:rsidP="002D4B7C"/>
    <w:p w14:paraId="03BA5DB1" w14:textId="77777777" w:rsidR="002D4B7C" w:rsidRDefault="002D4B7C" w:rsidP="002D4B7C">
      <w:pPr>
        <w:spacing w:line="264" w:lineRule="auto"/>
        <w:rPr>
          <w:rFonts w:cs="Arial"/>
          <w:b/>
          <w:bCs/>
        </w:rPr>
      </w:pPr>
    </w:p>
    <w:bookmarkEnd w:id="4"/>
    <w:p w14:paraId="1FA9004E" w14:textId="77777777" w:rsidR="002D4B7C" w:rsidRPr="007A34EE" w:rsidRDefault="002D4B7C" w:rsidP="002D4B7C">
      <w:pPr>
        <w:suppressAutoHyphens w:val="0"/>
        <w:rPr>
          <w:rFonts w:cs="Arial"/>
          <w:b/>
          <w:bCs/>
          <w:szCs w:val="24"/>
        </w:rPr>
      </w:pPr>
    </w:p>
    <w:p w14:paraId="6999E26B" w14:textId="2572A3E1" w:rsidR="002D4B7C" w:rsidRDefault="002D4B7C" w:rsidP="008628AC"/>
    <w:p w14:paraId="3A05A330" w14:textId="055247FA" w:rsidR="001C4502" w:rsidRDefault="001C4502" w:rsidP="008628AC"/>
    <w:p w14:paraId="409FE5A3" w14:textId="5139714F" w:rsidR="001C4502" w:rsidRDefault="001C4502" w:rsidP="008628AC"/>
    <w:p w14:paraId="23BCCE66" w14:textId="1D46EBB5" w:rsidR="001C4502" w:rsidRDefault="001C4502" w:rsidP="008628AC"/>
    <w:p w14:paraId="44CD51A0" w14:textId="13C13CEC" w:rsidR="001C4502" w:rsidRDefault="001C4502" w:rsidP="008628AC"/>
    <w:p w14:paraId="774ADC62" w14:textId="0DF593B7" w:rsidR="001C4502" w:rsidRDefault="001C4502" w:rsidP="008628AC"/>
    <w:p w14:paraId="21308D8D" w14:textId="5EB32B4B" w:rsidR="001C4502" w:rsidRDefault="001C4502" w:rsidP="008628AC"/>
    <w:p w14:paraId="1A90CA9E" w14:textId="3FB9D83B" w:rsidR="001C4502" w:rsidRDefault="001C4502" w:rsidP="008628AC"/>
    <w:p w14:paraId="57A91830" w14:textId="0D11D197" w:rsidR="001C4502" w:rsidRDefault="001C4502" w:rsidP="008628AC"/>
    <w:p w14:paraId="7FA253C3" w14:textId="11744BBD" w:rsidR="001C4502" w:rsidRDefault="001C4502" w:rsidP="008628AC"/>
    <w:p w14:paraId="358A5AB7" w14:textId="17C6FC25" w:rsidR="001C4502" w:rsidRDefault="001C4502" w:rsidP="008628AC"/>
    <w:p w14:paraId="47C3CCDD" w14:textId="3D9727AE" w:rsidR="001C4502" w:rsidRDefault="001C4502" w:rsidP="008628AC"/>
    <w:p w14:paraId="6ADA1F8A" w14:textId="4CF8EF76" w:rsidR="001C4502" w:rsidRDefault="001C4502" w:rsidP="008628AC"/>
    <w:p w14:paraId="0507654D" w14:textId="07C5EFE0" w:rsidR="001C4502" w:rsidRDefault="001C4502" w:rsidP="008628AC"/>
    <w:p w14:paraId="4F9020FE" w14:textId="674E8816" w:rsidR="001C4502" w:rsidRDefault="001C4502" w:rsidP="008628AC"/>
    <w:p w14:paraId="4AC7AFB3" w14:textId="69AC3B98" w:rsidR="001C4502" w:rsidRDefault="001C4502" w:rsidP="008628AC"/>
    <w:p w14:paraId="0F7720B2" w14:textId="682E0469" w:rsidR="001C4502" w:rsidRDefault="001C4502" w:rsidP="008628AC"/>
    <w:p w14:paraId="486C0F61" w14:textId="7496D0E8" w:rsidR="001C4502" w:rsidRDefault="001C4502" w:rsidP="008628AC"/>
    <w:p w14:paraId="58D937DC" w14:textId="2040DC33" w:rsidR="001C4502" w:rsidRDefault="001C4502" w:rsidP="008628AC"/>
    <w:p w14:paraId="25A7F4DD" w14:textId="44F332A5" w:rsidR="001C4502" w:rsidRDefault="001C4502" w:rsidP="001C4502">
      <w:r>
        <w:lastRenderedPageBreak/>
        <w:t>Příloha č. 2</w:t>
      </w:r>
      <w:r w:rsidR="00675544">
        <w:t xml:space="preserve"> Rámcové dohody pro část 2</w:t>
      </w:r>
      <w:r>
        <w:t xml:space="preserve"> – Vzorový protokol o poskytnutí služeb</w:t>
      </w:r>
    </w:p>
    <w:p w14:paraId="53C943F1" w14:textId="77777777" w:rsidR="001C4502" w:rsidRPr="001C4502" w:rsidRDefault="001C4502" w:rsidP="001C4502"/>
    <w:p w14:paraId="6B770507" w14:textId="69BC904C" w:rsidR="001C4502" w:rsidRPr="00D62919" w:rsidRDefault="001C4502" w:rsidP="001C4502">
      <w:pPr>
        <w:pStyle w:val="Nzev"/>
      </w:pPr>
      <w:r w:rsidRPr="00D62919">
        <w:t>Předávací protokol</w:t>
      </w:r>
    </w:p>
    <w:p w14:paraId="5008CBB0" w14:textId="77777777" w:rsidR="001C4502" w:rsidRPr="00D62919" w:rsidRDefault="001C4502" w:rsidP="001C4502">
      <w:pPr>
        <w:rPr>
          <w:rFonts w:cs="Arial"/>
          <w:u w:val="single"/>
        </w:rPr>
      </w:pPr>
    </w:p>
    <w:p w14:paraId="7C7AF95F" w14:textId="77777777" w:rsidR="001C4502" w:rsidRPr="001C4502" w:rsidRDefault="001C4502" w:rsidP="001C4502">
      <w:pPr>
        <w:pStyle w:val="Podnadpis"/>
        <w:numPr>
          <w:ilvl w:val="2"/>
          <w:numId w:val="43"/>
        </w:numPr>
        <w:rPr>
          <w:rFonts w:cs="Arial"/>
        </w:rPr>
      </w:pPr>
      <w:r w:rsidRPr="001C4502">
        <w:rPr>
          <w:rFonts w:cs="Arial"/>
        </w:rPr>
        <w:t>Protokol o poskytnutí služeb</w:t>
      </w:r>
    </w:p>
    <w:p w14:paraId="14BDBAEF" w14:textId="77777777" w:rsidR="001C4502" w:rsidRDefault="001C4502" w:rsidP="001C4502"/>
    <w:p w14:paraId="4DB91B65" w14:textId="77777777" w:rsidR="001C4502" w:rsidRDefault="001C4502" w:rsidP="001C4502">
      <w:r>
        <w:t>Potvrzujeme, že Poskytovatel zajistil pro ZP MV ČR mediální plochy v periodickém tisku v následujícím rozsahu:</w:t>
      </w:r>
    </w:p>
    <w:p w14:paraId="515CD0D9" w14:textId="77777777" w:rsidR="001C4502" w:rsidRDefault="001C4502" w:rsidP="001C4502"/>
    <w:tbl>
      <w:tblPr>
        <w:tblW w:w="9640" w:type="dxa"/>
        <w:tblInd w:w="55" w:type="dxa"/>
        <w:tblCellMar>
          <w:left w:w="70" w:type="dxa"/>
          <w:right w:w="70" w:type="dxa"/>
        </w:tblCellMar>
        <w:tblLook w:val="04A0" w:firstRow="1" w:lastRow="0" w:firstColumn="1" w:lastColumn="0" w:noHBand="0" w:noVBand="1"/>
      </w:tblPr>
      <w:tblGrid>
        <w:gridCol w:w="3417"/>
        <w:gridCol w:w="2268"/>
        <w:gridCol w:w="1415"/>
        <w:gridCol w:w="960"/>
        <w:gridCol w:w="1580"/>
      </w:tblGrid>
      <w:tr w:rsidR="001C4502" w:rsidRPr="006A125D" w14:paraId="43B0733C" w14:textId="77777777" w:rsidTr="00E302BC">
        <w:trPr>
          <w:trHeight w:val="300"/>
        </w:trPr>
        <w:tc>
          <w:tcPr>
            <w:tcW w:w="3417" w:type="dxa"/>
            <w:tcBorders>
              <w:top w:val="single" w:sz="8" w:space="0" w:color="auto"/>
              <w:left w:val="single" w:sz="8" w:space="0" w:color="auto"/>
              <w:bottom w:val="single" w:sz="8" w:space="0" w:color="auto"/>
              <w:right w:val="single" w:sz="4" w:space="0" w:color="auto"/>
            </w:tcBorders>
            <w:shd w:val="clear" w:color="000000" w:fill="B8CCE4"/>
            <w:noWrap/>
            <w:vAlign w:val="bottom"/>
            <w:hideMark/>
          </w:tcPr>
          <w:p w14:paraId="70C508E5" w14:textId="77777777" w:rsidR="001C4502" w:rsidRPr="00D62919" w:rsidRDefault="001C4502" w:rsidP="00E302BC">
            <w:pPr>
              <w:rPr>
                <w:rFonts w:cs="Arial"/>
                <w:color w:val="000000"/>
                <w:sz w:val="20"/>
                <w:lang w:eastAsia="cs-CZ"/>
              </w:rPr>
            </w:pPr>
            <w:r w:rsidRPr="00D62919">
              <w:rPr>
                <w:rFonts w:cs="Arial"/>
                <w:color w:val="000000"/>
                <w:sz w:val="20"/>
                <w:lang w:eastAsia="cs-CZ"/>
              </w:rPr>
              <w:t>Vydavatel</w:t>
            </w:r>
          </w:p>
        </w:tc>
        <w:tc>
          <w:tcPr>
            <w:tcW w:w="2268" w:type="dxa"/>
            <w:tcBorders>
              <w:top w:val="single" w:sz="8" w:space="0" w:color="auto"/>
              <w:left w:val="nil"/>
              <w:bottom w:val="single" w:sz="8" w:space="0" w:color="auto"/>
              <w:right w:val="single" w:sz="4" w:space="0" w:color="auto"/>
            </w:tcBorders>
            <w:shd w:val="clear" w:color="000000" w:fill="B8CCE4"/>
            <w:noWrap/>
            <w:vAlign w:val="bottom"/>
            <w:hideMark/>
          </w:tcPr>
          <w:p w14:paraId="51F320E4" w14:textId="77777777" w:rsidR="001C4502" w:rsidRPr="00D62919" w:rsidRDefault="001C4502" w:rsidP="00E302BC">
            <w:pPr>
              <w:rPr>
                <w:rFonts w:cs="Arial"/>
                <w:color w:val="000000"/>
                <w:sz w:val="20"/>
                <w:lang w:eastAsia="cs-CZ"/>
              </w:rPr>
            </w:pPr>
            <w:r w:rsidRPr="00D62919">
              <w:rPr>
                <w:rFonts w:cs="Arial"/>
                <w:color w:val="000000"/>
                <w:sz w:val="20"/>
                <w:lang w:eastAsia="cs-CZ"/>
              </w:rPr>
              <w:t>Periodikum</w:t>
            </w:r>
          </w:p>
        </w:tc>
        <w:tc>
          <w:tcPr>
            <w:tcW w:w="1415" w:type="dxa"/>
            <w:tcBorders>
              <w:top w:val="single" w:sz="8" w:space="0" w:color="auto"/>
              <w:left w:val="nil"/>
              <w:bottom w:val="nil"/>
              <w:right w:val="single" w:sz="4" w:space="0" w:color="auto"/>
            </w:tcBorders>
            <w:shd w:val="clear" w:color="000000" w:fill="B8CCE4"/>
            <w:noWrap/>
            <w:vAlign w:val="bottom"/>
            <w:hideMark/>
          </w:tcPr>
          <w:p w14:paraId="7741B3A6" w14:textId="77777777" w:rsidR="001C4502" w:rsidRPr="00D62919" w:rsidRDefault="001C4502" w:rsidP="00E302BC">
            <w:pPr>
              <w:rPr>
                <w:rFonts w:cs="Arial"/>
                <w:color w:val="000000"/>
                <w:sz w:val="20"/>
                <w:lang w:eastAsia="cs-CZ"/>
              </w:rPr>
            </w:pPr>
            <w:r w:rsidRPr="00D62919">
              <w:rPr>
                <w:rFonts w:cs="Arial"/>
                <w:color w:val="000000"/>
                <w:sz w:val="20"/>
                <w:lang w:eastAsia="cs-CZ"/>
              </w:rPr>
              <w:t>Rozměr</w:t>
            </w:r>
          </w:p>
        </w:tc>
        <w:tc>
          <w:tcPr>
            <w:tcW w:w="960" w:type="dxa"/>
            <w:tcBorders>
              <w:top w:val="single" w:sz="8" w:space="0" w:color="auto"/>
              <w:left w:val="nil"/>
              <w:bottom w:val="nil"/>
              <w:right w:val="single" w:sz="4" w:space="0" w:color="auto"/>
            </w:tcBorders>
            <w:shd w:val="clear" w:color="000000" w:fill="B8CCE4"/>
            <w:noWrap/>
            <w:vAlign w:val="bottom"/>
            <w:hideMark/>
          </w:tcPr>
          <w:p w14:paraId="2E95EBEE" w14:textId="77777777" w:rsidR="001C4502" w:rsidRPr="00D62919" w:rsidRDefault="001C4502" w:rsidP="00E302BC">
            <w:pPr>
              <w:rPr>
                <w:rFonts w:cs="Arial"/>
                <w:color w:val="000000"/>
                <w:sz w:val="20"/>
                <w:lang w:eastAsia="cs-CZ"/>
              </w:rPr>
            </w:pPr>
            <w:r w:rsidRPr="00D62919">
              <w:rPr>
                <w:rFonts w:cs="Arial"/>
                <w:color w:val="000000"/>
                <w:sz w:val="20"/>
                <w:lang w:eastAsia="cs-CZ"/>
              </w:rPr>
              <w:t xml:space="preserve">Počet </w:t>
            </w:r>
          </w:p>
        </w:tc>
        <w:tc>
          <w:tcPr>
            <w:tcW w:w="1580" w:type="dxa"/>
            <w:tcBorders>
              <w:top w:val="single" w:sz="8" w:space="0" w:color="auto"/>
              <w:left w:val="nil"/>
              <w:bottom w:val="nil"/>
              <w:right w:val="single" w:sz="8" w:space="0" w:color="auto"/>
            </w:tcBorders>
            <w:shd w:val="clear" w:color="000000" w:fill="B8CCE4"/>
            <w:noWrap/>
            <w:vAlign w:val="bottom"/>
            <w:hideMark/>
          </w:tcPr>
          <w:p w14:paraId="4888D06B" w14:textId="77777777" w:rsidR="001C4502" w:rsidRPr="00D62919" w:rsidRDefault="001C4502" w:rsidP="00E302BC">
            <w:pPr>
              <w:rPr>
                <w:rFonts w:cs="Arial"/>
                <w:color w:val="000000"/>
                <w:sz w:val="20"/>
                <w:lang w:eastAsia="cs-CZ"/>
              </w:rPr>
            </w:pPr>
            <w:r w:rsidRPr="00D62919">
              <w:rPr>
                <w:rFonts w:cs="Arial"/>
                <w:color w:val="000000"/>
                <w:sz w:val="20"/>
                <w:lang w:eastAsia="cs-CZ"/>
              </w:rPr>
              <w:t>Termín vydání</w:t>
            </w:r>
          </w:p>
        </w:tc>
      </w:tr>
      <w:tr w:rsidR="001C4502" w:rsidRPr="006A125D" w14:paraId="23615D1A" w14:textId="77777777" w:rsidTr="00E302BC">
        <w:trPr>
          <w:trHeight w:val="300"/>
        </w:trPr>
        <w:tc>
          <w:tcPr>
            <w:tcW w:w="3417" w:type="dxa"/>
            <w:tcBorders>
              <w:top w:val="nil"/>
              <w:left w:val="single" w:sz="8" w:space="0" w:color="auto"/>
              <w:bottom w:val="single" w:sz="8" w:space="0" w:color="auto"/>
              <w:right w:val="single" w:sz="8" w:space="0" w:color="auto"/>
            </w:tcBorders>
            <w:shd w:val="clear" w:color="auto" w:fill="auto"/>
            <w:noWrap/>
            <w:vAlign w:val="center"/>
          </w:tcPr>
          <w:p w14:paraId="6341A0E2" w14:textId="77777777" w:rsidR="001C4502" w:rsidRPr="006A125D" w:rsidRDefault="001C4502" w:rsidP="00E302BC">
            <w:pPr>
              <w:rPr>
                <w:rFonts w:ascii="Calibri" w:hAnsi="Calibri" w:cs="Calibri"/>
                <w:color w:val="000000"/>
                <w:lang w:eastAsia="cs-CZ"/>
              </w:rPr>
            </w:pPr>
          </w:p>
        </w:tc>
        <w:tc>
          <w:tcPr>
            <w:tcW w:w="2268" w:type="dxa"/>
            <w:tcBorders>
              <w:top w:val="nil"/>
              <w:left w:val="nil"/>
              <w:bottom w:val="single" w:sz="8" w:space="0" w:color="auto"/>
              <w:right w:val="nil"/>
            </w:tcBorders>
            <w:shd w:val="clear" w:color="auto" w:fill="auto"/>
            <w:noWrap/>
            <w:vAlign w:val="bottom"/>
          </w:tcPr>
          <w:p w14:paraId="67C5E101" w14:textId="77777777" w:rsidR="001C4502" w:rsidRPr="006A125D" w:rsidRDefault="001C4502" w:rsidP="00E302BC">
            <w:pPr>
              <w:rPr>
                <w:rFonts w:ascii="Calibri" w:hAnsi="Calibri" w:cs="Calibri"/>
                <w:color w:val="000000"/>
                <w:lang w:eastAsia="cs-CZ"/>
              </w:rPr>
            </w:pPr>
          </w:p>
        </w:tc>
        <w:tc>
          <w:tcPr>
            <w:tcW w:w="141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2D55DA93" w14:textId="77777777" w:rsidR="001C4502" w:rsidRPr="006A125D" w:rsidRDefault="001C4502" w:rsidP="00E302BC">
            <w:pPr>
              <w:jc w:val="center"/>
              <w:rPr>
                <w:rFonts w:ascii="Calibri" w:hAnsi="Calibri" w:cs="Calibri"/>
                <w:color w:val="000000"/>
                <w:lang w:eastAsia="cs-CZ"/>
              </w:rPr>
            </w:pPr>
          </w:p>
        </w:tc>
        <w:tc>
          <w:tcPr>
            <w:tcW w:w="960" w:type="dxa"/>
            <w:tcBorders>
              <w:top w:val="single" w:sz="8" w:space="0" w:color="auto"/>
              <w:left w:val="nil"/>
              <w:bottom w:val="single" w:sz="8" w:space="0" w:color="auto"/>
              <w:right w:val="nil"/>
            </w:tcBorders>
            <w:shd w:val="clear" w:color="auto" w:fill="auto"/>
            <w:noWrap/>
            <w:vAlign w:val="bottom"/>
          </w:tcPr>
          <w:p w14:paraId="51AF12DE" w14:textId="77777777" w:rsidR="001C4502" w:rsidRPr="006A125D" w:rsidRDefault="001C4502" w:rsidP="00E302BC">
            <w:pPr>
              <w:jc w:val="right"/>
              <w:rPr>
                <w:rFonts w:ascii="Calibri" w:hAnsi="Calibri" w:cs="Calibri"/>
                <w:color w:val="000000"/>
                <w:lang w:eastAsia="cs-CZ"/>
              </w:rPr>
            </w:pPr>
          </w:p>
        </w:tc>
        <w:tc>
          <w:tcPr>
            <w:tcW w:w="158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473A3D8" w14:textId="77777777" w:rsidR="001C4502" w:rsidRPr="006A125D" w:rsidRDefault="001C4502" w:rsidP="00E302BC">
            <w:pPr>
              <w:rPr>
                <w:rFonts w:ascii="Calibri" w:hAnsi="Calibri" w:cs="Calibri"/>
                <w:color w:val="000000"/>
                <w:lang w:eastAsia="cs-CZ"/>
              </w:rPr>
            </w:pPr>
          </w:p>
        </w:tc>
      </w:tr>
      <w:tr w:rsidR="001C4502" w:rsidRPr="006A125D" w14:paraId="2C68FB31" w14:textId="77777777" w:rsidTr="00E302BC">
        <w:trPr>
          <w:trHeight w:val="300"/>
        </w:trPr>
        <w:tc>
          <w:tcPr>
            <w:tcW w:w="3417" w:type="dxa"/>
            <w:tcBorders>
              <w:top w:val="nil"/>
              <w:left w:val="single" w:sz="8" w:space="0" w:color="auto"/>
              <w:bottom w:val="single" w:sz="8" w:space="0" w:color="auto"/>
              <w:right w:val="single" w:sz="8" w:space="0" w:color="auto"/>
            </w:tcBorders>
            <w:shd w:val="clear" w:color="auto" w:fill="auto"/>
            <w:noWrap/>
            <w:vAlign w:val="bottom"/>
          </w:tcPr>
          <w:p w14:paraId="693D7ACC" w14:textId="77777777" w:rsidR="001C4502" w:rsidRPr="006A125D" w:rsidRDefault="001C4502" w:rsidP="00E302BC">
            <w:pPr>
              <w:rPr>
                <w:rFonts w:ascii="Calibri" w:hAnsi="Calibri" w:cs="Calibri"/>
                <w:color w:val="000000"/>
                <w:lang w:eastAsia="cs-CZ"/>
              </w:rPr>
            </w:pPr>
          </w:p>
        </w:tc>
        <w:tc>
          <w:tcPr>
            <w:tcW w:w="2268" w:type="dxa"/>
            <w:tcBorders>
              <w:top w:val="nil"/>
              <w:left w:val="nil"/>
              <w:bottom w:val="nil"/>
              <w:right w:val="nil"/>
            </w:tcBorders>
            <w:shd w:val="clear" w:color="auto" w:fill="auto"/>
            <w:noWrap/>
            <w:vAlign w:val="bottom"/>
          </w:tcPr>
          <w:p w14:paraId="769CC178" w14:textId="77777777" w:rsidR="001C4502" w:rsidRPr="006A125D" w:rsidRDefault="001C4502" w:rsidP="00E302BC">
            <w:pPr>
              <w:rPr>
                <w:rFonts w:ascii="Calibri" w:hAnsi="Calibri" w:cs="Calibri"/>
                <w:color w:val="000000"/>
                <w:lang w:eastAsia="cs-CZ"/>
              </w:rPr>
            </w:pPr>
          </w:p>
        </w:tc>
        <w:tc>
          <w:tcPr>
            <w:tcW w:w="1415" w:type="dxa"/>
            <w:tcBorders>
              <w:top w:val="nil"/>
              <w:left w:val="single" w:sz="8" w:space="0" w:color="auto"/>
              <w:bottom w:val="single" w:sz="8" w:space="0" w:color="auto"/>
              <w:right w:val="single" w:sz="4" w:space="0" w:color="auto"/>
            </w:tcBorders>
            <w:shd w:val="clear" w:color="auto" w:fill="auto"/>
            <w:noWrap/>
            <w:vAlign w:val="center"/>
          </w:tcPr>
          <w:p w14:paraId="76B6FEDE" w14:textId="77777777" w:rsidR="001C4502" w:rsidRPr="006A125D" w:rsidRDefault="001C4502" w:rsidP="00E302BC">
            <w:pPr>
              <w:jc w:val="center"/>
              <w:rPr>
                <w:rFonts w:ascii="Calibri" w:hAnsi="Calibri" w:cs="Calibri"/>
                <w:color w:val="000000"/>
                <w:lang w:eastAsia="cs-CZ"/>
              </w:rPr>
            </w:pPr>
          </w:p>
        </w:tc>
        <w:tc>
          <w:tcPr>
            <w:tcW w:w="960" w:type="dxa"/>
            <w:tcBorders>
              <w:top w:val="nil"/>
              <w:left w:val="nil"/>
              <w:bottom w:val="single" w:sz="8" w:space="0" w:color="auto"/>
              <w:right w:val="single" w:sz="4" w:space="0" w:color="auto"/>
            </w:tcBorders>
            <w:shd w:val="clear" w:color="auto" w:fill="auto"/>
            <w:noWrap/>
            <w:vAlign w:val="bottom"/>
          </w:tcPr>
          <w:p w14:paraId="655C889A" w14:textId="77777777" w:rsidR="001C4502" w:rsidRPr="006A125D" w:rsidRDefault="001C4502" w:rsidP="00E302BC">
            <w:pPr>
              <w:jc w:val="right"/>
              <w:rPr>
                <w:rFonts w:ascii="Calibri" w:hAnsi="Calibri" w:cs="Calibri"/>
                <w:color w:val="000000"/>
                <w:lang w:eastAsia="cs-CZ"/>
              </w:rPr>
            </w:pPr>
          </w:p>
        </w:tc>
        <w:tc>
          <w:tcPr>
            <w:tcW w:w="1580" w:type="dxa"/>
            <w:tcBorders>
              <w:top w:val="nil"/>
              <w:left w:val="nil"/>
              <w:bottom w:val="single" w:sz="8" w:space="0" w:color="auto"/>
              <w:right w:val="single" w:sz="8" w:space="0" w:color="auto"/>
            </w:tcBorders>
            <w:shd w:val="clear" w:color="auto" w:fill="auto"/>
            <w:noWrap/>
            <w:vAlign w:val="bottom"/>
          </w:tcPr>
          <w:p w14:paraId="29F162D3" w14:textId="77777777" w:rsidR="001C4502" w:rsidRPr="006A125D" w:rsidRDefault="001C4502" w:rsidP="00E302BC">
            <w:pPr>
              <w:rPr>
                <w:rFonts w:ascii="Calibri" w:hAnsi="Calibri" w:cs="Calibri"/>
                <w:color w:val="000000"/>
                <w:lang w:eastAsia="cs-CZ"/>
              </w:rPr>
            </w:pPr>
          </w:p>
        </w:tc>
      </w:tr>
      <w:tr w:rsidR="001C4502" w:rsidRPr="006A125D" w14:paraId="5E5CC696" w14:textId="77777777" w:rsidTr="00E302BC">
        <w:trPr>
          <w:trHeight w:val="300"/>
        </w:trPr>
        <w:tc>
          <w:tcPr>
            <w:tcW w:w="3417" w:type="dxa"/>
            <w:tcBorders>
              <w:top w:val="nil"/>
              <w:left w:val="single" w:sz="8" w:space="0" w:color="auto"/>
              <w:bottom w:val="single" w:sz="8" w:space="0" w:color="auto"/>
              <w:right w:val="single" w:sz="8" w:space="0" w:color="auto"/>
            </w:tcBorders>
            <w:shd w:val="clear" w:color="auto" w:fill="auto"/>
            <w:noWrap/>
            <w:vAlign w:val="bottom"/>
          </w:tcPr>
          <w:p w14:paraId="527945AA" w14:textId="77777777" w:rsidR="001C4502" w:rsidRPr="006A125D" w:rsidRDefault="001C4502" w:rsidP="00E302BC">
            <w:pPr>
              <w:rPr>
                <w:rFonts w:ascii="Calibri" w:hAnsi="Calibri" w:cs="Calibri"/>
                <w:color w:val="000000"/>
                <w:lang w:eastAsia="cs-CZ"/>
              </w:rPr>
            </w:pPr>
          </w:p>
        </w:tc>
        <w:tc>
          <w:tcPr>
            <w:tcW w:w="2268" w:type="dxa"/>
            <w:tcBorders>
              <w:top w:val="single" w:sz="8" w:space="0" w:color="auto"/>
              <w:left w:val="nil"/>
              <w:bottom w:val="nil"/>
              <w:right w:val="nil"/>
            </w:tcBorders>
            <w:shd w:val="clear" w:color="auto" w:fill="auto"/>
            <w:noWrap/>
            <w:vAlign w:val="bottom"/>
          </w:tcPr>
          <w:p w14:paraId="117273CF" w14:textId="77777777" w:rsidR="001C4502" w:rsidRPr="006A125D" w:rsidRDefault="001C4502" w:rsidP="00E302BC">
            <w:pPr>
              <w:rPr>
                <w:rFonts w:ascii="Calibri" w:hAnsi="Calibri" w:cs="Calibri"/>
                <w:color w:val="000000"/>
                <w:lang w:eastAsia="cs-CZ"/>
              </w:rPr>
            </w:pPr>
          </w:p>
        </w:tc>
        <w:tc>
          <w:tcPr>
            <w:tcW w:w="1415" w:type="dxa"/>
            <w:tcBorders>
              <w:top w:val="nil"/>
              <w:left w:val="single" w:sz="8" w:space="0" w:color="auto"/>
              <w:bottom w:val="single" w:sz="8" w:space="0" w:color="auto"/>
              <w:right w:val="single" w:sz="4" w:space="0" w:color="auto"/>
            </w:tcBorders>
            <w:shd w:val="clear" w:color="auto" w:fill="auto"/>
            <w:noWrap/>
            <w:vAlign w:val="center"/>
          </w:tcPr>
          <w:p w14:paraId="6ED19900" w14:textId="77777777" w:rsidR="001C4502" w:rsidRPr="006A125D" w:rsidRDefault="001C4502" w:rsidP="00E302BC">
            <w:pPr>
              <w:jc w:val="center"/>
              <w:rPr>
                <w:rFonts w:ascii="Calibri" w:hAnsi="Calibri" w:cs="Calibri"/>
                <w:color w:val="000000"/>
                <w:lang w:eastAsia="cs-CZ"/>
              </w:rPr>
            </w:pPr>
          </w:p>
        </w:tc>
        <w:tc>
          <w:tcPr>
            <w:tcW w:w="960" w:type="dxa"/>
            <w:tcBorders>
              <w:top w:val="nil"/>
              <w:left w:val="nil"/>
              <w:bottom w:val="single" w:sz="8" w:space="0" w:color="auto"/>
              <w:right w:val="single" w:sz="4" w:space="0" w:color="auto"/>
            </w:tcBorders>
            <w:shd w:val="clear" w:color="auto" w:fill="auto"/>
            <w:noWrap/>
            <w:vAlign w:val="bottom"/>
          </w:tcPr>
          <w:p w14:paraId="79E775CE" w14:textId="77777777" w:rsidR="001C4502" w:rsidRPr="006A125D" w:rsidRDefault="001C4502" w:rsidP="00E302BC">
            <w:pPr>
              <w:jc w:val="right"/>
              <w:rPr>
                <w:rFonts w:ascii="Calibri" w:hAnsi="Calibri" w:cs="Calibri"/>
                <w:color w:val="000000"/>
                <w:lang w:eastAsia="cs-CZ"/>
              </w:rPr>
            </w:pPr>
          </w:p>
        </w:tc>
        <w:tc>
          <w:tcPr>
            <w:tcW w:w="1580" w:type="dxa"/>
            <w:tcBorders>
              <w:top w:val="nil"/>
              <w:left w:val="nil"/>
              <w:bottom w:val="single" w:sz="8" w:space="0" w:color="auto"/>
              <w:right w:val="single" w:sz="8" w:space="0" w:color="auto"/>
            </w:tcBorders>
            <w:shd w:val="clear" w:color="auto" w:fill="auto"/>
            <w:noWrap/>
            <w:vAlign w:val="bottom"/>
          </w:tcPr>
          <w:p w14:paraId="3F9F53C0" w14:textId="77777777" w:rsidR="001C4502" w:rsidRPr="006A125D" w:rsidRDefault="001C4502" w:rsidP="00E302BC">
            <w:pPr>
              <w:rPr>
                <w:rFonts w:ascii="Calibri" w:hAnsi="Calibri" w:cs="Calibri"/>
                <w:color w:val="000000"/>
                <w:lang w:eastAsia="cs-CZ"/>
              </w:rPr>
            </w:pPr>
          </w:p>
        </w:tc>
      </w:tr>
      <w:tr w:rsidR="001C4502" w:rsidRPr="006A125D" w14:paraId="44B2FCDD" w14:textId="77777777" w:rsidTr="00E302BC">
        <w:trPr>
          <w:trHeight w:val="300"/>
        </w:trPr>
        <w:tc>
          <w:tcPr>
            <w:tcW w:w="3417" w:type="dxa"/>
            <w:tcBorders>
              <w:top w:val="nil"/>
              <w:left w:val="single" w:sz="8" w:space="0" w:color="auto"/>
              <w:bottom w:val="single" w:sz="8" w:space="0" w:color="auto"/>
              <w:right w:val="single" w:sz="8" w:space="0" w:color="auto"/>
            </w:tcBorders>
            <w:shd w:val="clear" w:color="auto" w:fill="auto"/>
            <w:noWrap/>
            <w:vAlign w:val="bottom"/>
          </w:tcPr>
          <w:p w14:paraId="283B6087" w14:textId="77777777" w:rsidR="001C4502" w:rsidRPr="006A125D" w:rsidRDefault="001C4502" w:rsidP="00E302BC">
            <w:pPr>
              <w:rPr>
                <w:rFonts w:ascii="Calibri" w:hAnsi="Calibri" w:cs="Calibri"/>
                <w:color w:val="000000"/>
                <w:lang w:eastAsia="cs-CZ"/>
              </w:rPr>
            </w:pPr>
          </w:p>
        </w:tc>
        <w:tc>
          <w:tcPr>
            <w:tcW w:w="2268" w:type="dxa"/>
            <w:tcBorders>
              <w:top w:val="single" w:sz="8" w:space="0" w:color="auto"/>
              <w:left w:val="nil"/>
              <w:bottom w:val="nil"/>
              <w:right w:val="nil"/>
            </w:tcBorders>
            <w:shd w:val="clear" w:color="auto" w:fill="auto"/>
            <w:noWrap/>
            <w:vAlign w:val="bottom"/>
          </w:tcPr>
          <w:p w14:paraId="08F2F470" w14:textId="77777777" w:rsidR="001C4502" w:rsidRPr="006A125D" w:rsidRDefault="001C4502" w:rsidP="00E302BC">
            <w:pPr>
              <w:rPr>
                <w:rFonts w:ascii="Calibri" w:hAnsi="Calibri" w:cs="Calibri"/>
                <w:color w:val="000000"/>
                <w:lang w:eastAsia="cs-CZ"/>
              </w:rPr>
            </w:pPr>
          </w:p>
        </w:tc>
        <w:tc>
          <w:tcPr>
            <w:tcW w:w="1415" w:type="dxa"/>
            <w:tcBorders>
              <w:top w:val="nil"/>
              <w:left w:val="single" w:sz="8" w:space="0" w:color="auto"/>
              <w:bottom w:val="single" w:sz="8" w:space="0" w:color="auto"/>
              <w:right w:val="single" w:sz="4" w:space="0" w:color="auto"/>
            </w:tcBorders>
            <w:shd w:val="clear" w:color="auto" w:fill="auto"/>
            <w:noWrap/>
            <w:vAlign w:val="center"/>
          </w:tcPr>
          <w:p w14:paraId="6B98148C" w14:textId="77777777" w:rsidR="001C4502" w:rsidRPr="006A125D" w:rsidRDefault="001C4502" w:rsidP="00E302BC">
            <w:pPr>
              <w:jc w:val="center"/>
              <w:rPr>
                <w:rFonts w:ascii="Calibri" w:hAnsi="Calibri" w:cs="Calibri"/>
                <w:color w:val="000000"/>
                <w:lang w:eastAsia="cs-CZ"/>
              </w:rPr>
            </w:pPr>
          </w:p>
        </w:tc>
        <w:tc>
          <w:tcPr>
            <w:tcW w:w="960" w:type="dxa"/>
            <w:tcBorders>
              <w:top w:val="nil"/>
              <w:left w:val="nil"/>
              <w:bottom w:val="single" w:sz="8" w:space="0" w:color="auto"/>
              <w:right w:val="single" w:sz="4" w:space="0" w:color="auto"/>
            </w:tcBorders>
            <w:shd w:val="clear" w:color="auto" w:fill="auto"/>
            <w:noWrap/>
            <w:vAlign w:val="bottom"/>
          </w:tcPr>
          <w:p w14:paraId="445930FA" w14:textId="77777777" w:rsidR="001C4502" w:rsidRPr="006A125D" w:rsidRDefault="001C4502" w:rsidP="00E302BC">
            <w:pPr>
              <w:jc w:val="right"/>
              <w:rPr>
                <w:rFonts w:ascii="Calibri" w:hAnsi="Calibri" w:cs="Calibri"/>
                <w:color w:val="000000"/>
                <w:lang w:eastAsia="cs-CZ"/>
              </w:rPr>
            </w:pPr>
          </w:p>
        </w:tc>
        <w:tc>
          <w:tcPr>
            <w:tcW w:w="1580" w:type="dxa"/>
            <w:tcBorders>
              <w:top w:val="nil"/>
              <w:left w:val="nil"/>
              <w:bottom w:val="single" w:sz="8" w:space="0" w:color="auto"/>
              <w:right w:val="single" w:sz="8" w:space="0" w:color="auto"/>
            </w:tcBorders>
            <w:shd w:val="clear" w:color="auto" w:fill="auto"/>
            <w:noWrap/>
            <w:vAlign w:val="bottom"/>
          </w:tcPr>
          <w:p w14:paraId="2CB8B2E0" w14:textId="77777777" w:rsidR="001C4502" w:rsidRPr="006A125D" w:rsidRDefault="001C4502" w:rsidP="00E302BC">
            <w:pPr>
              <w:rPr>
                <w:rFonts w:ascii="Calibri" w:hAnsi="Calibri" w:cs="Calibri"/>
                <w:color w:val="000000"/>
                <w:lang w:eastAsia="cs-CZ"/>
              </w:rPr>
            </w:pPr>
          </w:p>
        </w:tc>
      </w:tr>
      <w:tr w:rsidR="001C4502" w:rsidRPr="006A125D" w14:paraId="7ACD9828" w14:textId="77777777" w:rsidTr="00E302BC">
        <w:trPr>
          <w:trHeight w:val="300"/>
        </w:trPr>
        <w:tc>
          <w:tcPr>
            <w:tcW w:w="3417" w:type="dxa"/>
            <w:tcBorders>
              <w:top w:val="nil"/>
              <w:left w:val="single" w:sz="8" w:space="0" w:color="auto"/>
              <w:bottom w:val="single" w:sz="8" w:space="0" w:color="auto"/>
              <w:right w:val="single" w:sz="8" w:space="0" w:color="auto"/>
            </w:tcBorders>
            <w:shd w:val="clear" w:color="auto" w:fill="auto"/>
            <w:noWrap/>
            <w:vAlign w:val="center"/>
          </w:tcPr>
          <w:p w14:paraId="219B7AAF" w14:textId="77777777" w:rsidR="001C4502" w:rsidRPr="006A125D" w:rsidRDefault="001C4502" w:rsidP="00E302BC">
            <w:pPr>
              <w:rPr>
                <w:rFonts w:ascii="Calibri" w:hAnsi="Calibri" w:cs="Calibri"/>
                <w:color w:val="000000"/>
                <w:lang w:eastAsia="cs-CZ"/>
              </w:rPr>
            </w:pPr>
          </w:p>
        </w:tc>
        <w:tc>
          <w:tcPr>
            <w:tcW w:w="2268" w:type="dxa"/>
            <w:tcBorders>
              <w:top w:val="single" w:sz="8" w:space="0" w:color="auto"/>
              <w:left w:val="nil"/>
              <w:bottom w:val="single" w:sz="8" w:space="0" w:color="auto"/>
              <w:right w:val="nil"/>
            </w:tcBorders>
            <w:shd w:val="clear" w:color="auto" w:fill="auto"/>
            <w:noWrap/>
            <w:vAlign w:val="bottom"/>
          </w:tcPr>
          <w:p w14:paraId="64BE6197" w14:textId="77777777" w:rsidR="001C4502" w:rsidRPr="006A125D" w:rsidRDefault="001C4502" w:rsidP="00E302BC">
            <w:pPr>
              <w:rPr>
                <w:rFonts w:ascii="Calibri" w:hAnsi="Calibri" w:cs="Calibri"/>
                <w:color w:val="000000"/>
                <w:lang w:eastAsia="cs-CZ"/>
              </w:rPr>
            </w:pPr>
          </w:p>
        </w:tc>
        <w:tc>
          <w:tcPr>
            <w:tcW w:w="1415" w:type="dxa"/>
            <w:tcBorders>
              <w:top w:val="nil"/>
              <w:left w:val="single" w:sz="8" w:space="0" w:color="auto"/>
              <w:bottom w:val="single" w:sz="8" w:space="0" w:color="auto"/>
              <w:right w:val="single" w:sz="4" w:space="0" w:color="auto"/>
            </w:tcBorders>
            <w:shd w:val="clear" w:color="auto" w:fill="auto"/>
            <w:noWrap/>
            <w:vAlign w:val="center"/>
          </w:tcPr>
          <w:p w14:paraId="76B2CBC6" w14:textId="77777777" w:rsidR="001C4502" w:rsidRPr="006A125D" w:rsidRDefault="001C4502" w:rsidP="00E302BC">
            <w:pPr>
              <w:jc w:val="center"/>
              <w:rPr>
                <w:rFonts w:ascii="Calibri" w:hAnsi="Calibri" w:cs="Calibri"/>
                <w:color w:val="000000"/>
                <w:lang w:eastAsia="cs-CZ"/>
              </w:rPr>
            </w:pPr>
          </w:p>
        </w:tc>
        <w:tc>
          <w:tcPr>
            <w:tcW w:w="960" w:type="dxa"/>
            <w:tcBorders>
              <w:top w:val="nil"/>
              <w:left w:val="nil"/>
              <w:bottom w:val="single" w:sz="8" w:space="0" w:color="auto"/>
              <w:right w:val="single" w:sz="4" w:space="0" w:color="auto"/>
            </w:tcBorders>
            <w:shd w:val="clear" w:color="auto" w:fill="auto"/>
            <w:noWrap/>
            <w:vAlign w:val="bottom"/>
          </w:tcPr>
          <w:p w14:paraId="444056AD" w14:textId="77777777" w:rsidR="001C4502" w:rsidRPr="006A125D" w:rsidRDefault="001C4502" w:rsidP="00E302BC">
            <w:pPr>
              <w:jc w:val="right"/>
              <w:rPr>
                <w:rFonts w:ascii="Calibri" w:hAnsi="Calibri" w:cs="Calibri"/>
                <w:color w:val="000000"/>
                <w:lang w:eastAsia="cs-CZ"/>
              </w:rPr>
            </w:pPr>
          </w:p>
        </w:tc>
        <w:tc>
          <w:tcPr>
            <w:tcW w:w="1580" w:type="dxa"/>
            <w:tcBorders>
              <w:top w:val="nil"/>
              <w:left w:val="nil"/>
              <w:bottom w:val="single" w:sz="8" w:space="0" w:color="auto"/>
              <w:right w:val="single" w:sz="8" w:space="0" w:color="auto"/>
            </w:tcBorders>
            <w:shd w:val="clear" w:color="auto" w:fill="auto"/>
            <w:noWrap/>
            <w:vAlign w:val="bottom"/>
          </w:tcPr>
          <w:p w14:paraId="734A0C7A" w14:textId="77777777" w:rsidR="001C4502" w:rsidRPr="006A125D" w:rsidRDefault="001C4502" w:rsidP="00E302BC">
            <w:pPr>
              <w:rPr>
                <w:rFonts w:ascii="Calibri" w:hAnsi="Calibri" w:cs="Calibri"/>
                <w:color w:val="000000"/>
                <w:lang w:eastAsia="cs-CZ"/>
              </w:rPr>
            </w:pPr>
          </w:p>
        </w:tc>
      </w:tr>
    </w:tbl>
    <w:p w14:paraId="3C532FD7" w14:textId="77777777" w:rsidR="001C4502" w:rsidRDefault="001C4502" w:rsidP="001C4502"/>
    <w:p w14:paraId="5E5F27F1" w14:textId="77777777" w:rsidR="001C4502" w:rsidRDefault="001C4502" w:rsidP="001C4502"/>
    <w:p w14:paraId="038C246B" w14:textId="77777777" w:rsidR="001C4502" w:rsidRDefault="001C4502" w:rsidP="001C4502"/>
    <w:p w14:paraId="325DC482" w14:textId="77777777" w:rsidR="001C4502" w:rsidRDefault="001C4502" w:rsidP="001C4502"/>
    <w:p w14:paraId="52488C70" w14:textId="77777777" w:rsidR="001C4502" w:rsidRDefault="001C4502" w:rsidP="001C4502">
      <w:r>
        <w:t>Součástí předávacího protokolu jsou dokladové výtisky zajištěných uvedených periodik.</w:t>
      </w:r>
    </w:p>
    <w:p w14:paraId="44407D07" w14:textId="77777777" w:rsidR="001C4502" w:rsidRDefault="001C4502" w:rsidP="001C4502"/>
    <w:p w14:paraId="7909554C" w14:textId="77777777" w:rsidR="001C4502" w:rsidRDefault="001C4502" w:rsidP="001C4502"/>
    <w:p w14:paraId="761A4A0E" w14:textId="77777777" w:rsidR="001C4502" w:rsidRDefault="001C4502" w:rsidP="001C4502">
      <w:r>
        <w:t>.</w:t>
      </w:r>
    </w:p>
    <w:p w14:paraId="6997E841" w14:textId="77777777" w:rsidR="001C4502" w:rsidRDefault="001C4502" w:rsidP="001C4502"/>
    <w:p w14:paraId="03B5F87B" w14:textId="77777777" w:rsidR="001C4502" w:rsidRDefault="001C4502" w:rsidP="001C4502"/>
    <w:p w14:paraId="770A4B9D" w14:textId="77777777" w:rsidR="001C4502" w:rsidRDefault="001C4502" w:rsidP="001C4502">
      <w:r>
        <w:t>V ………………… dne……………………</w:t>
      </w:r>
    </w:p>
    <w:p w14:paraId="6103CA6F" w14:textId="77777777" w:rsidR="001C4502" w:rsidRDefault="001C4502" w:rsidP="001C4502"/>
    <w:p w14:paraId="6979DCAA" w14:textId="77777777" w:rsidR="001C4502" w:rsidRDefault="001C4502" w:rsidP="001C4502"/>
    <w:p w14:paraId="03134585" w14:textId="77777777" w:rsidR="001C4502" w:rsidRDefault="001C4502" w:rsidP="001C4502">
      <w:r>
        <w:t xml:space="preserve">                                                                                                   </w:t>
      </w:r>
    </w:p>
    <w:p w14:paraId="155EB80A" w14:textId="77777777" w:rsidR="001C4502" w:rsidRDefault="001C4502" w:rsidP="001C4502"/>
    <w:p w14:paraId="6DC71E5D" w14:textId="77777777" w:rsidR="001C4502" w:rsidRDefault="001C4502" w:rsidP="001C4502"/>
    <w:p w14:paraId="0AE4D89D" w14:textId="77777777" w:rsidR="001C4502" w:rsidRDefault="001C4502" w:rsidP="001C4502"/>
    <w:p w14:paraId="0856B836" w14:textId="77777777" w:rsidR="001C4502" w:rsidRDefault="001C4502" w:rsidP="001C4502">
      <w:r>
        <w:t xml:space="preserve">Potvrdil:    </w:t>
      </w:r>
    </w:p>
    <w:p w14:paraId="01E59370" w14:textId="77777777" w:rsidR="001C4502" w:rsidRPr="001015B3" w:rsidRDefault="001C4502" w:rsidP="001C4502"/>
    <w:p w14:paraId="5F55DC6B" w14:textId="77777777" w:rsidR="001C4502" w:rsidRDefault="001C4502" w:rsidP="001C4502"/>
    <w:p w14:paraId="7BF5DF91" w14:textId="77777777" w:rsidR="001C4502" w:rsidRPr="00702ED1" w:rsidRDefault="001C4502" w:rsidP="001C4502">
      <w:pPr>
        <w:rPr>
          <w:rFonts w:cs="Arial"/>
          <w:sz w:val="20"/>
        </w:rPr>
      </w:pPr>
    </w:p>
    <w:p w14:paraId="734C4BDE" w14:textId="77777777" w:rsidR="001C4502" w:rsidRPr="001015B3" w:rsidRDefault="001C4502" w:rsidP="008628AC"/>
    <w:p w14:paraId="725816A7" w14:textId="77777777" w:rsidR="008628AC" w:rsidRPr="00124309" w:rsidRDefault="008628AC" w:rsidP="008628AC">
      <w:pPr>
        <w:framePr w:w="2957" w:h="592" w:hRule="exact" w:hSpace="113" w:wrap="notBeside" w:vAnchor="page" w:hAnchor="page" w:x="1135" w:y="568" w:anchorLock="1"/>
        <w:shd w:val="solid" w:color="FFFFFF" w:fill="000000"/>
        <w:snapToGrid w:val="0"/>
        <w:rPr>
          <w:rFonts w:cs="Arial"/>
          <w:szCs w:val="24"/>
        </w:rPr>
      </w:pPr>
    </w:p>
    <w:sectPr w:rsidR="008628AC" w:rsidRPr="00124309" w:rsidSect="00F2652D">
      <w:pgSz w:w="11906" w:h="16838"/>
      <w:pgMar w:top="1276" w:right="1418" w:bottom="1418" w:left="1418" w:header="70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FE5EC" w14:textId="77777777" w:rsidR="009B2141" w:rsidRDefault="009B2141" w:rsidP="008221A4">
      <w:r>
        <w:separator/>
      </w:r>
    </w:p>
  </w:endnote>
  <w:endnote w:type="continuationSeparator" w:id="0">
    <w:p w14:paraId="75FD63EB" w14:textId="77777777" w:rsidR="009B2141" w:rsidRDefault="009B2141"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S Sans Serif">
    <w:altName w:val="Arial"/>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03A16" w14:textId="77777777" w:rsidR="009B2141" w:rsidRDefault="009B2141"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9B2141" w:rsidRPr="006D244D" w14:paraId="09B3630C" w14:textId="77777777" w:rsidTr="00565E0B">
      <w:trPr>
        <w:trHeight w:val="227"/>
        <w:jc w:val="center"/>
      </w:trPr>
      <w:tc>
        <w:tcPr>
          <w:tcW w:w="10031" w:type="dxa"/>
          <w:gridSpan w:val="3"/>
          <w:tcBorders>
            <w:top w:val="single" w:sz="4" w:space="0" w:color="000000"/>
            <w:bottom w:val="single" w:sz="4" w:space="0" w:color="000000"/>
          </w:tcBorders>
          <w:vAlign w:val="center"/>
        </w:tcPr>
        <w:p w14:paraId="76613176" w14:textId="043819B8" w:rsidR="009B2141" w:rsidRPr="0072525E" w:rsidRDefault="009B2141" w:rsidP="00565E0B">
          <w:pPr>
            <w:pStyle w:val="Zpat"/>
            <w:rPr>
              <w:rFonts w:cs="Arial"/>
              <w:sz w:val="6"/>
              <w:szCs w:val="6"/>
            </w:rPr>
          </w:pPr>
          <w:r w:rsidRPr="0072525E">
            <w:rPr>
              <w:rFonts w:cs="Arial"/>
              <w:sz w:val="16"/>
              <w:szCs w:val="16"/>
              <w:lang w:eastAsia="cs-CZ"/>
            </w:rPr>
            <w:t xml:space="preserve">Rámcová </w:t>
          </w:r>
          <w:r w:rsidR="004C56AB" w:rsidRPr="0072525E">
            <w:rPr>
              <w:rFonts w:cs="Arial"/>
              <w:sz w:val="16"/>
              <w:szCs w:val="16"/>
              <w:lang w:eastAsia="cs-CZ"/>
            </w:rPr>
            <w:t>dohoda</w:t>
          </w:r>
          <w:r w:rsidR="00C53EAB" w:rsidRPr="0072525E">
            <w:rPr>
              <w:rFonts w:cs="Arial"/>
              <w:sz w:val="16"/>
              <w:szCs w:val="16"/>
              <w:lang w:eastAsia="cs-CZ"/>
            </w:rPr>
            <w:t xml:space="preserve"> </w:t>
          </w:r>
          <w:r w:rsidRPr="0072525E">
            <w:rPr>
              <w:rFonts w:cs="Arial"/>
              <w:sz w:val="16"/>
              <w:szCs w:val="16"/>
              <w:lang w:eastAsia="cs-CZ"/>
            </w:rPr>
            <w:t xml:space="preserve">o nákupu reklamního prostoru </w:t>
          </w:r>
          <w:r w:rsidR="00CA13AE" w:rsidRPr="0072525E">
            <w:rPr>
              <w:rFonts w:cs="Arial"/>
              <w:sz w:val="16"/>
              <w:szCs w:val="16"/>
              <w:lang w:eastAsia="cs-CZ"/>
            </w:rPr>
            <w:t xml:space="preserve">nepravidelné povahy </w:t>
          </w:r>
          <w:r w:rsidRPr="0072525E">
            <w:rPr>
              <w:rFonts w:cs="Arial"/>
              <w:sz w:val="16"/>
              <w:szCs w:val="16"/>
              <w:lang w:eastAsia="cs-CZ"/>
            </w:rPr>
            <w:t xml:space="preserve">s více účastníky – Zdravotní pojišťovna ministerstva vnitra České republiky </w:t>
          </w:r>
          <w:r w:rsidR="001D17C8" w:rsidRPr="0072525E">
            <w:rPr>
              <w:rFonts w:cs="Arial"/>
              <w:sz w:val="16"/>
              <w:szCs w:val="16"/>
              <w:lang w:eastAsia="cs-CZ"/>
            </w:rPr>
            <w:t>–</w:t>
          </w:r>
          <w:r w:rsidRPr="0072525E">
            <w:rPr>
              <w:rFonts w:cs="Arial"/>
              <w:sz w:val="16"/>
              <w:szCs w:val="16"/>
              <w:lang w:eastAsia="cs-CZ"/>
            </w:rPr>
            <w:t xml:space="preserve"> </w:t>
          </w:r>
          <w:r w:rsidRPr="0072525E">
            <w:rPr>
              <w:rFonts w:cs="Arial"/>
              <w:bCs/>
              <w:sz w:val="16"/>
              <w:szCs w:val="16"/>
              <w:lang w:eastAsia="cs-CZ"/>
            </w:rPr>
            <w:softHyphen/>
          </w:r>
          <w:r w:rsidRPr="0072525E">
            <w:rPr>
              <w:rFonts w:cs="Arial"/>
              <w:bCs/>
              <w:sz w:val="16"/>
              <w:szCs w:val="16"/>
              <w:lang w:eastAsia="cs-CZ"/>
            </w:rPr>
            <w:softHyphen/>
          </w:r>
          <w:r w:rsidRPr="0072525E">
            <w:rPr>
              <w:rFonts w:cs="Arial"/>
              <w:bCs/>
              <w:sz w:val="16"/>
              <w:szCs w:val="16"/>
              <w:lang w:eastAsia="cs-CZ"/>
            </w:rPr>
            <w:softHyphen/>
          </w:r>
          <w:r w:rsidRPr="0072525E">
            <w:rPr>
              <w:rFonts w:cs="Arial"/>
              <w:bCs/>
              <w:sz w:val="16"/>
              <w:szCs w:val="16"/>
              <w:lang w:eastAsia="cs-CZ"/>
            </w:rPr>
            <w:softHyphen/>
          </w:r>
          <w:r w:rsidRPr="0072525E">
            <w:rPr>
              <w:rFonts w:cs="Arial"/>
              <w:bCs/>
              <w:sz w:val="16"/>
              <w:szCs w:val="16"/>
              <w:lang w:eastAsia="cs-CZ"/>
            </w:rPr>
            <w:softHyphen/>
          </w:r>
          <w:r w:rsidRPr="0072525E">
            <w:rPr>
              <w:rFonts w:cs="Arial"/>
              <w:bCs/>
              <w:sz w:val="16"/>
              <w:szCs w:val="16"/>
              <w:lang w:eastAsia="cs-CZ"/>
            </w:rPr>
            <w:softHyphen/>
          </w:r>
          <w:r w:rsidRPr="0072525E">
            <w:rPr>
              <w:rFonts w:cs="Arial"/>
              <w:bCs/>
              <w:sz w:val="16"/>
              <w:szCs w:val="16"/>
              <w:lang w:eastAsia="cs-CZ"/>
            </w:rPr>
            <w:softHyphen/>
          </w:r>
          <w:r w:rsidRPr="0072525E">
            <w:rPr>
              <w:rFonts w:cs="Arial"/>
              <w:bCs/>
              <w:sz w:val="16"/>
              <w:szCs w:val="16"/>
              <w:lang w:eastAsia="cs-CZ"/>
            </w:rPr>
            <w:softHyphen/>
          </w:r>
          <w:r w:rsidRPr="0072525E">
            <w:rPr>
              <w:rFonts w:cs="Arial"/>
              <w:bCs/>
              <w:sz w:val="16"/>
              <w:szCs w:val="16"/>
              <w:lang w:eastAsia="cs-CZ"/>
            </w:rPr>
            <w:softHyphen/>
          </w:r>
          <w:r w:rsidRPr="0072525E">
            <w:rPr>
              <w:rFonts w:cs="Arial"/>
              <w:bCs/>
              <w:sz w:val="16"/>
              <w:szCs w:val="16"/>
              <w:lang w:eastAsia="cs-CZ"/>
            </w:rPr>
            <w:softHyphen/>
          </w:r>
          <w:r w:rsidRPr="0072525E">
            <w:rPr>
              <w:rFonts w:cs="Arial"/>
              <w:bCs/>
              <w:sz w:val="16"/>
              <w:szCs w:val="16"/>
              <w:lang w:eastAsia="cs-CZ"/>
            </w:rPr>
            <w:softHyphen/>
          </w:r>
          <w:r w:rsidRPr="0072525E">
            <w:rPr>
              <w:rFonts w:cs="Arial"/>
              <w:bCs/>
              <w:sz w:val="16"/>
              <w:szCs w:val="16"/>
              <w:lang w:eastAsia="cs-CZ"/>
            </w:rPr>
            <w:softHyphen/>
          </w:r>
          <w:r w:rsidRPr="0072525E">
            <w:rPr>
              <w:rFonts w:cs="Arial"/>
              <w:bCs/>
              <w:sz w:val="16"/>
              <w:szCs w:val="16"/>
              <w:lang w:eastAsia="cs-CZ"/>
            </w:rPr>
            <w:softHyphen/>
          </w:r>
          <w:r w:rsidRPr="0072525E">
            <w:rPr>
              <w:rFonts w:cs="Arial"/>
              <w:bCs/>
              <w:sz w:val="16"/>
              <w:szCs w:val="16"/>
              <w:lang w:eastAsia="cs-CZ"/>
            </w:rPr>
            <w:softHyphen/>
          </w:r>
          <w:r w:rsidRPr="0072525E">
            <w:rPr>
              <w:rFonts w:cs="Arial"/>
              <w:bCs/>
              <w:sz w:val="16"/>
              <w:szCs w:val="16"/>
              <w:lang w:eastAsia="cs-CZ"/>
            </w:rPr>
            <w:softHyphen/>
          </w:r>
          <w:r w:rsidRPr="0072525E">
            <w:rPr>
              <w:rFonts w:cs="Arial"/>
              <w:bCs/>
              <w:sz w:val="16"/>
              <w:szCs w:val="16"/>
              <w:lang w:eastAsia="cs-CZ"/>
            </w:rPr>
            <w:softHyphen/>
          </w:r>
          <w:r w:rsidRPr="0072525E">
            <w:rPr>
              <w:rFonts w:cs="Arial"/>
              <w:bCs/>
              <w:sz w:val="16"/>
              <w:szCs w:val="16"/>
              <w:lang w:eastAsia="cs-CZ"/>
            </w:rPr>
            <w:softHyphen/>
          </w:r>
          <w:r w:rsidRPr="0072525E">
            <w:rPr>
              <w:rFonts w:cs="Arial"/>
              <w:bCs/>
              <w:sz w:val="16"/>
              <w:szCs w:val="16"/>
              <w:lang w:eastAsia="cs-CZ"/>
            </w:rPr>
            <w:softHyphen/>
          </w:r>
          <w:r w:rsidRPr="0072525E">
            <w:rPr>
              <w:rFonts w:cs="Arial"/>
              <w:bCs/>
              <w:sz w:val="16"/>
              <w:szCs w:val="16"/>
              <w:lang w:eastAsia="cs-CZ"/>
            </w:rPr>
            <w:softHyphen/>
          </w:r>
          <w:r w:rsidR="008628AC" w:rsidRPr="008628AC">
            <w:rPr>
              <w:rFonts w:cs="Arial"/>
              <w:bCs/>
              <w:sz w:val="16"/>
              <w:szCs w:val="16"/>
              <w:highlight w:val="yellow"/>
              <w:lang w:eastAsia="cs-CZ"/>
            </w:rPr>
            <w:t>……………………………………………………</w:t>
          </w:r>
          <w:r w:rsidRPr="008628AC">
            <w:rPr>
              <w:rFonts w:cs="Arial"/>
              <w:bCs/>
              <w:sz w:val="16"/>
              <w:szCs w:val="16"/>
              <w:highlight w:val="yellow"/>
              <w:lang w:eastAsia="cs-CZ"/>
            </w:rPr>
            <w:t>__</w:t>
          </w:r>
          <w:r w:rsidRPr="0072525E">
            <w:rPr>
              <w:rFonts w:cs="Arial"/>
              <w:bCs/>
              <w:sz w:val="16"/>
              <w:szCs w:val="16"/>
              <w:lang w:eastAsia="cs-CZ"/>
            </w:rPr>
            <w:t>______________________________________</w:t>
          </w:r>
        </w:p>
      </w:tc>
    </w:tr>
    <w:tr w:rsidR="009B2141" w:rsidRPr="006D244D" w14:paraId="46E2D9B8" w14:textId="77777777" w:rsidTr="00565E0B">
      <w:trPr>
        <w:trHeight w:val="849"/>
        <w:jc w:val="center"/>
      </w:trPr>
      <w:tc>
        <w:tcPr>
          <w:tcW w:w="1004" w:type="dxa"/>
          <w:vMerge w:val="restart"/>
          <w:tcBorders>
            <w:top w:val="single" w:sz="4" w:space="0" w:color="000000"/>
          </w:tcBorders>
        </w:tcPr>
        <w:p w14:paraId="41EB7B7B" w14:textId="77777777" w:rsidR="009B2141" w:rsidRPr="000E6BB0" w:rsidRDefault="009B2141" w:rsidP="00403919">
          <w:pPr>
            <w:pStyle w:val="Zpat"/>
            <w:rPr>
              <w:sz w:val="4"/>
              <w:szCs w:val="4"/>
            </w:rPr>
          </w:pPr>
        </w:p>
        <w:p w14:paraId="01ECF966" w14:textId="77777777" w:rsidR="009B2141" w:rsidRPr="000E6BB0" w:rsidRDefault="009B2141" w:rsidP="00403919">
          <w:pPr>
            <w:pStyle w:val="Zpat"/>
            <w:jc w:val="center"/>
            <w:rPr>
              <w:sz w:val="16"/>
              <w:szCs w:val="16"/>
            </w:rPr>
          </w:pPr>
          <w:r w:rsidRPr="000E6BB0">
            <w:rPr>
              <w:noProof/>
              <w:sz w:val="16"/>
              <w:szCs w:val="16"/>
              <w:lang w:eastAsia="cs-CZ"/>
            </w:rPr>
            <w:drawing>
              <wp:inline distT="0" distB="0" distL="0" distR="0" wp14:anchorId="5BA688D3" wp14:editId="1EDBF134">
                <wp:extent cx="485775" cy="485775"/>
                <wp:effectExtent l="0" t="0" r="9525" b="9525"/>
                <wp:docPr id="8" name="Obrázek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0E6BB0">
            <w:rPr>
              <w:sz w:val="16"/>
              <w:szCs w:val="16"/>
            </w:rPr>
            <w:t>ISO 9001</w:t>
          </w:r>
        </w:p>
      </w:tc>
      <w:tc>
        <w:tcPr>
          <w:tcW w:w="947" w:type="dxa"/>
          <w:vMerge w:val="restart"/>
          <w:tcBorders>
            <w:top w:val="single" w:sz="4" w:space="0" w:color="000000"/>
          </w:tcBorders>
        </w:tcPr>
        <w:p w14:paraId="7B287E1D" w14:textId="77777777" w:rsidR="009B2141" w:rsidRPr="000E6BB0" w:rsidRDefault="009B2141" w:rsidP="00403919">
          <w:pPr>
            <w:pStyle w:val="Zpat"/>
            <w:rPr>
              <w:sz w:val="4"/>
              <w:szCs w:val="4"/>
            </w:rPr>
          </w:pPr>
        </w:p>
        <w:p w14:paraId="5B7B2A5A" w14:textId="77777777" w:rsidR="009B2141" w:rsidRPr="000E6BB0" w:rsidRDefault="009B2141" w:rsidP="00403919">
          <w:pPr>
            <w:pStyle w:val="Zpat"/>
            <w:jc w:val="center"/>
            <w:rPr>
              <w:sz w:val="16"/>
              <w:szCs w:val="16"/>
            </w:rPr>
          </w:pPr>
          <w:r w:rsidRPr="000E6BB0">
            <w:rPr>
              <w:noProof/>
              <w:sz w:val="16"/>
              <w:szCs w:val="16"/>
              <w:lang w:eastAsia="cs-CZ"/>
            </w:rPr>
            <w:drawing>
              <wp:inline distT="0" distB="0" distL="0" distR="0" wp14:anchorId="76C1169A" wp14:editId="688D136B">
                <wp:extent cx="485775" cy="485775"/>
                <wp:effectExtent l="0" t="0" r="9525" b="9525"/>
                <wp:docPr id="9" name="Obrázek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0E6BB0">
            <w:rPr>
              <w:sz w:val="16"/>
              <w:szCs w:val="16"/>
            </w:rPr>
            <w:t xml:space="preserve"> ISO 9001</w:t>
          </w:r>
        </w:p>
      </w:tc>
      <w:tc>
        <w:tcPr>
          <w:tcW w:w="8080" w:type="dxa"/>
          <w:tcBorders>
            <w:top w:val="single" w:sz="4" w:space="0" w:color="000000"/>
          </w:tcBorders>
        </w:tcPr>
        <w:p w14:paraId="1F14AD5E" w14:textId="77777777" w:rsidR="009B2141" w:rsidRPr="000E6BB0" w:rsidRDefault="009B2141" w:rsidP="00403919">
          <w:pPr>
            <w:pStyle w:val="Zpat"/>
            <w:rPr>
              <w:sz w:val="6"/>
              <w:szCs w:val="6"/>
            </w:rPr>
          </w:pPr>
        </w:p>
        <w:p w14:paraId="774BAD7C" w14:textId="77777777" w:rsidR="009B2141" w:rsidRPr="000E6BB0" w:rsidRDefault="009B2141" w:rsidP="00403919">
          <w:pPr>
            <w:pStyle w:val="Zpat"/>
            <w:jc w:val="center"/>
            <w:rPr>
              <w:sz w:val="16"/>
              <w:szCs w:val="16"/>
            </w:rPr>
          </w:pPr>
          <w:r w:rsidRPr="000E6BB0">
            <w:rPr>
              <w:sz w:val="16"/>
              <w:szCs w:val="16"/>
            </w:rPr>
            <w:t>Zdravotní pojišťovna ministerstva vnitra České republiky,</w:t>
          </w:r>
        </w:p>
        <w:p w14:paraId="2D4B730C" w14:textId="77777777" w:rsidR="009B2141" w:rsidRPr="000E6BB0" w:rsidRDefault="009B2141" w:rsidP="00403919">
          <w:pPr>
            <w:pStyle w:val="Zpat"/>
            <w:jc w:val="center"/>
            <w:rPr>
              <w:sz w:val="16"/>
              <w:szCs w:val="16"/>
            </w:rPr>
          </w:pPr>
          <w:r w:rsidRPr="000E6BB0">
            <w:rPr>
              <w:sz w:val="16"/>
              <w:szCs w:val="16"/>
            </w:rPr>
            <w:t xml:space="preserve">se sídlem: </w:t>
          </w:r>
          <w:r w:rsidRPr="000E6BB0">
            <w:rPr>
              <w:rFonts w:cs="Arial"/>
              <w:color w:val="000000"/>
              <w:sz w:val="16"/>
              <w:szCs w:val="16"/>
            </w:rPr>
            <w:t>Vinohradská 2577/178, 130 00 Praha 3</w:t>
          </w:r>
          <w:r w:rsidRPr="000E6BB0">
            <w:rPr>
              <w:sz w:val="16"/>
              <w:szCs w:val="16"/>
            </w:rPr>
            <w:t>, IČ 47114304,</w:t>
          </w:r>
        </w:p>
        <w:p w14:paraId="428956B8" w14:textId="77777777" w:rsidR="009B2141" w:rsidRPr="000E6BB0" w:rsidRDefault="009B2141" w:rsidP="00403919">
          <w:pPr>
            <w:pStyle w:val="Zpat"/>
            <w:jc w:val="center"/>
            <w:rPr>
              <w:sz w:val="16"/>
              <w:szCs w:val="16"/>
            </w:rPr>
          </w:pPr>
          <w:r w:rsidRPr="000E6BB0">
            <w:rPr>
              <w:sz w:val="16"/>
              <w:szCs w:val="16"/>
            </w:rPr>
            <w:t>zapsána v obchodním rejstříku, vedeném Městským soudem v Praze oddíl A, vložka 7216</w:t>
          </w:r>
        </w:p>
        <w:p w14:paraId="29D0B600" w14:textId="77777777" w:rsidR="009B2141" w:rsidRPr="000E6BB0" w:rsidRDefault="009B2141" w:rsidP="00403919">
          <w:pPr>
            <w:pStyle w:val="Zpat"/>
            <w:jc w:val="center"/>
            <w:rPr>
              <w:sz w:val="16"/>
              <w:szCs w:val="16"/>
            </w:rPr>
          </w:pPr>
          <w:r w:rsidRPr="000E6BB0">
            <w:rPr>
              <w:sz w:val="16"/>
              <w:szCs w:val="16"/>
            </w:rPr>
            <w:t>Kód pojišťovny 211, infolinka: 844 211 211, e-mail: info@zpmvcr.cz, www.zpmvcr.cz</w:t>
          </w:r>
        </w:p>
      </w:tc>
    </w:tr>
    <w:tr w:rsidR="009B2141" w:rsidRPr="006D244D" w14:paraId="7725F3E3" w14:textId="77777777" w:rsidTr="00403919">
      <w:trPr>
        <w:trHeight w:val="56"/>
        <w:jc w:val="center"/>
      </w:trPr>
      <w:tc>
        <w:tcPr>
          <w:tcW w:w="1004" w:type="dxa"/>
          <w:vMerge/>
        </w:tcPr>
        <w:p w14:paraId="07C738C5" w14:textId="77777777" w:rsidR="009B2141" w:rsidRPr="000E6BB0" w:rsidRDefault="009B2141" w:rsidP="00403919">
          <w:pPr>
            <w:pStyle w:val="Zpat"/>
            <w:rPr>
              <w:sz w:val="4"/>
              <w:szCs w:val="4"/>
            </w:rPr>
          </w:pPr>
        </w:p>
      </w:tc>
      <w:tc>
        <w:tcPr>
          <w:tcW w:w="947" w:type="dxa"/>
          <w:vMerge/>
        </w:tcPr>
        <w:p w14:paraId="00D997A4" w14:textId="77777777" w:rsidR="009B2141" w:rsidRPr="000E6BB0" w:rsidRDefault="009B2141" w:rsidP="00403919">
          <w:pPr>
            <w:pStyle w:val="Zpat"/>
            <w:rPr>
              <w:sz w:val="4"/>
              <w:szCs w:val="4"/>
            </w:rPr>
          </w:pPr>
        </w:p>
      </w:tc>
      <w:tc>
        <w:tcPr>
          <w:tcW w:w="8080" w:type="dxa"/>
        </w:tcPr>
        <w:p w14:paraId="369B194A" w14:textId="77777777" w:rsidR="009B2141" w:rsidRPr="000E6BB0" w:rsidRDefault="009B2141" w:rsidP="00403919">
          <w:pPr>
            <w:pStyle w:val="Zpat"/>
            <w:jc w:val="right"/>
            <w:rPr>
              <w:sz w:val="16"/>
              <w:szCs w:val="16"/>
            </w:rPr>
          </w:pPr>
          <w:r w:rsidRPr="000E6BB0">
            <w:rPr>
              <w:sz w:val="16"/>
              <w:szCs w:val="16"/>
            </w:rPr>
            <w:fldChar w:fldCharType="begin"/>
          </w:r>
          <w:r w:rsidRPr="000E6BB0">
            <w:rPr>
              <w:sz w:val="16"/>
              <w:szCs w:val="16"/>
            </w:rPr>
            <w:instrText>PAGE</w:instrText>
          </w:r>
          <w:r w:rsidRPr="000E6BB0">
            <w:rPr>
              <w:sz w:val="16"/>
              <w:szCs w:val="16"/>
            </w:rPr>
            <w:fldChar w:fldCharType="separate"/>
          </w:r>
          <w:r w:rsidR="00722664">
            <w:rPr>
              <w:noProof/>
              <w:sz w:val="16"/>
              <w:szCs w:val="16"/>
            </w:rPr>
            <w:t>4</w:t>
          </w:r>
          <w:r w:rsidRPr="000E6BB0">
            <w:rPr>
              <w:sz w:val="16"/>
              <w:szCs w:val="16"/>
            </w:rPr>
            <w:fldChar w:fldCharType="end"/>
          </w:r>
          <w:r w:rsidRPr="000E6BB0">
            <w:rPr>
              <w:sz w:val="16"/>
              <w:szCs w:val="16"/>
            </w:rPr>
            <w:t xml:space="preserve"> z </w:t>
          </w:r>
          <w:r w:rsidRPr="000E6BB0">
            <w:rPr>
              <w:sz w:val="16"/>
              <w:szCs w:val="16"/>
            </w:rPr>
            <w:fldChar w:fldCharType="begin"/>
          </w:r>
          <w:r w:rsidRPr="000E6BB0">
            <w:rPr>
              <w:sz w:val="16"/>
              <w:szCs w:val="16"/>
            </w:rPr>
            <w:instrText>NUMPAGES</w:instrText>
          </w:r>
          <w:r w:rsidRPr="000E6BB0">
            <w:rPr>
              <w:sz w:val="16"/>
              <w:szCs w:val="16"/>
            </w:rPr>
            <w:fldChar w:fldCharType="separate"/>
          </w:r>
          <w:r w:rsidR="00722664">
            <w:rPr>
              <w:noProof/>
              <w:sz w:val="16"/>
              <w:szCs w:val="16"/>
            </w:rPr>
            <w:t>17</w:t>
          </w:r>
          <w:r w:rsidRPr="000E6BB0">
            <w:rPr>
              <w:sz w:val="16"/>
              <w:szCs w:val="16"/>
            </w:rPr>
            <w:fldChar w:fldCharType="end"/>
          </w:r>
        </w:p>
      </w:tc>
    </w:tr>
  </w:tbl>
  <w:p w14:paraId="060A4620" w14:textId="77777777" w:rsidR="009B2141" w:rsidRPr="002471EF" w:rsidRDefault="009B2141" w:rsidP="002471EF">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E8942" w14:textId="77777777" w:rsidR="009B2141" w:rsidRDefault="009B2141" w:rsidP="008221A4">
      <w:r>
        <w:separator/>
      </w:r>
    </w:p>
  </w:footnote>
  <w:footnote w:type="continuationSeparator" w:id="0">
    <w:p w14:paraId="0FF4A51A" w14:textId="77777777" w:rsidR="009B2141" w:rsidRDefault="009B2141" w:rsidP="00822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C84C0" w14:textId="4DEA7C2D" w:rsidR="00BE5FC7" w:rsidRDefault="00BE5FC7">
    <w:pPr>
      <w:pStyle w:val="Zhlav"/>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59E8D76"/>
    <w:lvl w:ilvl="0">
      <w:start w:val="1"/>
      <w:numFmt w:val="decimal"/>
      <w:lvlText w:val="%1."/>
      <w:lvlJc w:val="left"/>
      <w:pPr>
        <w:tabs>
          <w:tab w:val="num" w:pos="432"/>
        </w:tabs>
        <w:ind w:left="432" w:hanging="432"/>
      </w:p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Arial" w:hAnsi="Arial" w:cs="Wingdings"/>
      </w:rPr>
    </w:lvl>
  </w:abstractNum>
  <w:abstractNum w:abstractNumId="2" w15:restartNumberingAfterBreak="0">
    <w:nsid w:val="00000003"/>
    <w:multiLevelType w:val="singleLevel"/>
    <w:tmpl w:val="00000003"/>
    <w:name w:val="WW8Num3"/>
    <w:lvl w:ilvl="0">
      <w:numFmt w:val="bullet"/>
      <w:lvlText w:val="-"/>
      <w:lvlJc w:val="left"/>
      <w:pPr>
        <w:tabs>
          <w:tab w:val="num" w:pos="720"/>
        </w:tabs>
        <w:ind w:left="720" w:hanging="360"/>
      </w:pPr>
      <w:rPr>
        <w:rFonts w:ascii="Arial" w:hAnsi="Arial" w:cs="Wingdings"/>
      </w:rPr>
    </w:lvl>
  </w:abstractNum>
  <w:abstractNum w:abstractNumId="3" w15:restartNumberingAfterBreak="0">
    <w:nsid w:val="00000004"/>
    <w:multiLevelType w:val="singleLevel"/>
    <w:tmpl w:val="00000004"/>
    <w:name w:val="WW8Num4"/>
    <w:lvl w:ilvl="0">
      <w:numFmt w:val="bullet"/>
      <w:lvlText w:val="-"/>
      <w:lvlJc w:val="left"/>
      <w:pPr>
        <w:tabs>
          <w:tab w:val="num" w:pos="720"/>
        </w:tabs>
        <w:ind w:left="720" w:hanging="360"/>
      </w:pPr>
      <w:rPr>
        <w:rFonts w:ascii="Arial" w:hAnsi="Arial" w:cs="Wingdings"/>
        <w:b w:val="0"/>
        <w:i w:val="0"/>
      </w:rPr>
    </w:lvl>
  </w:abstractNum>
  <w:abstractNum w:abstractNumId="4" w15:restartNumberingAfterBreak="0">
    <w:nsid w:val="00000005"/>
    <w:multiLevelType w:val="singleLevel"/>
    <w:tmpl w:val="00000005"/>
    <w:name w:val="WW8Num5"/>
    <w:lvl w:ilvl="0">
      <w:numFmt w:val="bullet"/>
      <w:lvlText w:val="-"/>
      <w:lvlJc w:val="left"/>
      <w:pPr>
        <w:tabs>
          <w:tab w:val="num" w:pos="720"/>
        </w:tabs>
        <w:ind w:left="720" w:hanging="360"/>
      </w:pPr>
      <w:rPr>
        <w:rFonts w:ascii="Arial" w:hAnsi="Arial" w:cs="Wingdings"/>
      </w:rPr>
    </w:lvl>
  </w:abstractNum>
  <w:abstractNum w:abstractNumId="5" w15:restartNumberingAfterBreak="0">
    <w:nsid w:val="00000006"/>
    <w:multiLevelType w:val="singleLevel"/>
    <w:tmpl w:val="00000006"/>
    <w:name w:val="WW8Num6"/>
    <w:lvl w:ilvl="0">
      <w:numFmt w:val="bullet"/>
      <w:lvlText w:val="-"/>
      <w:lvlJc w:val="left"/>
      <w:pPr>
        <w:tabs>
          <w:tab w:val="num" w:pos="720"/>
        </w:tabs>
        <w:ind w:left="720" w:hanging="360"/>
      </w:pPr>
      <w:rPr>
        <w:rFonts w:ascii="Arial" w:hAnsi="Arial" w:cs="Wingdings"/>
      </w:rPr>
    </w:lvl>
  </w:abstractNum>
  <w:abstractNum w:abstractNumId="6" w15:restartNumberingAfterBreak="0">
    <w:nsid w:val="00000007"/>
    <w:multiLevelType w:val="singleLevel"/>
    <w:tmpl w:val="00000007"/>
    <w:name w:val="WW8Num7"/>
    <w:lvl w:ilvl="0">
      <w:numFmt w:val="bullet"/>
      <w:lvlText w:val="-"/>
      <w:lvlJc w:val="left"/>
      <w:pPr>
        <w:tabs>
          <w:tab w:val="num" w:pos="720"/>
        </w:tabs>
        <w:ind w:left="720" w:hanging="360"/>
      </w:pPr>
      <w:rPr>
        <w:rFonts w:ascii="Arial" w:hAnsi="Arial" w:cs="Wingdings"/>
      </w:rPr>
    </w:lvl>
  </w:abstractNum>
  <w:abstractNum w:abstractNumId="7" w15:restartNumberingAfterBreak="0">
    <w:nsid w:val="00000008"/>
    <w:multiLevelType w:val="singleLevel"/>
    <w:tmpl w:val="00000008"/>
    <w:name w:val="WW8Num8"/>
    <w:lvl w:ilvl="0">
      <w:numFmt w:val="bullet"/>
      <w:lvlText w:val="-"/>
      <w:lvlJc w:val="left"/>
      <w:pPr>
        <w:tabs>
          <w:tab w:val="num" w:pos="720"/>
        </w:tabs>
        <w:ind w:left="720" w:hanging="360"/>
      </w:pPr>
      <w:rPr>
        <w:rFonts w:ascii="Arial" w:hAnsi="Arial"/>
        <w:b w:val="0"/>
        <w:i w:val="0"/>
      </w:rPr>
    </w:lvl>
  </w:abstractNum>
  <w:abstractNum w:abstractNumId="8" w15:restartNumberingAfterBreak="0">
    <w:nsid w:val="00000009"/>
    <w:multiLevelType w:val="singleLevel"/>
    <w:tmpl w:val="00000009"/>
    <w:name w:val="WW8Num9"/>
    <w:lvl w:ilvl="0">
      <w:numFmt w:val="bullet"/>
      <w:lvlText w:val="-"/>
      <w:lvlJc w:val="left"/>
      <w:pPr>
        <w:tabs>
          <w:tab w:val="num" w:pos="720"/>
        </w:tabs>
        <w:ind w:left="720" w:hanging="360"/>
      </w:pPr>
      <w:rPr>
        <w:rFonts w:ascii="Arial" w:hAnsi="Arial" w:cs="Wingdings"/>
        <w:b w:val="0"/>
        <w:i w:val="0"/>
        <w:color w:val="000000"/>
      </w:rPr>
    </w:lvl>
  </w:abstractNum>
  <w:abstractNum w:abstractNumId="9" w15:restartNumberingAfterBreak="0">
    <w:nsid w:val="0000000A"/>
    <w:multiLevelType w:val="singleLevel"/>
    <w:tmpl w:val="0000000A"/>
    <w:name w:val="WW8Num10"/>
    <w:lvl w:ilvl="0">
      <w:numFmt w:val="bullet"/>
      <w:lvlText w:val="-"/>
      <w:lvlJc w:val="left"/>
      <w:pPr>
        <w:tabs>
          <w:tab w:val="num" w:pos="720"/>
        </w:tabs>
        <w:ind w:left="720" w:hanging="360"/>
      </w:pPr>
      <w:rPr>
        <w:rFonts w:ascii="Arial" w:hAnsi="Arial" w:cs="Wingdings"/>
      </w:rPr>
    </w:lvl>
  </w:abstractNum>
  <w:abstractNum w:abstractNumId="1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cs="Wingdings"/>
      </w:rPr>
    </w:lvl>
  </w:abstractNum>
  <w:abstractNum w:abstractNumId="11"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Times New Roman" w:hAnsi="Times New Roman" w:cs="Wingdings"/>
      </w:rPr>
    </w:lvl>
  </w:abstractNum>
  <w:abstractNum w:abstractNumId="12" w15:restartNumberingAfterBreak="0">
    <w:nsid w:val="09953D52"/>
    <w:multiLevelType w:val="hybridMultilevel"/>
    <w:tmpl w:val="559CAFD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3" w15:restartNumberingAfterBreak="0">
    <w:nsid w:val="0BE04FDA"/>
    <w:multiLevelType w:val="multilevel"/>
    <w:tmpl w:val="C2A02212"/>
    <w:styleLink w:val="List-Contract"/>
    <w:lvl w:ilvl="0">
      <w:start w:val="1"/>
      <w:numFmt w:val="upperRoman"/>
      <w:suff w:val="space"/>
      <w:lvlText w:val="%1."/>
      <w:lvlJc w:val="left"/>
      <w:pPr>
        <w:ind w:left="0" w:firstLine="0"/>
      </w:pPr>
    </w:lvl>
    <w:lvl w:ilvl="1">
      <w:start w:val="1"/>
      <w:numFmt w:val="decimal"/>
      <w:lvlText w:val="%2."/>
      <w:lvlJc w:val="left"/>
      <w:pPr>
        <w:ind w:left="312" w:hanging="312"/>
      </w:pPr>
    </w:lvl>
    <w:lvl w:ilvl="2">
      <w:start w:val="1"/>
      <w:numFmt w:val="lowerLetter"/>
      <w:lvlText w:val="%3)"/>
      <w:lvlJc w:val="left"/>
      <w:pPr>
        <w:ind w:left="624" w:hanging="312"/>
      </w:pPr>
    </w:lvl>
    <w:lvl w:ilvl="3">
      <w:start w:val="1"/>
      <w:numFmt w:val="bullet"/>
      <w:lvlText w:val="—"/>
      <w:lvlJc w:val="left"/>
      <w:pPr>
        <w:ind w:left="936" w:hanging="312"/>
      </w:pPr>
      <w:rPr>
        <w:rFonts w:ascii="Arial" w:hAnsi="Arial" w:cs="Times New Roman" w:hint="default"/>
        <w:color w:val="auto"/>
      </w:rPr>
    </w:lvl>
    <w:lvl w:ilvl="4">
      <w:start w:val="1"/>
      <w:numFmt w:val="bullet"/>
      <w:lvlText w:val="—"/>
      <w:lvlJc w:val="left"/>
      <w:pPr>
        <w:ind w:left="1247" w:hanging="311"/>
      </w:pPr>
      <w:rPr>
        <w:rFonts w:ascii="Arial" w:hAnsi="Arial" w:cs="Times New Roman" w:hint="default"/>
        <w:color w:val="auto"/>
      </w:rPr>
    </w:lvl>
    <w:lvl w:ilvl="5">
      <w:start w:val="1"/>
      <w:numFmt w:val="bullet"/>
      <w:lvlText w:val="—"/>
      <w:lvlJc w:val="left"/>
      <w:pPr>
        <w:ind w:left="1559" w:hanging="312"/>
      </w:pPr>
      <w:rPr>
        <w:rFonts w:ascii="Arial" w:hAnsi="Arial" w:cs="Times New Roman" w:hint="default"/>
        <w:color w:val="auto"/>
      </w:rPr>
    </w:lvl>
    <w:lvl w:ilvl="6">
      <w:start w:val="1"/>
      <w:numFmt w:val="bullet"/>
      <w:lvlText w:val="—"/>
      <w:lvlJc w:val="left"/>
      <w:pPr>
        <w:ind w:left="1871" w:hanging="312"/>
      </w:pPr>
      <w:rPr>
        <w:rFonts w:ascii="Arial" w:hAnsi="Arial" w:cs="Times New Roman" w:hint="default"/>
        <w:color w:val="auto"/>
      </w:rPr>
    </w:lvl>
    <w:lvl w:ilvl="7">
      <w:start w:val="1"/>
      <w:numFmt w:val="bullet"/>
      <w:lvlText w:val="—"/>
      <w:lvlJc w:val="left"/>
      <w:pPr>
        <w:ind w:left="2183" w:hanging="312"/>
      </w:pPr>
      <w:rPr>
        <w:rFonts w:ascii="Arial" w:hAnsi="Arial" w:cs="Times New Roman" w:hint="default"/>
        <w:color w:val="auto"/>
      </w:rPr>
    </w:lvl>
    <w:lvl w:ilvl="8">
      <w:start w:val="1"/>
      <w:numFmt w:val="bullet"/>
      <w:lvlText w:val="—"/>
      <w:lvlJc w:val="left"/>
      <w:pPr>
        <w:ind w:left="2495" w:hanging="312"/>
      </w:pPr>
      <w:rPr>
        <w:rFonts w:ascii="Arial" w:hAnsi="Arial" w:cs="Times New Roman" w:hint="default"/>
        <w:color w:val="auto"/>
      </w:rPr>
    </w:lvl>
  </w:abstractNum>
  <w:abstractNum w:abstractNumId="14" w15:restartNumberingAfterBreak="0">
    <w:nsid w:val="0EFA4F09"/>
    <w:multiLevelType w:val="hybridMultilevel"/>
    <w:tmpl w:val="7A2C57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6"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7" w15:restartNumberingAfterBreak="0">
    <w:nsid w:val="2A2A55DF"/>
    <w:multiLevelType w:val="hybridMultilevel"/>
    <w:tmpl w:val="7A9051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2244F10"/>
    <w:multiLevelType w:val="multilevel"/>
    <w:tmpl w:val="653E590E"/>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1447" w:hanging="312"/>
      </w:pPr>
      <w:rPr>
        <w:rFonts w:hint="default"/>
      </w:rPr>
    </w:lvl>
    <w:lvl w:ilvl="3">
      <w:start w:val="2"/>
      <w:numFmt w:val="decimal"/>
      <w:lvlText w:val="%4."/>
      <w:lvlJc w:val="left"/>
      <w:pPr>
        <w:ind w:left="360" w:hanging="360"/>
      </w:pPr>
      <w:rPr>
        <w:rFonts w:hint="default"/>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9" w15:restartNumberingAfterBreak="0">
    <w:nsid w:val="374B672E"/>
    <w:multiLevelType w:val="hybridMultilevel"/>
    <w:tmpl w:val="1C86C77A"/>
    <w:lvl w:ilvl="0" w:tplc="04050017">
      <w:start w:val="1"/>
      <w:numFmt w:val="lowerLetter"/>
      <w:lvlText w:val="%1)"/>
      <w:lvlJc w:val="left"/>
      <w:pPr>
        <w:ind w:left="644" w:hanging="360"/>
      </w:pPr>
    </w:lvl>
    <w:lvl w:ilvl="1" w:tplc="04050019">
      <w:start w:val="1"/>
      <w:numFmt w:val="lowerLetter"/>
      <w:lvlText w:val="%2."/>
      <w:lvlJc w:val="left"/>
      <w:pPr>
        <w:ind w:left="1107" w:hanging="360"/>
      </w:pPr>
    </w:lvl>
    <w:lvl w:ilvl="2" w:tplc="352C36A6">
      <w:start w:val="6"/>
      <w:numFmt w:val="decimal"/>
      <w:lvlText w:val="%3."/>
      <w:lvlJc w:val="left"/>
      <w:pPr>
        <w:ind w:left="360" w:hanging="360"/>
      </w:pPr>
      <w:rPr>
        <w:rFonts w:cstheme="minorBidi" w:hint="default"/>
      </w:r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0" w15:restartNumberingAfterBreak="0">
    <w:nsid w:val="3E323500"/>
    <w:multiLevelType w:val="hybridMultilevel"/>
    <w:tmpl w:val="8AF417A4"/>
    <w:lvl w:ilvl="0" w:tplc="B82886C0">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FBF30C9"/>
    <w:multiLevelType w:val="hybridMultilevel"/>
    <w:tmpl w:val="B6183420"/>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22" w15:restartNumberingAfterBreak="0">
    <w:nsid w:val="40745533"/>
    <w:multiLevelType w:val="hybridMultilevel"/>
    <w:tmpl w:val="F2B0EE9C"/>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23" w15:restartNumberingAfterBreak="0">
    <w:nsid w:val="540926D5"/>
    <w:multiLevelType w:val="hybridMultilevel"/>
    <w:tmpl w:val="8996B95E"/>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24" w15:restartNumberingAfterBreak="0">
    <w:nsid w:val="541E37CD"/>
    <w:multiLevelType w:val="hybridMultilevel"/>
    <w:tmpl w:val="745EA3CE"/>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25" w15:restartNumberingAfterBreak="0">
    <w:nsid w:val="56553AB2"/>
    <w:multiLevelType w:val="hybridMultilevel"/>
    <w:tmpl w:val="BD12F6A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6" w15:restartNumberingAfterBreak="0">
    <w:nsid w:val="5D2A6B44"/>
    <w:multiLevelType w:val="hybridMultilevel"/>
    <w:tmpl w:val="5F8C1A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A07F82"/>
    <w:multiLevelType w:val="hybridMultilevel"/>
    <w:tmpl w:val="E1C6F7FA"/>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28" w15:restartNumberingAfterBreak="0">
    <w:nsid w:val="695834BD"/>
    <w:multiLevelType w:val="hybridMultilevel"/>
    <w:tmpl w:val="0EE24F7A"/>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29" w15:restartNumberingAfterBreak="0">
    <w:nsid w:val="704C5E97"/>
    <w:multiLevelType w:val="multilevel"/>
    <w:tmpl w:val="1EE82C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800" w:hanging="720"/>
      </w:pPr>
      <w:rPr>
        <w:rFonts w:hint="default"/>
        <w:u w:val="single"/>
      </w:rPr>
    </w:lvl>
    <w:lvl w:ilvl="4">
      <w:start w:val="1"/>
      <w:numFmt w:val="decimal"/>
      <w:isLgl/>
      <w:lvlText w:val="%1.%2.%3.%4.%5"/>
      <w:lvlJc w:val="left"/>
      <w:pPr>
        <w:ind w:left="2520" w:hanging="1080"/>
      </w:pPr>
      <w:rPr>
        <w:rFonts w:hint="default"/>
        <w:u w:val="single"/>
      </w:rPr>
    </w:lvl>
    <w:lvl w:ilvl="5">
      <w:start w:val="1"/>
      <w:numFmt w:val="decimal"/>
      <w:isLgl/>
      <w:lvlText w:val="%1.%2.%3.%4.%5.%6"/>
      <w:lvlJc w:val="left"/>
      <w:pPr>
        <w:ind w:left="2880" w:hanging="1080"/>
      </w:pPr>
      <w:rPr>
        <w:rFonts w:hint="default"/>
        <w:u w:val="single"/>
      </w:rPr>
    </w:lvl>
    <w:lvl w:ilvl="6">
      <w:start w:val="1"/>
      <w:numFmt w:val="decimal"/>
      <w:isLgl/>
      <w:lvlText w:val="%1.%2.%3.%4.%5.%6.%7"/>
      <w:lvlJc w:val="left"/>
      <w:pPr>
        <w:ind w:left="3600" w:hanging="1440"/>
      </w:pPr>
      <w:rPr>
        <w:rFonts w:hint="default"/>
        <w:u w:val="single"/>
      </w:rPr>
    </w:lvl>
    <w:lvl w:ilvl="7">
      <w:start w:val="1"/>
      <w:numFmt w:val="decimal"/>
      <w:isLgl/>
      <w:lvlText w:val="%1.%2.%3.%4.%5.%6.%7.%8"/>
      <w:lvlJc w:val="left"/>
      <w:pPr>
        <w:ind w:left="3960" w:hanging="1440"/>
      </w:pPr>
      <w:rPr>
        <w:rFonts w:hint="default"/>
        <w:u w:val="single"/>
      </w:rPr>
    </w:lvl>
    <w:lvl w:ilvl="8">
      <w:start w:val="1"/>
      <w:numFmt w:val="decimal"/>
      <w:isLgl/>
      <w:lvlText w:val="%1.%2.%3.%4.%5.%6.%7.%8.%9"/>
      <w:lvlJc w:val="left"/>
      <w:pPr>
        <w:ind w:left="4680" w:hanging="1800"/>
      </w:pPr>
      <w:rPr>
        <w:rFonts w:hint="default"/>
        <w:u w:val="single"/>
      </w:rPr>
    </w:lvl>
  </w:abstractNum>
  <w:abstractNum w:abstractNumId="30" w15:restartNumberingAfterBreak="0">
    <w:nsid w:val="71941DAC"/>
    <w:multiLevelType w:val="hybridMultilevel"/>
    <w:tmpl w:val="A43619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15:restartNumberingAfterBreak="0">
    <w:nsid w:val="775A1C57"/>
    <w:multiLevelType w:val="hybridMultilevel"/>
    <w:tmpl w:val="AE08FC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08350289">
    <w:abstractNumId w:val="31"/>
  </w:num>
  <w:num w:numId="2" w16cid:durableId="1573005286">
    <w:abstractNumId w:val="16"/>
  </w:num>
  <w:num w:numId="3" w16cid:durableId="483861490">
    <w:abstractNumId w:val="0"/>
  </w:num>
  <w:num w:numId="4" w16cid:durableId="287126112">
    <w:abstractNumId w:val="15"/>
  </w:num>
  <w:num w:numId="5" w16cid:durableId="1033379568">
    <w:abstractNumId w:val="0"/>
  </w:num>
  <w:num w:numId="6" w16cid:durableId="916356244">
    <w:abstractNumId w:val="18"/>
    <w:lvlOverride w:ilvl="0">
      <w:startOverride w:val="1"/>
    </w:lvlOverride>
    <w:lvlOverride w:ilvl="1">
      <w:startOverride w:val="1"/>
    </w:lvlOverride>
  </w:num>
  <w:num w:numId="7" w16cid:durableId="955523864">
    <w:abstractNumId w:val="19"/>
  </w:num>
  <w:num w:numId="8" w16cid:durableId="571164694">
    <w:abstractNumId w:val="29"/>
  </w:num>
  <w:num w:numId="9" w16cid:durableId="1576625971">
    <w:abstractNumId w:val="18"/>
  </w:num>
  <w:num w:numId="10" w16cid:durableId="658651122">
    <w:abstractNumId w:val="1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16cid:durableId="209540120">
    <w:abstractNumId w:val="13"/>
  </w:num>
  <w:num w:numId="12" w16cid:durableId="596836694">
    <w:abstractNumId w:val="20"/>
  </w:num>
  <w:num w:numId="13" w16cid:durableId="1994480276">
    <w:abstractNumId w:val="12"/>
  </w:num>
  <w:num w:numId="14" w16cid:durableId="1418555249">
    <w:abstractNumId w:val="22"/>
  </w:num>
  <w:num w:numId="15" w16cid:durableId="440298338">
    <w:abstractNumId w:val="23"/>
  </w:num>
  <w:num w:numId="16" w16cid:durableId="1686129597">
    <w:abstractNumId w:val="27"/>
  </w:num>
  <w:num w:numId="17" w16cid:durableId="1836187802">
    <w:abstractNumId w:val="24"/>
  </w:num>
  <w:num w:numId="18" w16cid:durableId="878125659">
    <w:abstractNumId w:val="28"/>
  </w:num>
  <w:num w:numId="19" w16cid:durableId="168453213">
    <w:abstractNumId w:val="21"/>
  </w:num>
  <w:num w:numId="20" w16cid:durableId="2035880069">
    <w:abstractNumId w:val="25"/>
  </w:num>
  <w:num w:numId="21" w16cid:durableId="102505529">
    <w:abstractNumId w:val="14"/>
  </w:num>
  <w:num w:numId="22" w16cid:durableId="1323965271">
    <w:abstractNumId w:val="26"/>
  </w:num>
  <w:num w:numId="23" w16cid:durableId="1414161045">
    <w:abstractNumId w:val="17"/>
  </w:num>
  <w:num w:numId="24" w16cid:durableId="1731269796">
    <w:abstractNumId w:val="30"/>
  </w:num>
  <w:num w:numId="25" w16cid:durableId="567351867">
    <w:abstractNumId w:val="32"/>
  </w:num>
  <w:num w:numId="26" w16cid:durableId="1840196221">
    <w:abstractNumId w:val="18"/>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1589" w:hanging="312"/>
        </w:pPr>
        <w:rPr>
          <w:rFonts w:hint="default"/>
        </w:rPr>
      </w:lvl>
    </w:lvlOverride>
    <w:lvlOverride w:ilvl="3">
      <w:lvl w:ilvl="3">
        <w:start w:val="2"/>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27" w16cid:durableId="574631168">
    <w:abstractNumId w:val="18"/>
    <w:lvlOverride w:ilvl="0">
      <w:lvl w:ilvl="0">
        <w:start w:val="1"/>
        <w:numFmt w:val="decimal"/>
        <w:pStyle w:val="Heading-Number-ContractCzechRadio"/>
        <w:lvlText w:val=""/>
        <w:lvlJc w:val="left"/>
        <w:pPr>
          <w:ind w:left="0" w:firstLine="0"/>
        </w:pPr>
      </w:lvl>
    </w:lvlOverride>
    <w:lvlOverride w:ilvl="1">
      <w:lvl w:ilvl="1">
        <w:start w:val="1"/>
        <w:numFmt w:val="decimal"/>
        <w:pStyle w:val="ListNumber-ContractCzechRadio"/>
        <w:lvlText w:val="%2."/>
        <w:lvlJc w:val="left"/>
        <w:pPr>
          <w:ind w:left="312" w:hanging="312"/>
        </w:pPr>
      </w:lvl>
    </w:lvlOverride>
    <w:lvlOverride w:ilvl="2">
      <w:lvl w:ilvl="2">
        <w:start w:val="1"/>
        <w:numFmt w:val="lowerLetter"/>
        <w:pStyle w:val="ListLetter-ContractCzechRadio"/>
        <w:lvlText w:val="%3)"/>
        <w:lvlJc w:val="left"/>
        <w:pPr>
          <w:ind w:left="1163" w:hanging="312"/>
        </w:pPr>
      </w:lvl>
    </w:lvlOverride>
    <w:lvlOverride w:ilvl="3">
      <w:lvl w:ilvl="3">
        <w:start w:val="1"/>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28" w16cid:durableId="580797471">
    <w:abstractNumId w:val="18"/>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num>
  <w:num w:numId="29" w16cid:durableId="696076489">
    <w:abstractNumId w:val="18"/>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num>
  <w:num w:numId="30" w16cid:durableId="475605536">
    <w:abstractNumId w:val="18"/>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31" w16cid:durableId="1646163604">
    <w:abstractNumId w:val="18"/>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2" w16cid:durableId="1330212222">
    <w:abstractNumId w:val="18"/>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33" w16cid:durableId="984163073">
    <w:abstractNumId w:val="18"/>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34" w16cid:durableId="930312012">
    <w:abstractNumId w:val="18"/>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35" w16cid:durableId="1437865219">
    <w:abstractNumId w:val="18"/>
    <w:lvlOverride w:ilvl="0">
      <w:startOverride w:val="1"/>
      <w:lvl w:ilvl="0">
        <w:start w:val="1"/>
        <w:numFmt w:val="decimal"/>
        <w:pStyle w:val="Heading-Number-ContractCzechRadio"/>
        <w:lvlText w:val=""/>
        <w:lvlJc w:val="left"/>
        <w:pPr>
          <w:ind w:left="0" w:firstLine="0"/>
        </w:pPr>
      </w:lvl>
    </w:lvlOverride>
    <w:lvlOverride w:ilvl="1">
      <w:startOverride w:val="9"/>
      <w:lvl w:ilvl="1">
        <w:start w:val="9"/>
        <w:numFmt w:val="decimal"/>
        <w:pStyle w:val="ListNumber-ContractCzechRadio"/>
        <w:lvlText w:val="%2."/>
        <w:lvlJc w:val="left"/>
        <w:pPr>
          <w:ind w:left="312" w:hanging="312"/>
        </w:pPr>
      </w:lvl>
    </w:lvlOverride>
  </w:num>
  <w:num w:numId="36" w16cid:durableId="1867015375">
    <w:abstractNumId w:val="18"/>
    <w:lvlOverride w:ilvl="0">
      <w:startOverride w:val="1"/>
      <w:lvl w:ilvl="0">
        <w:start w:val="1"/>
        <w:numFmt w:val="decimal"/>
        <w:pStyle w:val="Heading-Number-ContractCzechRadio"/>
        <w:lvlText w:val=""/>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37" w16cid:durableId="1369525463">
    <w:abstractNumId w:val="18"/>
    <w:lvlOverride w:ilvl="0">
      <w:startOverride w:val="1"/>
      <w:lvl w:ilvl="0">
        <w:start w:val="1"/>
        <w:numFmt w:val="decimal"/>
        <w:pStyle w:val="Heading-Number-ContractCzechRadio"/>
        <w:lvlText w:val=""/>
        <w:lvlJc w:val="left"/>
        <w:pPr>
          <w:ind w:left="0" w:firstLine="0"/>
        </w:pPr>
      </w:lvl>
    </w:lvlOverride>
    <w:lvlOverride w:ilvl="1">
      <w:startOverride w:val="8"/>
      <w:lvl w:ilvl="1">
        <w:start w:val="8"/>
        <w:numFmt w:val="decimal"/>
        <w:pStyle w:val="ListNumber-ContractCzechRadio"/>
        <w:lvlText w:val="%2."/>
        <w:lvlJc w:val="left"/>
        <w:pPr>
          <w:ind w:left="312" w:hanging="312"/>
        </w:pPr>
      </w:lvl>
    </w:lvlOverride>
  </w:num>
  <w:num w:numId="38" w16cid:durableId="1049181469">
    <w:abstractNumId w:val="18"/>
    <w:lvlOverride w:ilvl="0">
      <w:startOverride w:val="1"/>
      <w:lvl w:ilvl="0">
        <w:start w:val="1"/>
        <w:numFmt w:val="decimal"/>
        <w:pStyle w:val="Heading-Number-ContractCzechRadio"/>
        <w:lvlText w:val=""/>
        <w:lvlJc w:val="left"/>
        <w:pPr>
          <w:ind w:left="0" w:firstLine="0"/>
        </w:pPr>
      </w:lvl>
    </w:lvlOverride>
    <w:lvlOverride w:ilvl="1">
      <w:startOverride w:val="10"/>
      <w:lvl w:ilvl="1">
        <w:start w:val="10"/>
        <w:numFmt w:val="decimal"/>
        <w:pStyle w:val="ListNumber-ContractCzechRadio"/>
        <w:lvlText w:val="%2."/>
        <w:lvlJc w:val="left"/>
        <w:pPr>
          <w:ind w:left="312" w:hanging="312"/>
        </w:pPr>
      </w:lvl>
    </w:lvlOverride>
  </w:num>
  <w:num w:numId="39" w16cid:durableId="676032478">
    <w:abstractNumId w:val="18"/>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lvl>
    </w:lvlOverride>
    <w:lvlOverride w:ilvl="2">
      <w:lvl w:ilvl="2">
        <w:start w:val="1"/>
        <w:numFmt w:val="lowerLetter"/>
        <w:pStyle w:val="ListLetter-ContractCzechRadio"/>
        <w:lvlText w:val="%3)"/>
        <w:lvlJc w:val="left"/>
        <w:pPr>
          <w:ind w:left="624" w:hanging="312"/>
        </w:pPr>
        <w:rPr>
          <w:rFonts w:ascii="Arial" w:eastAsia="Calibri" w:hAnsi="Arial" w:cs="Times New Roman"/>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40" w16cid:durableId="1011955513">
    <w:abstractNumId w:val="18"/>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rPr>
          <w:b w:val="0"/>
        </w:rPr>
      </w:lvl>
    </w:lvlOverride>
    <w:lvlOverride w:ilvl="2">
      <w:startOverride w:val="1"/>
      <w:lvl w:ilvl="2">
        <w:start w:val="1"/>
        <w:numFmt w:val="decimal"/>
        <w:pStyle w:val="ListLetter-ContractCzechRadio"/>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1" w16cid:durableId="326397436">
    <w:abstractNumId w:val="18"/>
    <w:lvlOverride w:ilvl="0">
      <w:startOverride w:val="1"/>
      <w:lvl w:ilvl="0">
        <w:start w:val="1"/>
        <w:numFmt w:val="upperRoman"/>
        <w:pStyle w:val="Heading-Number-ContractCzechRadio"/>
        <w:suff w:val="space"/>
        <w:lvlText w:val="%1."/>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rPr>
          <w:rFonts w:ascii="Arial" w:eastAsia="Calibri" w:hAnsi="Arial" w:cs="Times New Roman"/>
        </w:rPr>
      </w:lvl>
    </w:lvlOverride>
    <w:lvlOverride w:ilvl="3">
      <w:startOverride w:val="1"/>
      <w:lvl w:ilvl="3">
        <w:start w:val="1"/>
        <w:numFmt w:val="bullet"/>
        <w:lvlText w:val="—"/>
        <w:lvlJc w:val="left"/>
        <w:pPr>
          <w:ind w:left="936" w:hanging="312"/>
        </w:pPr>
        <w:rPr>
          <w:rFonts w:ascii="Arial" w:hAnsi="Arial" w:cs="Times New Roman" w:hint="default"/>
          <w:color w:val="auto"/>
        </w:rPr>
      </w:lvl>
    </w:lvlOverride>
    <w:lvlOverride w:ilvl="4">
      <w:startOverride w:val="1"/>
      <w:lvl w:ilvl="4">
        <w:start w:val="1"/>
        <w:numFmt w:val="bullet"/>
        <w:lvlText w:val="—"/>
        <w:lvlJc w:val="left"/>
        <w:pPr>
          <w:ind w:left="1247" w:hanging="311"/>
        </w:pPr>
        <w:rPr>
          <w:rFonts w:ascii="Arial" w:hAnsi="Arial" w:cs="Times New Roman" w:hint="default"/>
          <w:color w:val="auto"/>
        </w:rPr>
      </w:lvl>
    </w:lvlOverride>
    <w:lvlOverride w:ilvl="5">
      <w:startOverride w:val="1"/>
      <w:lvl w:ilvl="5">
        <w:start w:val="1"/>
        <w:numFmt w:val="bullet"/>
        <w:lvlText w:val="—"/>
        <w:lvlJc w:val="left"/>
        <w:pPr>
          <w:ind w:left="1559" w:hanging="312"/>
        </w:pPr>
        <w:rPr>
          <w:rFonts w:ascii="Arial" w:hAnsi="Arial" w:cs="Times New Roman" w:hint="default"/>
          <w:color w:val="auto"/>
        </w:rPr>
      </w:lvl>
    </w:lvlOverride>
    <w:lvlOverride w:ilvl="6">
      <w:startOverride w:val="1"/>
      <w:lvl w:ilvl="6">
        <w:start w:val="1"/>
        <w:numFmt w:val="bullet"/>
        <w:lvlText w:val="—"/>
        <w:lvlJc w:val="left"/>
        <w:pPr>
          <w:ind w:left="1871" w:hanging="312"/>
        </w:pPr>
        <w:rPr>
          <w:rFonts w:ascii="Arial" w:hAnsi="Arial" w:cs="Times New Roman" w:hint="default"/>
          <w:color w:val="auto"/>
        </w:rPr>
      </w:lvl>
    </w:lvlOverride>
    <w:lvlOverride w:ilvl="7">
      <w:startOverride w:val="1"/>
      <w:lvl w:ilvl="7">
        <w:start w:val="1"/>
        <w:numFmt w:val="bullet"/>
        <w:lvlText w:val="—"/>
        <w:lvlJc w:val="left"/>
        <w:pPr>
          <w:ind w:left="2183" w:hanging="312"/>
        </w:pPr>
        <w:rPr>
          <w:rFonts w:ascii="Arial" w:hAnsi="Arial" w:cs="Times New Roman" w:hint="default"/>
          <w:color w:val="auto"/>
        </w:rPr>
      </w:lvl>
    </w:lvlOverride>
    <w:lvlOverride w:ilvl="8">
      <w:startOverride w:val="1"/>
      <w:lvl w:ilvl="8">
        <w:start w:val="1"/>
        <w:numFmt w:val="bullet"/>
        <w:lvlText w:val="—"/>
        <w:lvlJc w:val="left"/>
        <w:pPr>
          <w:ind w:left="2495" w:hanging="312"/>
        </w:pPr>
        <w:rPr>
          <w:rFonts w:ascii="Arial" w:hAnsi="Arial" w:cs="Times New Roman" w:hint="default"/>
          <w:color w:val="auto"/>
        </w:rPr>
      </w:lvl>
    </w:lvlOverride>
  </w:num>
  <w:num w:numId="42" w16cid:durableId="161505915">
    <w:abstractNumId w:val="18"/>
    <w:lvlOverride w:ilvl="0">
      <w:startOverride w:val="1"/>
      <w:lvl w:ilvl="0">
        <w:start w:val="1"/>
        <w:numFmt w:val="upperRoman"/>
        <w:pStyle w:val="Heading-Number-ContractCzechRadio"/>
        <w:suff w:val="space"/>
        <w:lvlText w:val="%1."/>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rPr>
          <w:rFonts w:ascii="Arial" w:eastAsia="Calibri" w:hAnsi="Arial" w:cs="Times New Roman"/>
        </w:rPr>
      </w:lvl>
    </w:lvlOverride>
    <w:lvlOverride w:ilvl="3">
      <w:startOverride w:val="1"/>
      <w:lvl w:ilvl="3">
        <w:start w:val="1"/>
        <w:numFmt w:val="bullet"/>
        <w:lvlText w:val="—"/>
        <w:lvlJc w:val="left"/>
        <w:pPr>
          <w:ind w:left="936" w:hanging="312"/>
        </w:pPr>
        <w:rPr>
          <w:rFonts w:ascii="Arial" w:hAnsi="Arial" w:cs="Times New Roman" w:hint="default"/>
          <w:color w:val="auto"/>
        </w:rPr>
      </w:lvl>
    </w:lvlOverride>
    <w:lvlOverride w:ilvl="4">
      <w:startOverride w:val="1"/>
      <w:lvl w:ilvl="4">
        <w:start w:val="1"/>
        <w:numFmt w:val="bullet"/>
        <w:lvlText w:val="—"/>
        <w:lvlJc w:val="left"/>
        <w:pPr>
          <w:ind w:left="1247" w:hanging="311"/>
        </w:pPr>
        <w:rPr>
          <w:rFonts w:ascii="Arial" w:hAnsi="Arial" w:cs="Times New Roman" w:hint="default"/>
          <w:color w:val="auto"/>
        </w:rPr>
      </w:lvl>
    </w:lvlOverride>
    <w:lvlOverride w:ilvl="5">
      <w:startOverride w:val="1"/>
      <w:lvl w:ilvl="5">
        <w:start w:val="1"/>
        <w:numFmt w:val="bullet"/>
        <w:lvlText w:val="—"/>
        <w:lvlJc w:val="left"/>
        <w:pPr>
          <w:ind w:left="1559" w:hanging="312"/>
        </w:pPr>
        <w:rPr>
          <w:rFonts w:ascii="Arial" w:hAnsi="Arial" w:cs="Times New Roman" w:hint="default"/>
          <w:color w:val="auto"/>
        </w:rPr>
      </w:lvl>
    </w:lvlOverride>
    <w:lvlOverride w:ilvl="6">
      <w:startOverride w:val="1"/>
      <w:lvl w:ilvl="6">
        <w:start w:val="1"/>
        <w:numFmt w:val="bullet"/>
        <w:lvlText w:val="—"/>
        <w:lvlJc w:val="left"/>
        <w:pPr>
          <w:ind w:left="1871" w:hanging="312"/>
        </w:pPr>
        <w:rPr>
          <w:rFonts w:ascii="Arial" w:hAnsi="Arial" w:cs="Times New Roman" w:hint="default"/>
          <w:color w:val="auto"/>
        </w:rPr>
      </w:lvl>
    </w:lvlOverride>
    <w:lvlOverride w:ilvl="7">
      <w:startOverride w:val="1"/>
      <w:lvl w:ilvl="7">
        <w:start w:val="1"/>
        <w:numFmt w:val="bullet"/>
        <w:lvlText w:val="—"/>
        <w:lvlJc w:val="left"/>
        <w:pPr>
          <w:ind w:left="2183" w:hanging="312"/>
        </w:pPr>
        <w:rPr>
          <w:rFonts w:ascii="Arial" w:hAnsi="Arial" w:cs="Times New Roman" w:hint="default"/>
          <w:color w:val="auto"/>
        </w:rPr>
      </w:lvl>
    </w:lvlOverride>
    <w:lvlOverride w:ilvl="8">
      <w:startOverride w:val="1"/>
      <w:lvl w:ilvl="8">
        <w:start w:val="1"/>
        <w:numFmt w:val="bullet"/>
        <w:lvlText w:val="—"/>
        <w:lvlJc w:val="left"/>
        <w:pPr>
          <w:ind w:left="2495" w:hanging="312"/>
        </w:pPr>
        <w:rPr>
          <w:rFonts w:ascii="Arial" w:hAnsi="Arial" w:cs="Times New Roman" w:hint="default"/>
          <w:color w:val="auto"/>
        </w:rPr>
      </w:lvl>
    </w:lvlOverride>
  </w:num>
  <w:num w:numId="43" w16cid:durableId="835847949">
    <w:abstractNumId w:val="1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26E17"/>
    <w:rsid w:val="0003071A"/>
    <w:rsid w:val="00030EF3"/>
    <w:rsid w:val="00031F40"/>
    <w:rsid w:val="00034633"/>
    <w:rsid w:val="00045924"/>
    <w:rsid w:val="00051540"/>
    <w:rsid w:val="0006126E"/>
    <w:rsid w:val="000644B1"/>
    <w:rsid w:val="0007157F"/>
    <w:rsid w:val="000748BC"/>
    <w:rsid w:val="000766D3"/>
    <w:rsid w:val="000906CF"/>
    <w:rsid w:val="000A01EC"/>
    <w:rsid w:val="000A6185"/>
    <w:rsid w:val="000B46AE"/>
    <w:rsid w:val="000C4276"/>
    <w:rsid w:val="000C6B6E"/>
    <w:rsid w:val="000D6C5D"/>
    <w:rsid w:val="000E29C9"/>
    <w:rsid w:val="000E3946"/>
    <w:rsid w:val="000E5606"/>
    <w:rsid w:val="000E6487"/>
    <w:rsid w:val="000E6BB0"/>
    <w:rsid w:val="000E72EE"/>
    <w:rsid w:val="0010509B"/>
    <w:rsid w:val="00110E3D"/>
    <w:rsid w:val="001124D0"/>
    <w:rsid w:val="00124309"/>
    <w:rsid w:val="00135E5D"/>
    <w:rsid w:val="001410B6"/>
    <w:rsid w:val="0014788F"/>
    <w:rsid w:val="001504FB"/>
    <w:rsid w:val="0015215F"/>
    <w:rsid w:val="00163303"/>
    <w:rsid w:val="00180DC6"/>
    <w:rsid w:val="001A377B"/>
    <w:rsid w:val="001A5151"/>
    <w:rsid w:val="001A5659"/>
    <w:rsid w:val="001A6014"/>
    <w:rsid w:val="001B6085"/>
    <w:rsid w:val="001C4502"/>
    <w:rsid w:val="001C45F9"/>
    <w:rsid w:val="001C6356"/>
    <w:rsid w:val="001D0F7E"/>
    <w:rsid w:val="001D11D0"/>
    <w:rsid w:val="001D17C8"/>
    <w:rsid w:val="001D5261"/>
    <w:rsid w:val="001D548D"/>
    <w:rsid w:val="001F14E4"/>
    <w:rsid w:val="001F1DB9"/>
    <w:rsid w:val="001F2C40"/>
    <w:rsid w:val="00201DE8"/>
    <w:rsid w:val="00206A0F"/>
    <w:rsid w:val="00214B8A"/>
    <w:rsid w:val="0022087D"/>
    <w:rsid w:val="00220ABC"/>
    <w:rsid w:val="00225CB9"/>
    <w:rsid w:val="00227998"/>
    <w:rsid w:val="00246F01"/>
    <w:rsid w:val="002471EF"/>
    <w:rsid w:val="002523E4"/>
    <w:rsid w:val="00255767"/>
    <w:rsid w:val="00261036"/>
    <w:rsid w:val="00266269"/>
    <w:rsid w:val="00266A77"/>
    <w:rsid w:val="0027091B"/>
    <w:rsid w:val="0027274D"/>
    <w:rsid w:val="00291A1E"/>
    <w:rsid w:val="002A79B5"/>
    <w:rsid w:val="002D0AC2"/>
    <w:rsid w:val="002D4B7C"/>
    <w:rsid w:val="002D5DB8"/>
    <w:rsid w:val="002E3966"/>
    <w:rsid w:val="002E74D5"/>
    <w:rsid w:val="002F21A8"/>
    <w:rsid w:val="002F6E75"/>
    <w:rsid w:val="00300445"/>
    <w:rsid w:val="003011BD"/>
    <w:rsid w:val="00303CFF"/>
    <w:rsid w:val="00303F22"/>
    <w:rsid w:val="0030408A"/>
    <w:rsid w:val="003074BC"/>
    <w:rsid w:val="003144C1"/>
    <w:rsid w:val="00321314"/>
    <w:rsid w:val="00323531"/>
    <w:rsid w:val="003244DB"/>
    <w:rsid w:val="00332232"/>
    <w:rsid w:val="00336EF9"/>
    <w:rsid w:val="00342FF2"/>
    <w:rsid w:val="00346792"/>
    <w:rsid w:val="00350861"/>
    <w:rsid w:val="00357DA9"/>
    <w:rsid w:val="003726D9"/>
    <w:rsid w:val="00383458"/>
    <w:rsid w:val="0039391E"/>
    <w:rsid w:val="00395D31"/>
    <w:rsid w:val="003B2AB8"/>
    <w:rsid w:val="003B53E9"/>
    <w:rsid w:val="003C0024"/>
    <w:rsid w:val="003C0274"/>
    <w:rsid w:val="003D2CFC"/>
    <w:rsid w:val="003D329D"/>
    <w:rsid w:val="003E4DCA"/>
    <w:rsid w:val="003F3CCC"/>
    <w:rsid w:val="00403919"/>
    <w:rsid w:val="00417D68"/>
    <w:rsid w:val="00427A4C"/>
    <w:rsid w:val="00436057"/>
    <w:rsid w:val="00445EF1"/>
    <w:rsid w:val="00451FB0"/>
    <w:rsid w:val="0046436C"/>
    <w:rsid w:val="004653AA"/>
    <w:rsid w:val="004717AD"/>
    <w:rsid w:val="00472C54"/>
    <w:rsid w:val="00475609"/>
    <w:rsid w:val="004829D6"/>
    <w:rsid w:val="00484FF0"/>
    <w:rsid w:val="004852B1"/>
    <w:rsid w:val="00486767"/>
    <w:rsid w:val="00486792"/>
    <w:rsid w:val="00491229"/>
    <w:rsid w:val="004952A1"/>
    <w:rsid w:val="00497A36"/>
    <w:rsid w:val="004A0175"/>
    <w:rsid w:val="004A1B6A"/>
    <w:rsid w:val="004A433D"/>
    <w:rsid w:val="004A4C1A"/>
    <w:rsid w:val="004A63BB"/>
    <w:rsid w:val="004A7535"/>
    <w:rsid w:val="004A7583"/>
    <w:rsid w:val="004A7BFA"/>
    <w:rsid w:val="004B4BAA"/>
    <w:rsid w:val="004B697D"/>
    <w:rsid w:val="004C0E6D"/>
    <w:rsid w:val="004C56AB"/>
    <w:rsid w:val="004C72D6"/>
    <w:rsid w:val="005055C3"/>
    <w:rsid w:val="005138BF"/>
    <w:rsid w:val="00516860"/>
    <w:rsid w:val="00516A5C"/>
    <w:rsid w:val="0052554B"/>
    <w:rsid w:val="00527B44"/>
    <w:rsid w:val="00530335"/>
    <w:rsid w:val="00531E45"/>
    <w:rsid w:val="0053291D"/>
    <w:rsid w:val="00537608"/>
    <w:rsid w:val="0054033C"/>
    <w:rsid w:val="0054648C"/>
    <w:rsid w:val="00553902"/>
    <w:rsid w:val="005539A3"/>
    <w:rsid w:val="00560875"/>
    <w:rsid w:val="00565E0B"/>
    <w:rsid w:val="00570EC1"/>
    <w:rsid w:val="005739B8"/>
    <w:rsid w:val="005766AD"/>
    <w:rsid w:val="00583556"/>
    <w:rsid w:val="00586DE1"/>
    <w:rsid w:val="00591572"/>
    <w:rsid w:val="0059641E"/>
    <w:rsid w:val="005A08F4"/>
    <w:rsid w:val="005A466F"/>
    <w:rsid w:val="005A5A94"/>
    <w:rsid w:val="005A5EB5"/>
    <w:rsid w:val="005C718F"/>
    <w:rsid w:val="005D19CF"/>
    <w:rsid w:val="005D463D"/>
    <w:rsid w:val="005E1055"/>
    <w:rsid w:val="005E28A0"/>
    <w:rsid w:val="005E5132"/>
    <w:rsid w:val="005F1248"/>
    <w:rsid w:val="00603755"/>
    <w:rsid w:val="00607564"/>
    <w:rsid w:val="00616C3A"/>
    <w:rsid w:val="0062635A"/>
    <w:rsid w:val="0062712F"/>
    <w:rsid w:val="00631BB0"/>
    <w:rsid w:val="00640A24"/>
    <w:rsid w:val="00651C23"/>
    <w:rsid w:val="00660A06"/>
    <w:rsid w:val="00664894"/>
    <w:rsid w:val="00675544"/>
    <w:rsid w:val="00681143"/>
    <w:rsid w:val="006870BC"/>
    <w:rsid w:val="00693874"/>
    <w:rsid w:val="0069594A"/>
    <w:rsid w:val="0069634E"/>
    <w:rsid w:val="006974C7"/>
    <w:rsid w:val="006A0163"/>
    <w:rsid w:val="006A40B4"/>
    <w:rsid w:val="006A5C72"/>
    <w:rsid w:val="006B28A6"/>
    <w:rsid w:val="006B4909"/>
    <w:rsid w:val="006C14FA"/>
    <w:rsid w:val="006C5660"/>
    <w:rsid w:val="006E4632"/>
    <w:rsid w:val="00707C2C"/>
    <w:rsid w:val="007161D2"/>
    <w:rsid w:val="00722664"/>
    <w:rsid w:val="0072525E"/>
    <w:rsid w:val="007362A4"/>
    <w:rsid w:val="007406E8"/>
    <w:rsid w:val="00742661"/>
    <w:rsid w:val="00754CC7"/>
    <w:rsid w:val="007561DF"/>
    <w:rsid w:val="00761943"/>
    <w:rsid w:val="007731F9"/>
    <w:rsid w:val="00776BC9"/>
    <w:rsid w:val="007778A4"/>
    <w:rsid w:val="00783C4B"/>
    <w:rsid w:val="00786848"/>
    <w:rsid w:val="007964BD"/>
    <w:rsid w:val="007A543D"/>
    <w:rsid w:val="007A6BCA"/>
    <w:rsid w:val="007B2880"/>
    <w:rsid w:val="007B3511"/>
    <w:rsid w:val="007D036D"/>
    <w:rsid w:val="007D431A"/>
    <w:rsid w:val="007F1B42"/>
    <w:rsid w:val="00800F0A"/>
    <w:rsid w:val="00801C65"/>
    <w:rsid w:val="00806E42"/>
    <w:rsid w:val="008174EC"/>
    <w:rsid w:val="008221A4"/>
    <w:rsid w:val="008242AF"/>
    <w:rsid w:val="008256CB"/>
    <w:rsid w:val="008400A2"/>
    <w:rsid w:val="00843F7E"/>
    <w:rsid w:val="00846FD0"/>
    <w:rsid w:val="0084751F"/>
    <w:rsid w:val="008628AC"/>
    <w:rsid w:val="00863AAE"/>
    <w:rsid w:val="00864A3F"/>
    <w:rsid w:val="00870CAC"/>
    <w:rsid w:val="00876E5A"/>
    <w:rsid w:val="008817D7"/>
    <w:rsid w:val="008831D2"/>
    <w:rsid w:val="008913CB"/>
    <w:rsid w:val="008969B9"/>
    <w:rsid w:val="008A11CC"/>
    <w:rsid w:val="008A47BD"/>
    <w:rsid w:val="008B5349"/>
    <w:rsid w:val="008C1255"/>
    <w:rsid w:val="008C1463"/>
    <w:rsid w:val="008C3997"/>
    <w:rsid w:val="008C4DBE"/>
    <w:rsid w:val="008C5E5D"/>
    <w:rsid w:val="008D668A"/>
    <w:rsid w:val="008E1140"/>
    <w:rsid w:val="008E31CC"/>
    <w:rsid w:val="00911F5A"/>
    <w:rsid w:val="00912BCD"/>
    <w:rsid w:val="0092152F"/>
    <w:rsid w:val="00924187"/>
    <w:rsid w:val="00924DDD"/>
    <w:rsid w:val="009312D9"/>
    <w:rsid w:val="00932CE7"/>
    <w:rsid w:val="00935268"/>
    <w:rsid w:val="00940E61"/>
    <w:rsid w:val="0094687B"/>
    <w:rsid w:val="009523E6"/>
    <w:rsid w:val="0096036C"/>
    <w:rsid w:val="009608CB"/>
    <w:rsid w:val="0096238B"/>
    <w:rsid w:val="0097037C"/>
    <w:rsid w:val="00981116"/>
    <w:rsid w:val="00987D67"/>
    <w:rsid w:val="009939FF"/>
    <w:rsid w:val="0099543D"/>
    <w:rsid w:val="009A1194"/>
    <w:rsid w:val="009B03D8"/>
    <w:rsid w:val="009B1095"/>
    <w:rsid w:val="009B2141"/>
    <w:rsid w:val="009B2641"/>
    <w:rsid w:val="009B2D5C"/>
    <w:rsid w:val="009C3476"/>
    <w:rsid w:val="009C56AD"/>
    <w:rsid w:val="009F7FB8"/>
    <w:rsid w:val="00A053E5"/>
    <w:rsid w:val="00A13E0A"/>
    <w:rsid w:val="00A26246"/>
    <w:rsid w:val="00A276E5"/>
    <w:rsid w:val="00A3795D"/>
    <w:rsid w:val="00A415B7"/>
    <w:rsid w:val="00A42869"/>
    <w:rsid w:val="00A50AE1"/>
    <w:rsid w:val="00A61B92"/>
    <w:rsid w:val="00A70414"/>
    <w:rsid w:val="00A73849"/>
    <w:rsid w:val="00A8223A"/>
    <w:rsid w:val="00A847DC"/>
    <w:rsid w:val="00A85CA3"/>
    <w:rsid w:val="00A87428"/>
    <w:rsid w:val="00A91DF0"/>
    <w:rsid w:val="00A94A39"/>
    <w:rsid w:val="00A95397"/>
    <w:rsid w:val="00AA034A"/>
    <w:rsid w:val="00AA0506"/>
    <w:rsid w:val="00AA0D44"/>
    <w:rsid w:val="00AA12AF"/>
    <w:rsid w:val="00AA2A46"/>
    <w:rsid w:val="00AA4B82"/>
    <w:rsid w:val="00AA58B3"/>
    <w:rsid w:val="00AB4230"/>
    <w:rsid w:val="00AB57CB"/>
    <w:rsid w:val="00AB72F9"/>
    <w:rsid w:val="00AC7600"/>
    <w:rsid w:val="00AE05C2"/>
    <w:rsid w:val="00AE5D49"/>
    <w:rsid w:val="00AE700E"/>
    <w:rsid w:val="00AE7547"/>
    <w:rsid w:val="00AF3AB5"/>
    <w:rsid w:val="00AF4357"/>
    <w:rsid w:val="00AF6742"/>
    <w:rsid w:val="00B04D68"/>
    <w:rsid w:val="00B058A1"/>
    <w:rsid w:val="00B169B1"/>
    <w:rsid w:val="00B20890"/>
    <w:rsid w:val="00B3053A"/>
    <w:rsid w:val="00B35396"/>
    <w:rsid w:val="00B5058C"/>
    <w:rsid w:val="00B52342"/>
    <w:rsid w:val="00B53C4B"/>
    <w:rsid w:val="00B57585"/>
    <w:rsid w:val="00B63933"/>
    <w:rsid w:val="00B6608F"/>
    <w:rsid w:val="00B764E9"/>
    <w:rsid w:val="00B81C7F"/>
    <w:rsid w:val="00B90D79"/>
    <w:rsid w:val="00B94508"/>
    <w:rsid w:val="00BA530B"/>
    <w:rsid w:val="00BA5729"/>
    <w:rsid w:val="00BB0F7A"/>
    <w:rsid w:val="00BC1C26"/>
    <w:rsid w:val="00BC47AA"/>
    <w:rsid w:val="00BC51AD"/>
    <w:rsid w:val="00BC55F4"/>
    <w:rsid w:val="00BD6054"/>
    <w:rsid w:val="00BE14DB"/>
    <w:rsid w:val="00BE4DCD"/>
    <w:rsid w:val="00BE5FC7"/>
    <w:rsid w:val="00BF052B"/>
    <w:rsid w:val="00BF738D"/>
    <w:rsid w:val="00C04CBF"/>
    <w:rsid w:val="00C05632"/>
    <w:rsid w:val="00C07F24"/>
    <w:rsid w:val="00C21C42"/>
    <w:rsid w:val="00C21E20"/>
    <w:rsid w:val="00C24B53"/>
    <w:rsid w:val="00C324C4"/>
    <w:rsid w:val="00C43304"/>
    <w:rsid w:val="00C52BAE"/>
    <w:rsid w:val="00C53EAB"/>
    <w:rsid w:val="00C653B7"/>
    <w:rsid w:val="00C65DB1"/>
    <w:rsid w:val="00C73CDF"/>
    <w:rsid w:val="00C82370"/>
    <w:rsid w:val="00C97120"/>
    <w:rsid w:val="00CA13AE"/>
    <w:rsid w:val="00CA5C1E"/>
    <w:rsid w:val="00CB2869"/>
    <w:rsid w:val="00CB4FEF"/>
    <w:rsid w:val="00CE1B28"/>
    <w:rsid w:val="00CE7D5C"/>
    <w:rsid w:val="00CF3347"/>
    <w:rsid w:val="00D11E0C"/>
    <w:rsid w:val="00D15C24"/>
    <w:rsid w:val="00D20625"/>
    <w:rsid w:val="00D22F9F"/>
    <w:rsid w:val="00D23ACA"/>
    <w:rsid w:val="00D34EF6"/>
    <w:rsid w:val="00D4112A"/>
    <w:rsid w:val="00D43BE6"/>
    <w:rsid w:val="00D5217F"/>
    <w:rsid w:val="00D5675F"/>
    <w:rsid w:val="00D60C75"/>
    <w:rsid w:val="00D97156"/>
    <w:rsid w:val="00DA3B9F"/>
    <w:rsid w:val="00DB37DD"/>
    <w:rsid w:val="00DB6401"/>
    <w:rsid w:val="00DC721F"/>
    <w:rsid w:val="00DD1F54"/>
    <w:rsid w:val="00DD2533"/>
    <w:rsid w:val="00DD6343"/>
    <w:rsid w:val="00DF5EA7"/>
    <w:rsid w:val="00E03380"/>
    <w:rsid w:val="00E0434E"/>
    <w:rsid w:val="00E11345"/>
    <w:rsid w:val="00E14005"/>
    <w:rsid w:val="00E24EF1"/>
    <w:rsid w:val="00E332CD"/>
    <w:rsid w:val="00E40BBF"/>
    <w:rsid w:val="00E4227F"/>
    <w:rsid w:val="00E4539E"/>
    <w:rsid w:val="00E51FCE"/>
    <w:rsid w:val="00E555C2"/>
    <w:rsid w:val="00E60769"/>
    <w:rsid w:val="00E67E32"/>
    <w:rsid w:val="00E80759"/>
    <w:rsid w:val="00E920C9"/>
    <w:rsid w:val="00E972FD"/>
    <w:rsid w:val="00EA0DB9"/>
    <w:rsid w:val="00EA1DBC"/>
    <w:rsid w:val="00EB1D65"/>
    <w:rsid w:val="00EB2978"/>
    <w:rsid w:val="00EB65F4"/>
    <w:rsid w:val="00EB7460"/>
    <w:rsid w:val="00EC3928"/>
    <w:rsid w:val="00EC4D26"/>
    <w:rsid w:val="00ED138C"/>
    <w:rsid w:val="00ED4E8D"/>
    <w:rsid w:val="00EE4C00"/>
    <w:rsid w:val="00EE514B"/>
    <w:rsid w:val="00EE5A0C"/>
    <w:rsid w:val="00EF192F"/>
    <w:rsid w:val="00EF341F"/>
    <w:rsid w:val="00EF4C54"/>
    <w:rsid w:val="00F02115"/>
    <w:rsid w:val="00F16CAF"/>
    <w:rsid w:val="00F17FAA"/>
    <w:rsid w:val="00F21F38"/>
    <w:rsid w:val="00F22FE4"/>
    <w:rsid w:val="00F238AF"/>
    <w:rsid w:val="00F2652D"/>
    <w:rsid w:val="00F26700"/>
    <w:rsid w:val="00F52631"/>
    <w:rsid w:val="00F55E8A"/>
    <w:rsid w:val="00F6351A"/>
    <w:rsid w:val="00F702D4"/>
    <w:rsid w:val="00F75030"/>
    <w:rsid w:val="00F81C3B"/>
    <w:rsid w:val="00F83799"/>
    <w:rsid w:val="00F90D57"/>
    <w:rsid w:val="00F92655"/>
    <w:rsid w:val="00F94F1F"/>
    <w:rsid w:val="00FA2673"/>
    <w:rsid w:val="00FB2662"/>
    <w:rsid w:val="00FC57F7"/>
    <w:rsid w:val="00FC5CA4"/>
    <w:rsid w:val="00FC6076"/>
    <w:rsid w:val="00FD10C0"/>
    <w:rsid w:val="00FD4581"/>
    <w:rsid w:val="00FE18D3"/>
    <w:rsid w:val="00FE2189"/>
    <w:rsid w:val="00FE51C0"/>
    <w:rsid w:val="00FF274E"/>
    <w:rsid w:val="00FF2BC2"/>
    <w:rsid w:val="00FF643F"/>
    <w:rsid w:val="00FF655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78177"/>
    <o:shapelayout v:ext="edit">
      <o:idmap v:ext="edit" data="1"/>
    </o:shapelayout>
  </w:shapeDefaults>
  <w:decimalSymbol w:val=","/>
  <w:listSeparator w:val=";"/>
  <w14:docId w14:val="2E04E2DA"/>
  <w15:docId w15:val="{D1531F60-377E-4C88-AD3B-B36ACE045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2523E4"/>
    <w:pPr>
      <w:numPr>
        <w:ilvl w:val="0"/>
        <w:numId w:val="0"/>
      </w:numPr>
      <w:spacing w:line="264" w:lineRule="auto"/>
      <w:ind w:left="284" w:hanging="284"/>
      <w:outlineLvl w:val="1"/>
    </w:pPr>
    <w:rPr>
      <w:lang w:eastAsia="zh-CN"/>
    </w:rPr>
  </w:style>
  <w:style w:type="paragraph" w:styleId="Nadpis3">
    <w:name w:val="heading 3"/>
    <w:aliases w:val="2. Body článků 3"/>
    <w:basedOn w:val="Normln"/>
    <w:next w:val="Normln"/>
    <w:link w:val="Nadpis3Char"/>
    <w:qFormat/>
    <w:rsid w:val="00EE514B"/>
    <w:pPr>
      <w:numPr>
        <w:ilvl w:val="2"/>
        <w:numId w:val="5"/>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3"/>
      </w:numPr>
      <w:spacing w:after="120"/>
      <w:ind w:left="578" w:hanging="578"/>
      <w:jc w:val="both"/>
      <w:outlineLvl w:val="3"/>
    </w:pPr>
    <w:rPr>
      <w:bCs/>
      <w:szCs w:val="28"/>
    </w:rPr>
  </w:style>
  <w:style w:type="paragraph" w:styleId="Nadpis5">
    <w:name w:val="heading 5"/>
    <w:basedOn w:val="Normln"/>
    <w:next w:val="Normln"/>
    <w:link w:val="Nadpis5Char"/>
    <w:qFormat/>
    <w:rsid w:val="008628AC"/>
    <w:pPr>
      <w:tabs>
        <w:tab w:val="num" w:pos="1008"/>
      </w:tabs>
      <w:spacing w:before="240" w:after="60"/>
      <w:ind w:left="1008" w:hanging="1008"/>
      <w:outlineLvl w:val="4"/>
    </w:pPr>
    <w:rPr>
      <w:b/>
      <w:bCs/>
      <w:i/>
      <w:iCs/>
      <w:sz w:val="26"/>
      <w:szCs w:val="26"/>
    </w:rPr>
  </w:style>
  <w:style w:type="paragraph" w:styleId="Nadpis6">
    <w:name w:val="heading 6"/>
    <w:basedOn w:val="Normln"/>
    <w:next w:val="Normln"/>
    <w:link w:val="Nadpis6Char"/>
    <w:qFormat/>
    <w:rsid w:val="008628AC"/>
    <w:pPr>
      <w:tabs>
        <w:tab w:val="num" w:pos="1152"/>
      </w:tabs>
      <w:spacing w:before="240" w:after="60"/>
      <w:ind w:left="1152" w:hanging="1152"/>
      <w:outlineLvl w:val="5"/>
    </w:pPr>
    <w:rPr>
      <w:rFonts w:ascii="Times New Roman" w:hAnsi="Times New Roman"/>
      <w:b/>
      <w:bCs/>
      <w:szCs w:val="22"/>
    </w:rPr>
  </w:style>
  <w:style w:type="paragraph" w:styleId="Nadpis7">
    <w:name w:val="heading 7"/>
    <w:basedOn w:val="Normln"/>
    <w:next w:val="Normln"/>
    <w:link w:val="Nadpis7Char"/>
    <w:qFormat/>
    <w:rsid w:val="008628AC"/>
    <w:pPr>
      <w:tabs>
        <w:tab w:val="num" w:pos="1296"/>
      </w:tabs>
      <w:spacing w:before="240" w:after="60"/>
      <w:ind w:left="1296" w:hanging="1296"/>
      <w:outlineLvl w:val="6"/>
    </w:pPr>
    <w:rPr>
      <w:rFonts w:ascii="Times New Roman" w:hAnsi="Times New Roman"/>
      <w:sz w:val="24"/>
      <w:szCs w:val="24"/>
    </w:rPr>
  </w:style>
  <w:style w:type="paragraph" w:styleId="Nadpis8">
    <w:name w:val="heading 8"/>
    <w:basedOn w:val="Normln"/>
    <w:next w:val="Normln"/>
    <w:link w:val="Nadpis8Char"/>
    <w:qFormat/>
    <w:rsid w:val="008628AC"/>
    <w:pPr>
      <w:keepNext/>
      <w:tabs>
        <w:tab w:val="num" w:pos="1440"/>
      </w:tabs>
      <w:ind w:left="1440" w:hanging="1440"/>
      <w:jc w:val="center"/>
      <w:outlineLvl w:val="7"/>
    </w:pPr>
    <w:rPr>
      <w:b/>
      <w:sz w:val="32"/>
    </w:rPr>
  </w:style>
  <w:style w:type="paragraph" w:styleId="Nadpis9">
    <w:name w:val="heading 9"/>
    <w:basedOn w:val="Normln"/>
    <w:next w:val="Normln"/>
    <w:link w:val="Nadpis9Char"/>
    <w:qFormat/>
    <w:rsid w:val="008628AC"/>
    <w:pPr>
      <w:keepNext/>
      <w:tabs>
        <w:tab w:val="num" w:pos="1584"/>
      </w:tabs>
      <w:spacing w:after="80"/>
      <w:ind w:left="1584" w:hanging="1584"/>
      <w:jc w:val="center"/>
      <w:outlineLvl w:val="8"/>
    </w:pPr>
    <w:rPr>
      <w:b/>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2523E4"/>
    <w:rPr>
      <w:rFonts w:ascii="Arial" w:hAnsi="Arial" w:cs="Courier New"/>
      <w:bCs/>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Title - Contract (Czech Radio)"/>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Title - Contract (Czech Radio) Char"/>
    <w:basedOn w:val="Standardnpsmoodstavce"/>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qFormat/>
    <w:rsid w:val="006974C7"/>
    <w:pPr>
      <w:numPr>
        <w:ilvl w:val="2"/>
        <w:numId w:val="4"/>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unhideWhenUsed/>
    <w:rsid w:val="006974C7"/>
    <w:pPr>
      <w:spacing w:after="120"/>
    </w:pPr>
  </w:style>
  <w:style w:type="character" w:customStyle="1" w:styleId="ZkladntextChar">
    <w:name w:val="Základní text Char"/>
    <w:basedOn w:val="Standardnpsmoodstavce"/>
    <w:link w:val="Zkladntext"/>
    <w:uiPriority w:val="99"/>
    <w:rsid w:val="006974C7"/>
    <w:rPr>
      <w:rFonts w:ascii="Arial" w:hAnsi="Arial" w:cs="Courier New"/>
      <w:sz w:val="22"/>
      <w:lang w:eastAsia="ar-SA"/>
    </w:rPr>
  </w:style>
  <w:style w:type="paragraph" w:styleId="Bezmezer">
    <w:name w:val="No Spacing"/>
    <w:aliases w:val="6. velká mezera,4. bez mezer,No Spacing (Czech Radio)"/>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ind w:left="714" w:hanging="357"/>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2F6E75"/>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2F6E75"/>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0E6BB0"/>
    <w:rPr>
      <w:sz w:val="16"/>
      <w:szCs w:val="16"/>
    </w:rPr>
  </w:style>
  <w:style w:type="paragraph" w:styleId="Textkomente">
    <w:name w:val="annotation text"/>
    <w:basedOn w:val="Normln"/>
    <w:link w:val="TextkomenteChar"/>
    <w:uiPriority w:val="99"/>
    <w:semiHidden/>
    <w:unhideWhenUsed/>
    <w:rsid w:val="000E6BB0"/>
    <w:rPr>
      <w:sz w:val="20"/>
    </w:rPr>
  </w:style>
  <w:style w:type="character" w:customStyle="1" w:styleId="TextkomenteChar">
    <w:name w:val="Text komentáře Char"/>
    <w:basedOn w:val="Standardnpsmoodstavce"/>
    <w:link w:val="Textkomente"/>
    <w:uiPriority w:val="99"/>
    <w:semiHidden/>
    <w:rsid w:val="000E6BB0"/>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0E6BB0"/>
    <w:rPr>
      <w:b/>
      <w:bCs/>
    </w:rPr>
  </w:style>
  <w:style w:type="character" w:customStyle="1" w:styleId="PedmtkomenteChar">
    <w:name w:val="Předmět komentáře Char"/>
    <w:basedOn w:val="TextkomenteChar"/>
    <w:link w:val="Pedmtkomente"/>
    <w:uiPriority w:val="99"/>
    <w:semiHidden/>
    <w:rsid w:val="000E6BB0"/>
    <w:rPr>
      <w:rFonts w:ascii="Arial" w:hAnsi="Arial" w:cs="Courier New"/>
      <w:b/>
      <w:bCs/>
      <w:lang w:eastAsia="ar-SA"/>
    </w:rPr>
  </w:style>
  <w:style w:type="paragraph" w:customStyle="1" w:styleId="ListNumber-ContractCzechRadio">
    <w:name w:val="List Number - Contract (Czech Radio)"/>
    <w:basedOn w:val="Normln"/>
    <w:uiPriority w:val="13"/>
    <w:qFormat/>
    <w:rsid w:val="004653AA"/>
    <w:pPr>
      <w:numPr>
        <w:ilvl w:val="1"/>
        <w:numId w:val="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ListLetter-ContractCzechRadio">
    <w:name w:val="List Letter - Contract (Czech Radio)"/>
    <w:basedOn w:val="Normln"/>
    <w:uiPriority w:val="15"/>
    <w:qFormat/>
    <w:rsid w:val="004653AA"/>
    <w:pPr>
      <w:numPr>
        <w:ilvl w:val="2"/>
        <w:numId w:val="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624"/>
    </w:pPr>
    <w:rPr>
      <w:rFonts w:eastAsiaTheme="minorHAnsi" w:cstheme="minorBidi"/>
      <w:sz w:val="20"/>
      <w:szCs w:val="22"/>
      <w:lang w:eastAsia="en-US"/>
    </w:rPr>
  </w:style>
  <w:style w:type="paragraph" w:customStyle="1" w:styleId="Heading-Number-ContractCzechRadio">
    <w:name w:val="Heading-Number - Contract (Czech Radio)"/>
    <w:basedOn w:val="Normln"/>
    <w:next w:val="ListNumber-ContractCzechRadio"/>
    <w:uiPriority w:val="11"/>
    <w:qFormat/>
    <w:rsid w:val="004653AA"/>
    <w:pPr>
      <w:keepNext/>
      <w:keepLines/>
      <w:numPr>
        <w:numId w:val="9"/>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eastAsiaTheme="majorEastAsia" w:cstheme="majorBidi"/>
      <w:b/>
      <w:color w:val="000F37"/>
      <w:sz w:val="20"/>
      <w:szCs w:val="26"/>
      <w:lang w:eastAsia="en-US"/>
    </w:rPr>
  </w:style>
  <w:style w:type="numbering" w:customStyle="1" w:styleId="List-Contract">
    <w:name w:val="List - Contract"/>
    <w:uiPriority w:val="99"/>
    <w:rsid w:val="007A6BCA"/>
    <w:pPr>
      <w:numPr>
        <w:numId w:val="11"/>
      </w:numPr>
    </w:pPr>
  </w:style>
  <w:style w:type="paragraph" w:customStyle="1" w:styleId="SubjectName-ContractCzechRadio">
    <w:name w:val="Subject Name - Contract (Czech Radio)"/>
    <w:basedOn w:val="Normln"/>
    <w:next w:val="Normln"/>
    <w:uiPriority w:val="9"/>
    <w:rsid w:val="00D20625"/>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line="250" w:lineRule="exact"/>
    </w:pPr>
    <w:rPr>
      <w:rFonts w:eastAsiaTheme="minorHAnsi" w:cstheme="minorBidi"/>
      <w:b/>
      <w:color w:val="000F37"/>
      <w:sz w:val="20"/>
      <w:szCs w:val="22"/>
      <w:lang w:eastAsia="en-US"/>
    </w:rPr>
  </w:style>
  <w:style w:type="character" w:styleId="Nevyeenzmnka">
    <w:name w:val="Unresolved Mention"/>
    <w:basedOn w:val="Standardnpsmoodstavce"/>
    <w:uiPriority w:val="99"/>
    <w:semiHidden/>
    <w:unhideWhenUsed/>
    <w:rsid w:val="001D17C8"/>
    <w:rPr>
      <w:color w:val="605E5C"/>
      <w:shd w:val="clear" w:color="auto" w:fill="E1DFDD"/>
    </w:rPr>
  </w:style>
  <w:style w:type="paragraph" w:styleId="Revize">
    <w:name w:val="Revision"/>
    <w:hidden/>
    <w:uiPriority w:val="99"/>
    <w:semiHidden/>
    <w:rsid w:val="00863AAE"/>
    <w:rPr>
      <w:rFonts w:ascii="Arial" w:hAnsi="Arial" w:cs="Courier New"/>
      <w:sz w:val="22"/>
      <w:lang w:eastAsia="ar-SA"/>
    </w:rPr>
  </w:style>
  <w:style w:type="character" w:customStyle="1" w:styleId="Nadpis5Char">
    <w:name w:val="Nadpis 5 Char"/>
    <w:basedOn w:val="Standardnpsmoodstavce"/>
    <w:link w:val="Nadpis5"/>
    <w:rsid w:val="008628AC"/>
    <w:rPr>
      <w:rFonts w:ascii="Arial" w:hAnsi="Arial" w:cs="Courier New"/>
      <w:b/>
      <w:bCs/>
      <w:i/>
      <w:iCs/>
      <w:sz w:val="26"/>
      <w:szCs w:val="26"/>
      <w:lang w:eastAsia="ar-SA"/>
    </w:rPr>
  </w:style>
  <w:style w:type="character" w:customStyle="1" w:styleId="Nadpis6Char">
    <w:name w:val="Nadpis 6 Char"/>
    <w:basedOn w:val="Standardnpsmoodstavce"/>
    <w:link w:val="Nadpis6"/>
    <w:rsid w:val="008628AC"/>
    <w:rPr>
      <w:rFonts w:cs="Courier New"/>
      <w:b/>
      <w:bCs/>
      <w:sz w:val="22"/>
      <w:szCs w:val="22"/>
      <w:lang w:eastAsia="ar-SA"/>
    </w:rPr>
  </w:style>
  <w:style w:type="character" w:customStyle="1" w:styleId="Nadpis7Char">
    <w:name w:val="Nadpis 7 Char"/>
    <w:basedOn w:val="Standardnpsmoodstavce"/>
    <w:link w:val="Nadpis7"/>
    <w:rsid w:val="008628AC"/>
    <w:rPr>
      <w:rFonts w:cs="Courier New"/>
      <w:sz w:val="24"/>
      <w:szCs w:val="24"/>
      <w:lang w:eastAsia="ar-SA"/>
    </w:rPr>
  </w:style>
  <w:style w:type="character" w:customStyle="1" w:styleId="Nadpis8Char">
    <w:name w:val="Nadpis 8 Char"/>
    <w:basedOn w:val="Standardnpsmoodstavce"/>
    <w:link w:val="Nadpis8"/>
    <w:rsid w:val="008628AC"/>
    <w:rPr>
      <w:rFonts w:ascii="Arial" w:hAnsi="Arial" w:cs="Courier New"/>
      <w:b/>
      <w:sz w:val="32"/>
      <w:lang w:eastAsia="ar-SA"/>
    </w:rPr>
  </w:style>
  <w:style w:type="character" w:customStyle="1" w:styleId="Nadpis9Char">
    <w:name w:val="Nadpis 9 Char"/>
    <w:basedOn w:val="Standardnpsmoodstavce"/>
    <w:link w:val="Nadpis9"/>
    <w:rsid w:val="008628AC"/>
    <w:rPr>
      <w:rFonts w:ascii="Arial" w:hAnsi="Arial" w:cs="Courier New"/>
      <w:b/>
      <w:i/>
      <w:sz w:val="22"/>
      <w:lang w:eastAsia="ar-SA"/>
    </w:rPr>
  </w:style>
  <w:style w:type="character" w:customStyle="1" w:styleId="WW8Num2z0">
    <w:name w:val="WW8Num2z0"/>
    <w:rsid w:val="008628AC"/>
    <w:rPr>
      <w:rFonts w:ascii="Arial" w:hAnsi="Arial" w:cs="Wingdings"/>
    </w:rPr>
  </w:style>
  <w:style w:type="character" w:customStyle="1" w:styleId="WW8Num3z0">
    <w:name w:val="WW8Num3z0"/>
    <w:rsid w:val="008628AC"/>
    <w:rPr>
      <w:rFonts w:ascii="Arial" w:eastAsia="Times New Roman" w:hAnsi="Arial" w:cs="Wingdings"/>
    </w:rPr>
  </w:style>
  <w:style w:type="character" w:customStyle="1" w:styleId="WW8Num4z0">
    <w:name w:val="WW8Num4z0"/>
    <w:rsid w:val="008628AC"/>
    <w:rPr>
      <w:rFonts w:ascii="Arial" w:eastAsia="Times New Roman" w:hAnsi="Arial" w:cs="Wingdings"/>
      <w:b w:val="0"/>
      <w:i w:val="0"/>
    </w:rPr>
  </w:style>
  <w:style w:type="character" w:customStyle="1" w:styleId="WW8Num5z0">
    <w:name w:val="WW8Num5z0"/>
    <w:rsid w:val="008628AC"/>
    <w:rPr>
      <w:rFonts w:ascii="Arial" w:hAnsi="Arial" w:cs="Wingdings"/>
    </w:rPr>
  </w:style>
  <w:style w:type="character" w:customStyle="1" w:styleId="WW8Num6z0">
    <w:name w:val="WW8Num6z0"/>
    <w:rsid w:val="008628AC"/>
    <w:rPr>
      <w:rFonts w:ascii="Arial" w:eastAsia="Times New Roman" w:hAnsi="Arial" w:cs="Wingdings"/>
    </w:rPr>
  </w:style>
  <w:style w:type="character" w:customStyle="1" w:styleId="WW8Num7z0">
    <w:name w:val="WW8Num7z0"/>
    <w:rsid w:val="008628AC"/>
    <w:rPr>
      <w:rFonts w:ascii="Arial" w:eastAsia="Times New Roman" w:hAnsi="Arial" w:cs="Wingdings"/>
    </w:rPr>
  </w:style>
  <w:style w:type="character" w:customStyle="1" w:styleId="WW8Num8z0">
    <w:name w:val="WW8Num8z0"/>
    <w:rsid w:val="008628AC"/>
    <w:rPr>
      <w:b w:val="0"/>
      <w:i w:val="0"/>
    </w:rPr>
  </w:style>
  <w:style w:type="character" w:customStyle="1" w:styleId="WW8Num9z0">
    <w:name w:val="WW8Num9z0"/>
    <w:rsid w:val="008628AC"/>
    <w:rPr>
      <w:rFonts w:ascii="Arial" w:eastAsia="Times New Roman" w:hAnsi="Arial" w:cs="Wingdings"/>
      <w:b w:val="0"/>
      <w:i w:val="0"/>
      <w:color w:val="000000"/>
    </w:rPr>
  </w:style>
  <w:style w:type="character" w:customStyle="1" w:styleId="WW8Num10z0">
    <w:name w:val="WW8Num10z0"/>
    <w:rsid w:val="008628AC"/>
    <w:rPr>
      <w:rFonts w:ascii="Arial" w:hAnsi="Arial" w:cs="Wingdings"/>
    </w:rPr>
  </w:style>
  <w:style w:type="character" w:customStyle="1" w:styleId="WW8Num11z0">
    <w:name w:val="WW8Num11z0"/>
    <w:rsid w:val="008628AC"/>
    <w:rPr>
      <w:rFonts w:ascii="Arial" w:eastAsia="Times New Roman" w:hAnsi="Arial" w:cs="Wingdings"/>
    </w:rPr>
  </w:style>
  <w:style w:type="character" w:customStyle="1" w:styleId="WW8Num12z0">
    <w:name w:val="WW8Num12z0"/>
    <w:rsid w:val="008628AC"/>
    <w:rPr>
      <w:rFonts w:ascii="Arial" w:eastAsia="Times New Roman" w:hAnsi="Arial" w:cs="Wingdings"/>
    </w:rPr>
  </w:style>
  <w:style w:type="character" w:customStyle="1" w:styleId="Absatz-Standardschriftart">
    <w:name w:val="Absatz-Standardschriftart"/>
    <w:rsid w:val="008628AC"/>
  </w:style>
  <w:style w:type="character" w:customStyle="1" w:styleId="WW8Num13z0">
    <w:name w:val="WW8Num13z0"/>
    <w:rsid w:val="008628AC"/>
    <w:rPr>
      <w:rFonts w:ascii="Symbol" w:hAnsi="Symbol"/>
    </w:rPr>
  </w:style>
  <w:style w:type="character" w:customStyle="1" w:styleId="WW8Num16z0">
    <w:name w:val="WW8Num16z0"/>
    <w:rsid w:val="008628AC"/>
    <w:rPr>
      <w:rFonts w:ascii="Symbol" w:hAnsi="Symbol"/>
      <w:color w:val="00000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6z1">
    <w:name w:val="WW8Num16z1"/>
    <w:rsid w:val="008628AC"/>
    <w:rPr>
      <w:rFonts w:ascii="Courier New" w:hAnsi="Courier New" w:cs="Courier New"/>
    </w:rPr>
  </w:style>
  <w:style w:type="character" w:customStyle="1" w:styleId="WW8Num16z2">
    <w:name w:val="WW8Num16z2"/>
    <w:rsid w:val="008628AC"/>
    <w:rPr>
      <w:rFonts w:ascii="Wingdings" w:hAnsi="Wingdings"/>
    </w:rPr>
  </w:style>
  <w:style w:type="character" w:customStyle="1" w:styleId="WW8Num16z3">
    <w:name w:val="WW8Num16z3"/>
    <w:rsid w:val="008628AC"/>
    <w:rPr>
      <w:rFonts w:ascii="Symbol" w:hAnsi="Symbol"/>
    </w:rPr>
  </w:style>
  <w:style w:type="character" w:customStyle="1" w:styleId="WW8Num17z0">
    <w:name w:val="WW8Num17z0"/>
    <w:rsid w:val="008628AC"/>
    <w:rPr>
      <w:rFonts w:ascii="Arial" w:eastAsia="Arial Unicode MS" w:hAnsi="Arial" w:cs="Wingdings"/>
    </w:rPr>
  </w:style>
  <w:style w:type="character" w:customStyle="1" w:styleId="WW8Num17z1">
    <w:name w:val="WW8Num17z1"/>
    <w:rsid w:val="008628AC"/>
    <w:rPr>
      <w:rFonts w:ascii="Courier New" w:hAnsi="Courier New"/>
    </w:rPr>
  </w:style>
  <w:style w:type="character" w:customStyle="1" w:styleId="WW8Num17z2">
    <w:name w:val="WW8Num17z2"/>
    <w:rsid w:val="008628AC"/>
    <w:rPr>
      <w:rFonts w:ascii="Wingdings" w:hAnsi="Wingdings"/>
    </w:rPr>
  </w:style>
  <w:style w:type="character" w:customStyle="1" w:styleId="WW8Num17z3">
    <w:name w:val="WW8Num17z3"/>
    <w:rsid w:val="008628AC"/>
    <w:rPr>
      <w:rFonts w:ascii="Symbol" w:hAnsi="Symbol"/>
    </w:rPr>
  </w:style>
  <w:style w:type="character" w:customStyle="1" w:styleId="WW8Num18z0">
    <w:name w:val="WW8Num18z0"/>
    <w:rsid w:val="008628AC"/>
    <w:rPr>
      <w:rFonts w:ascii="Wingdings" w:hAnsi="Wingdings"/>
    </w:rPr>
  </w:style>
  <w:style w:type="character" w:customStyle="1" w:styleId="Standardnpsmoodstavce5">
    <w:name w:val="Standardní písmo odstavce5"/>
    <w:rsid w:val="008628AC"/>
  </w:style>
  <w:style w:type="character" w:customStyle="1" w:styleId="Standardnpsmoodstavce4">
    <w:name w:val="Standardní písmo odstavce4"/>
    <w:rsid w:val="008628AC"/>
  </w:style>
  <w:style w:type="character" w:customStyle="1" w:styleId="Standardnpsmoodstavce3">
    <w:name w:val="Standardní písmo odstavce3"/>
    <w:rsid w:val="008628AC"/>
  </w:style>
  <w:style w:type="character" w:customStyle="1" w:styleId="WW-Absatz-Standardschriftart">
    <w:name w:val="WW-Absatz-Standardschriftart"/>
    <w:rsid w:val="008628AC"/>
  </w:style>
  <w:style w:type="character" w:customStyle="1" w:styleId="WW-Absatz-Standardschriftart1">
    <w:name w:val="WW-Absatz-Standardschriftart1"/>
    <w:rsid w:val="008628AC"/>
  </w:style>
  <w:style w:type="character" w:customStyle="1" w:styleId="Standardnpsmoodstavce2">
    <w:name w:val="Standardní písmo odstavce2"/>
    <w:rsid w:val="008628AC"/>
  </w:style>
  <w:style w:type="character" w:customStyle="1" w:styleId="WW-Absatz-Standardschriftart11">
    <w:name w:val="WW-Absatz-Standardschriftart11"/>
    <w:rsid w:val="008628AC"/>
  </w:style>
  <w:style w:type="character" w:customStyle="1" w:styleId="Standardnpsmoodstavce1">
    <w:name w:val="Standardní písmo odstavce1"/>
    <w:rsid w:val="008628AC"/>
  </w:style>
  <w:style w:type="character" w:customStyle="1" w:styleId="WW-Absatz-Standardschriftart111">
    <w:name w:val="WW-Absatz-Standardschriftart111"/>
    <w:rsid w:val="008628AC"/>
  </w:style>
  <w:style w:type="character" w:customStyle="1" w:styleId="WW-Absatz-Standardschriftart1111">
    <w:name w:val="WW-Absatz-Standardschriftart1111"/>
    <w:rsid w:val="008628AC"/>
  </w:style>
  <w:style w:type="character" w:customStyle="1" w:styleId="WW-Absatz-Standardschriftart11111">
    <w:name w:val="WW-Absatz-Standardschriftart11111"/>
    <w:rsid w:val="008628AC"/>
  </w:style>
  <w:style w:type="character" w:customStyle="1" w:styleId="WW-Standardnpsmoodstavce">
    <w:name w:val="WW-Standardní písmo odstavce"/>
    <w:rsid w:val="008628AC"/>
  </w:style>
  <w:style w:type="character" w:customStyle="1" w:styleId="WW8Num14z0">
    <w:name w:val="WW8Num14z0"/>
    <w:rsid w:val="008628AC"/>
    <w:rPr>
      <w:rFonts w:ascii="Arial" w:hAnsi="Arial" w:cs="Wingdings"/>
    </w:rPr>
  </w:style>
  <w:style w:type="character" w:customStyle="1" w:styleId="WW-Standardnpsmoodstavce1">
    <w:name w:val="WW-Standardní písmo odstavce1"/>
    <w:rsid w:val="008628AC"/>
  </w:style>
  <w:style w:type="character" w:customStyle="1" w:styleId="WW-Absatz-Standardschriftart111111">
    <w:name w:val="WW-Absatz-Standardschriftart111111"/>
    <w:rsid w:val="008628AC"/>
  </w:style>
  <w:style w:type="character" w:customStyle="1" w:styleId="WW-Standardnpsmoodstavce11">
    <w:name w:val="WW-Standardní písmo odstavce11"/>
    <w:rsid w:val="008628AC"/>
  </w:style>
  <w:style w:type="character" w:customStyle="1" w:styleId="WW8Num3z1">
    <w:name w:val="WW8Num3z1"/>
    <w:rsid w:val="008628AC"/>
    <w:rPr>
      <w:rFonts w:ascii="Courier New" w:hAnsi="Courier New"/>
    </w:rPr>
  </w:style>
  <w:style w:type="character" w:customStyle="1" w:styleId="WW8Num3z2">
    <w:name w:val="WW8Num3z2"/>
    <w:rsid w:val="008628AC"/>
    <w:rPr>
      <w:rFonts w:ascii="Wingdings" w:hAnsi="Wingdings"/>
    </w:rPr>
  </w:style>
  <w:style w:type="character" w:customStyle="1" w:styleId="WW8Num3z3">
    <w:name w:val="WW8Num3z3"/>
    <w:rsid w:val="008628AC"/>
    <w:rPr>
      <w:rFonts w:ascii="Symbol" w:hAnsi="Symbol"/>
    </w:rPr>
  </w:style>
  <w:style w:type="character" w:customStyle="1" w:styleId="WW8Num6z1">
    <w:name w:val="WW8Num6z1"/>
    <w:rsid w:val="008628AC"/>
    <w:rPr>
      <w:rFonts w:ascii="Courier New" w:hAnsi="Courier New"/>
    </w:rPr>
  </w:style>
  <w:style w:type="character" w:customStyle="1" w:styleId="WW8Num6z2">
    <w:name w:val="WW8Num6z2"/>
    <w:rsid w:val="008628AC"/>
    <w:rPr>
      <w:rFonts w:ascii="Wingdings" w:hAnsi="Wingdings"/>
    </w:rPr>
  </w:style>
  <w:style w:type="character" w:customStyle="1" w:styleId="WW8Num6z3">
    <w:name w:val="WW8Num6z3"/>
    <w:rsid w:val="008628AC"/>
    <w:rPr>
      <w:rFonts w:ascii="Symbol" w:hAnsi="Symbol"/>
    </w:rPr>
  </w:style>
  <w:style w:type="character" w:customStyle="1" w:styleId="WW8Num7z1">
    <w:name w:val="WW8Num7z1"/>
    <w:rsid w:val="008628AC"/>
    <w:rPr>
      <w:rFonts w:ascii="Courier New" w:hAnsi="Courier New"/>
    </w:rPr>
  </w:style>
  <w:style w:type="character" w:customStyle="1" w:styleId="WW8Num7z2">
    <w:name w:val="WW8Num7z2"/>
    <w:rsid w:val="008628AC"/>
    <w:rPr>
      <w:rFonts w:ascii="Wingdings" w:hAnsi="Wingdings"/>
    </w:rPr>
  </w:style>
  <w:style w:type="character" w:customStyle="1" w:styleId="WW8Num7z3">
    <w:name w:val="WW8Num7z3"/>
    <w:rsid w:val="008628AC"/>
    <w:rPr>
      <w:rFonts w:ascii="Symbol" w:hAnsi="Symbol"/>
    </w:rPr>
  </w:style>
  <w:style w:type="character" w:customStyle="1" w:styleId="WW8Num11z1">
    <w:name w:val="WW8Num11z1"/>
    <w:rsid w:val="008628AC"/>
    <w:rPr>
      <w:rFonts w:ascii="Courier New" w:hAnsi="Courier New"/>
    </w:rPr>
  </w:style>
  <w:style w:type="character" w:customStyle="1" w:styleId="WW8Num11z2">
    <w:name w:val="WW8Num11z2"/>
    <w:rsid w:val="008628AC"/>
    <w:rPr>
      <w:rFonts w:ascii="Wingdings" w:hAnsi="Wingdings"/>
    </w:rPr>
  </w:style>
  <w:style w:type="character" w:customStyle="1" w:styleId="WW8Num11z3">
    <w:name w:val="WW8Num11z3"/>
    <w:rsid w:val="008628AC"/>
    <w:rPr>
      <w:rFonts w:ascii="Symbol" w:hAnsi="Symbol"/>
    </w:rPr>
  </w:style>
  <w:style w:type="character" w:customStyle="1" w:styleId="WW8Num12z1">
    <w:name w:val="WW8Num12z1"/>
    <w:rsid w:val="008628AC"/>
    <w:rPr>
      <w:rFonts w:ascii="Courier New" w:hAnsi="Courier New"/>
    </w:rPr>
  </w:style>
  <w:style w:type="character" w:customStyle="1" w:styleId="WW8Num12z2">
    <w:name w:val="WW8Num12z2"/>
    <w:rsid w:val="008628AC"/>
    <w:rPr>
      <w:rFonts w:ascii="Wingdings" w:hAnsi="Wingdings"/>
    </w:rPr>
  </w:style>
  <w:style w:type="character" w:customStyle="1" w:styleId="WW8Num12z3">
    <w:name w:val="WW8Num12z3"/>
    <w:rsid w:val="008628AC"/>
    <w:rPr>
      <w:rFonts w:ascii="Symbol" w:hAnsi="Symbol"/>
    </w:rPr>
  </w:style>
  <w:style w:type="character" w:customStyle="1" w:styleId="WW8Num13z1">
    <w:name w:val="WW8Num13z1"/>
    <w:rsid w:val="008628AC"/>
    <w:rPr>
      <w:rFonts w:ascii="Courier New" w:hAnsi="Courier New"/>
    </w:rPr>
  </w:style>
  <w:style w:type="character" w:customStyle="1" w:styleId="WW8Num13z2">
    <w:name w:val="WW8Num13z2"/>
    <w:rsid w:val="008628AC"/>
    <w:rPr>
      <w:rFonts w:ascii="Wingdings" w:hAnsi="Wingdings"/>
    </w:rPr>
  </w:style>
  <w:style w:type="character" w:customStyle="1" w:styleId="WW8Num15z1">
    <w:name w:val="WW8Num15z1"/>
    <w:rsid w:val="008628AC"/>
    <w:rPr>
      <w:b/>
    </w:rPr>
  </w:style>
  <w:style w:type="character" w:customStyle="1" w:styleId="WW8Num20z0">
    <w:name w:val="WW8Num20z0"/>
    <w:rsid w:val="008628AC"/>
    <w:rPr>
      <w:rFonts w:ascii="Arial" w:eastAsia="Times New Roman" w:hAnsi="Arial" w:cs="Wingdings"/>
    </w:rPr>
  </w:style>
  <w:style w:type="character" w:customStyle="1" w:styleId="WW8Num20z1">
    <w:name w:val="WW8Num20z1"/>
    <w:rsid w:val="008628AC"/>
    <w:rPr>
      <w:rFonts w:ascii="Courier New" w:hAnsi="Courier New"/>
    </w:rPr>
  </w:style>
  <w:style w:type="character" w:customStyle="1" w:styleId="WW8Num20z2">
    <w:name w:val="WW8Num20z2"/>
    <w:rsid w:val="008628AC"/>
    <w:rPr>
      <w:rFonts w:ascii="Wingdings" w:hAnsi="Wingdings"/>
    </w:rPr>
  </w:style>
  <w:style w:type="character" w:customStyle="1" w:styleId="WW8Num20z3">
    <w:name w:val="WW8Num20z3"/>
    <w:rsid w:val="008628AC"/>
    <w:rPr>
      <w:rFonts w:ascii="Symbol" w:hAnsi="Symbol"/>
    </w:rPr>
  </w:style>
  <w:style w:type="character" w:customStyle="1" w:styleId="WW8Num22z0">
    <w:name w:val="WW8Num22z0"/>
    <w:rsid w:val="008628AC"/>
    <w:rPr>
      <w:b w:val="0"/>
    </w:rPr>
  </w:style>
  <w:style w:type="character" w:customStyle="1" w:styleId="WW8Num23z1">
    <w:name w:val="WW8Num23z1"/>
    <w:rsid w:val="008628AC"/>
    <w:rPr>
      <w:b w:val="0"/>
      <w:i w:val="0"/>
      <w:color w:val="000000"/>
    </w:rPr>
  </w:style>
  <w:style w:type="character" w:customStyle="1" w:styleId="WW8Num24z0">
    <w:name w:val="WW8Num24z0"/>
    <w:rsid w:val="008628AC"/>
    <w:rPr>
      <w:b w:val="0"/>
      <w:i w:val="0"/>
      <w:color w:val="000000"/>
    </w:rPr>
  </w:style>
  <w:style w:type="character" w:customStyle="1" w:styleId="WW8Num25z0">
    <w:name w:val="WW8Num25z0"/>
    <w:rsid w:val="008628AC"/>
    <w:rPr>
      <w:rFonts w:ascii="Arial" w:eastAsia="Times New Roman" w:hAnsi="Arial" w:cs="Wingdings"/>
    </w:rPr>
  </w:style>
  <w:style w:type="character" w:customStyle="1" w:styleId="WW8Num25z1">
    <w:name w:val="WW8Num25z1"/>
    <w:rsid w:val="008628AC"/>
    <w:rPr>
      <w:rFonts w:ascii="Courier New" w:hAnsi="Courier New"/>
    </w:rPr>
  </w:style>
  <w:style w:type="character" w:customStyle="1" w:styleId="WW8Num25z2">
    <w:name w:val="WW8Num25z2"/>
    <w:rsid w:val="008628AC"/>
    <w:rPr>
      <w:rFonts w:ascii="Wingdings" w:hAnsi="Wingdings"/>
    </w:rPr>
  </w:style>
  <w:style w:type="character" w:customStyle="1" w:styleId="WW8Num25z3">
    <w:name w:val="WW8Num25z3"/>
    <w:rsid w:val="008628AC"/>
    <w:rPr>
      <w:rFonts w:ascii="Symbol" w:hAnsi="Symbol"/>
    </w:rPr>
  </w:style>
  <w:style w:type="character" w:customStyle="1" w:styleId="WW8Num27z0">
    <w:name w:val="WW8Num27z0"/>
    <w:rsid w:val="008628AC"/>
    <w:rPr>
      <w:rFonts w:ascii="Arial" w:eastAsia="Times New Roman" w:hAnsi="Arial" w:cs="Wingdings"/>
    </w:rPr>
  </w:style>
  <w:style w:type="character" w:customStyle="1" w:styleId="WW8Num27z1">
    <w:name w:val="WW8Num27z1"/>
    <w:rsid w:val="008628AC"/>
    <w:rPr>
      <w:rFonts w:ascii="Courier New" w:hAnsi="Courier New"/>
    </w:rPr>
  </w:style>
  <w:style w:type="character" w:customStyle="1" w:styleId="WW8Num27z2">
    <w:name w:val="WW8Num27z2"/>
    <w:rsid w:val="008628AC"/>
    <w:rPr>
      <w:rFonts w:ascii="Wingdings" w:hAnsi="Wingdings"/>
    </w:rPr>
  </w:style>
  <w:style w:type="character" w:customStyle="1" w:styleId="WW8Num27z3">
    <w:name w:val="WW8Num27z3"/>
    <w:rsid w:val="008628AC"/>
    <w:rPr>
      <w:rFonts w:ascii="Symbol" w:hAnsi="Symbol"/>
    </w:rPr>
  </w:style>
  <w:style w:type="character" w:customStyle="1" w:styleId="WW8Num28z0">
    <w:name w:val="WW8Num28z0"/>
    <w:rsid w:val="008628AC"/>
    <w:rPr>
      <w:rFonts w:ascii="Arial" w:eastAsia="Times New Roman" w:hAnsi="Arial" w:cs="Wingdings"/>
    </w:rPr>
  </w:style>
  <w:style w:type="character" w:customStyle="1" w:styleId="WW8Num28z1">
    <w:name w:val="WW8Num28z1"/>
    <w:rsid w:val="008628AC"/>
    <w:rPr>
      <w:rFonts w:ascii="Courier New" w:hAnsi="Courier New"/>
    </w:rPr>
  </w:style>
  <w:style w:type="character" w:customStyle="1" w:styleId="WW8Num28z2">
    <w:name w:val="WW8Num28z2"/>
    <w:rsid w:val="008628AC"/>
    <w:rPr>
      <w:rFonts w:ascii="Wingdings" w:hAnsi="Wingdings"/>
    </w:rPr>
  </w:style>
  <w:style w:type="character" w:customStyle="1" w:styleId="WW8Num28z3">
    <w:name w:val="WW8Num28z3"/>
    <w:rsid w:val="008628AC"/>
    <w:rPr>
      <w:rFonts w:ascii="Symbol" w:hAnsi="Symbol"/>
    </w:rPr>
  </w:style>
  <w:style w:type="character" w:customStyle="1" w:styleId="WW-Standardnpsmoodstavce111">
    <w:name w:val="WW-Standardní písmo odstavce111"/>
    <w:rsid w:val="008628AC"/>
  </w:style>
  <w:style w:type="character" w:styleId="slostrnky">
    <w:name w:val="page number"/>
    <w:basedOn w:val="WW-Standardnpsmoodstavce111"/>
    <w:rsid w:val="008628AC"/>
  </w:style>
  <w:style w:type="character" w:customStyle="1" w:styleId="Znakypropoznmkupodarou">
    <w:name w:val="Znaky pro poznámku pod čarou"/>
    <w:rsid w:val="008628AC"/>
    <w:rPr>
      <w:vertAlign w:val="superscript"/>
    </w:rPr>
  </w:style>
  <w:style w:type="character" w:styleId="Sledovanodkaz">
    <w:name w:val="FollowedHyperlink"/>
    <w:rsid w:val="008628AC"/>
    <w:rPr>
      <w:color w:val="800080"/>
      <w:u w:val="single"/>
    </w:rPr>
  </w:style>
  <w:style w:type="character" w:customStyle="1" w:styleId="Znakapoznpodarou1">
    <w:name w:val="Značka pozn. pod čarou1"/>
    <w:rsid w:val="008628AC"/>
    <w:rPr>
      <w:vertAlign w:val="superscript"/>
    </w:rPr>
  </w:style>
  <w:style w:type="character" w:customStyle="1" w:styleId="Znakyprovysvtlivky">
    <w:name w:val="Znaky pro vysvětlivky"/>
    <w:rsid w:val="008628AC"/>
    <w:rPr>
      <w:vertAlign w:val="superscript"/>
    </w:rPr>
  </w:style>
  <w:style w:type="character" w:customStyle="1" w:styleId="WW-Znakyprovysvtlivky">
    <w:name w:val="WW-Znaky pro vysvětlivky"/>
    <w:rsid w:val="008628AC"/>
  </w:style>
  <w:style w:type="character" w:customStyle="1" w:styleId="WW-Znakapoznpodarou">
    <w:name w:val="WW-Značka pozn. pod čarou"/>
    <w:rsid w:val="008628AC"/>
    <w:rPr>
      <w:vertAlign w:val="superscript"/>
    </w:rPr>
  </w:style>
  <w:style w:type="character" w:customStyle="1" w:styleId="Znakavysvtlivky">
    <w:name w:val="Značka vysvětlivky"/>
    <w:rsid w:val="008628AC"/>
    <w:rPr>
      <w:vertAlign w:val="superscript"/>
    </w:rPr>
  </w:style>
  <w:style w:type="character" w:customStyle="1" w:styleId="WW-Znakapoznpodarou1">
    <w:name w:val="WW-Značka pozn. pod čarou1"/>
    <w:rsid w:val="008628AC"/>
    <w:rPr>
      <w:vertAlign w:val="superscript"/>
    </w:rPr>
  </w:style>
  <w:style w:type="character" w:customStyle="1" w:styleId="WW-Znakavysvtlivky">
    <w:name w:val="WW-Značka vysvětlivky"/>
    <w:rsid w:val="008628AC"/>
    <w:rPr>
      <w:vertAlign w:val="superscript"/>
    </w:rPr>
  </w:style>
  <w:style w:type="character" w:customStyle="1" w:styleId="WW-Znakapoznpodarou12">
    <w:name w:val="WW-Značka pozn. pod čarou12"/>
    <w:rsid w:val="008628AC"/>
    <w:rPr>
      <w:vertAlign w:val="superscript"/>
    </w:rPr>
  </w:style>
  <w:style w:type="character" w:customStyle="1" w:styleId="WW-Znakavysvtlivky1">
    <w:name w:val="WW-Značka vysvětlivky1"/>
    <w:rsid w:val="008628AC"/>
    <w:rPr>
      <w:vertAlign w:val="superscript"/>
    </w:rPr>
  </w:style>
  <w:style w:type="character" w:customStyle="1" w:styleId="Znakapoznpodarou2">
    <w:name w:val="Značka pozn. pod čarou2"/>
    <w:rsid w:val="008628AC"/>
    <w:rPr>
      <w:vertAlign w:val="superscript"/>
    </w:rPr>
  </w:style>
  <w:style w:type="character" w:customStyle="1" w:styleId="Odkaznavysvtlivky1">
    <w:name w:val="Odkaz na vysvětlivky1"/>
    <w:rsid w:val="008628AC"/>
    <w:rPr>
      <w:vertAlign w:val="superscript"/>
    </w:rPr>
  </w:style>
  <w:style w:type="character" w:customStyle="1" w:styleId="Znakapoznpodarou3">
    <w:name w:val="Značka pozn. pod čarou3"/>
    <w:rsid w:val="008628AC"/>
    <w:rPr>
      <w:vertAlign w:val="superscript"/>
    </w:rPr>
  </w:style>
  <w:style w:type="character" w:customStyle="1" w:styleId="Odkaznavysvtlivky2">
    <w:name w:val="Odkaz na vysvětlivky2"/>
    <w:rsid w:val="008628AC"/>
    <w:rPr>
      <w:vertAlign w:val="superscript"/>
    </w:rPr>
  </w:style>
  <w:style w:type="character" w:customStyle="1" w:styleId="Znakapoznpodarou4">
    <w:name w:val="Značka pozn. pod čarou4"/>
    <w:rsid w:val="008628AC"/>
    <w:rPr>
      <w:vertAlign w:val="superscript"/>
    </w:rPr>
  </w:style>
  <w:style w:type="character" w:customStyle="1" w:styleId="Odkaznavysvtlivky3">
    <w:name w:val="Odkaz na vysvětlivky3"/>
    <w:rsid w:val="008628AC"/>
    <w:rPr>
      <w:vertAlign w:val="superscript"/>
    </w:rPr>
  </w:style>
  <w:style w:type="character" w:customStyle="1" w:styleId="Znakapoznpodarou5">
    <w:name w:val="Značka pozn. pod čarou5"/>
    <w:rsid w:val="008628AC"/>
    <w:rPr>
      <w:vertAlign w:val="superscript"/>
    </w:rPr>
  </w:style>
  <w:style w:type="character" w:customStyle="1" w:styleId="Odkaznavysvtlivky4">
    <w:name w:val="Odkaz na vysvětlivky4"/>
    <w:rsid w:val="008628AC"/>
    <w:rPr>
      <w:vertAlign w:val="superscript"/>
    </w:rPr>
  </w:style>
  <w:style w:type="paragraph" w:styleId="Seznam">
    <w:name w:val="List"/>
    <w:basedOn w:val="Zkladntext"/>
    <w:rsid w:val="008628AC"/>
  </w:style>
  <w:style w:type="paragraph" w:customStyle="1" w:styleId="Popisek">
    <w:name w:val="Popisek"/>
    <w:basedOn w:val="Normln"/>
    <w:rsid w:val="008628AC"/>
    <w:pPr>
      <w:suppressLineNumbers/>
      <w:spacing w:before="120" w:after="120"/>
    </w:pPr>
    <w:rPr>
      <w:i/>
      <w:iCs/>
      <w:sz w:val="24"/>
      <w:szCs w:val="24"/>
    </w:rPr>
  </w:style>
  <w:style w:type="paragraph" w:customStyle="1" w:styleId="Rejstk">
    <w:name w:val="Rejstřík"/>
    <w:basedOn w:val="Normln"/>
    <w:rsid w:val="008628AC"/>
    <w:pPr>
      <w:suppressLineNumbers/>
    </w:pPr>
  </w:style>
  <w:style w:type="paragraph" w:styleId="Obsah1">
    <w:name w:val="toc 1"/>
    <w:basedOn w:val="Normln"/>
    <w:next w:val="Normln"/>
    <w:rsid w:val="008628AC"/>
    <w:pPr>
      <w:tabs>
        <w:tab w:val="left" w:pos="440"/>
        <w:tab w:val="right" w:leader="dot" w:pos="9060"/>
      </w:tabs>
    </w:pPr>
    <w:rPr>
      <w:b/>
    </w:rPr>
  </w:style>
  <w:style w:type="paragraph" w:styleId="Obsah2">
    <w:name w:val="toc 2"/>
    <w:basedOn w:val="Normln"/>
    <w:next w:val="Normln"/>
    <w:rsid w:val="008628AC"/>
    <w:pPr>
      <w:ind w:left="220"/>
    </w:pPr>
  </w:style>
  <w:style w:type="paragraph" w:styleId="Zkladntextodsazen">
    <w:name w:val="Body Text Indent"/>
    <w:basedOn w:val="Normln"/>
    <w:link w:val="ZkladntextodsazenChar"/>
    <w:rsid w:val="008628AC"/>
    <w:pPr>
      <w:ind w:left="360"/>
      <w:jc w:val="both"/>
    </w:pPr>
    <w:rPr>
      <w:rFonts w:ascii="Times New Roman" w:hAnsi="Times New Roman"/>
      <w:sz w:val="24"/>
    </w:rPr>
  </w:style>
  <w:style w:type="character" w:customStyle="1" w:styleId="ZkladntextodsazenChar">
    <w:name w:val="Základní text odsazený Char"/>
    <w:basedOn w:val="Standardnpsmoodstavce"/>
    <w:link w:val="Zkladntextodsazen"/>
    <w:rsid w:val="008628AC"/>
    <w:rPr>
      <w:rFonts w:cs="Courier New"/>
      <w:sz w:val="24"/>
      <w:lang w:eastAsia="ar-SA"/>
    </w:rPr>
  </w:style>
  <w:style w:type="paragraph" w:customStyle="1" w:styleId="Zkladntextodsazen21">
    <w:name w:val="Základní text odsazený 21"/>
    <w:basedOn w:val="Normln"/>
    <w:rsid w:val="008628AC"/>
    <w:pPr>
      <w:spacing w:after="120" w:line="480" w:lineRule="auto"/>
      <w:ind w:left="283"/>
    </w:pPr>
  </w:style>
  <w:style w:type="paragraph" w:customStyle="1" w:styleId="Zkladntext21">
    <w:name w:val="Základní text 21"/>
    <w:basedOn w:val="Normln"/>
    <w:rsid w:val="008628AC"/>
    <w:pPr>
      <w:spacing w:after="120" w:line="480" w:lineRule="auto"/>
    </w:pPr>
  </w:style>
  <w:style w:type="paragraph" w:styleId="Obsah3">
    <w:name w:val="toc 3"/>
    <w:basedOn w:val="Normln"/>
    <w:next w:val="Normln"/>
    <w:rsid w:val="008628AC"/>
    <w:pPr>
      <w:ind w:left="440"/>
    </w:pPr>
  </w:style>
  <w:style w:type="paragraph" w:customStyle="1" w:styleId="Textvbloku1">
    <w:name w:val="Text v bloku1"/>
    <w:basedOn w:val="Normln"/>
    <w:rsid w:val="008628AC"/>
    <w:pPr>
      <w:widowControl w:val="0"/>
      <w:tabs>
        <w:tab w:val="left" w:pos="1402"/>
      </w:tabs>
      <w:ind w:left="566" w:right="675"/>
      <w:jc w:val="both"/>
    </w:pPr>
    <w:rPr>
      <w:color w:val="000000"/>
      <w:sz w:val="20"/>
    </w:rPr>
  </w:style>
  <w:style w:type="paragraph" w:customStyle="1" w:styleId="Preformatted">
    <w:name w:val="Preformatted"/>
    <w:basedOn w:val="Normln"/>
    <w:rsid w:val="008628A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NormlnsWWW">
    <w:name w:val="Normální (síť WWW)"/>
    <w:basedOn w:val="Normln"/>
    <w:rsid w:val="008628AC"/>
    <w:pPr>
      <w:spacing w:before="100" w:after="100"/>
    </w:pPr>
    <w:rPr>
      <w:rFonts w:ascii="Arial Unicode MS" w:eastAsia="Arial Unicode MS" w:hAnsi="Arial Unicode MS" w:cs="Lucida Sans Unicode"/>
      <w:sz w:val="24"/>
      <w:szCs w:val="24"/>
    </w:rPr>
  </w:style>
  <w:style w:type="paragraph" w:styleId="Textpoznpodarou">
    <w:name w:val="footnote text"/>
    <w:basedOn w:val="Normln"/>
    <w:link w:val="TextpoznpodarouChar"/>
    <w:rsid w:val="008628AC"/>
    <w:rPr>
      <w:rFonts w:ascii="Times New Roman" w:hAnsi="Times New Roman"/>
      <w:color w:val="000000"/>
      <w:sz w:val="20"/>
    </w:rPr>
  </w:style>
  <w:style w:type="character" w:customStyle="1" w:styleId="TextpoznpodarouChar">
    <w:name w:val="Text pozn. pod čarou Char"/>
    <w:basedOn w:val="Standardnpsmoodstavce"/>
    <w:link w:val="Textpoznpodarou"/>
    <w:rsid w:val="008628AC"/>
    <w:rPr>
      <w:rFonts w:cs="Courier New"/>
      <w:color w:val="000000"/>
      <w:lang w:eastAsia="ar-SA"/>
    </w:rPr>
  </w:style>
  <w:style w:type="paragraph" w:customStyle="1" w:styleId="Zkladntext31">
    <w:name w:val="Základní text 31"/>
    <w:basedOn w:val="Normln"/>
    <w:rsid w:val="008628AC"/>
    <w:pPr>
      <w:spacing w:after="120"/>
    </w:pPr>
    <w:rPr>
      <w:sz w:val="16"/>
      <w:szCs w:val="16"/>
    </w:rPr>
  </w:style>
  <w:style w:type="paragraph" w:customStyle="1" w:styleId="StylNadpis112b">
    <w:name w:val="Styl Nadpis 1 + 12 b."/>
    <w:basedOn w:val="Nadpis1"/>
    <w:rsid w:val="008628AC"/>
    <w:pPr>
      <w:keepNext/>
      <w:spacing w:after="0" w:line="240" w:lineRule="auto"/>
      <w:ind w:left="0" w:firstLine="0"/>
      <w:jc w:val="left"/>
    </w:pPr>
    <w:rPr>
      <w:rFonts w:eastAsia="Times New Roman" w:cs="Courier New"/>
      <w:bCs/>
      <w:caps/>
      <w:w w:val="100"/>
      <w:kern w:val="1"/>
      <w:lang w:eastAsia="ar-SA"/>
    </w:rPr>
  </w:style>
  <w:style w:type="paragraph" w:customStyle="1" w:styleId="StylNadpis311b">
    <w:name w:val="Styl Nadpis 3 + 11 b."/>
    <w:basedOn w:val="Nadpis3"/>
    <w:rsid w:val="008628AC"/>
    <w:pPr>
      <w:keepNext/>
      <w:numPr>
        <w:ilvl w:val="0"/>
        <w:numId w:val="0"/>
      </w:numPr>
      <w:spacing w:after="0"/>
      <w:jc w:val="left"/>
    </w:pPr>
    <w:rPr>
      <w:b/>
    </w:rPr>
  </w:style>
  <w:style w:type="paragraph" w:customStyle="1" w:styleId="Titulek1">
    <w:name w:val="Titulek1"/>
    <w:basedOn w:val="Normln"/>
    <w:next w:val="Normln"/>
    <w:rsid w:val="008628AC"/>
    <w:rPr>
      <w:b/>
      <w:bCs/>
      <w:sz w:val="20"/>
    </w:rPr>
  </w:style>
  <w:style w:type="paragraph" w:customStyle="1" w:styleId="Obsahtabulky">
    <w:name w:val="Obsah tabulky"/>
    <w:basedOn w:val="Normln"/>
    <w:rsid w:val="008628AC"/>
    <w:pPr>
      <w:suppressLineNumbers/>
    </w:pPr>
  </w:style>
  <w:style w:type="paragraph" w:customStyle="1" w:styleId="Nadpistabulky">
    <w:name w:val="Nadpis tabulky"/>
    <w:basedOn w:val="Obsahtabulky"/>
    <w:rsid w:val="008628AC"/>
    <w:pPr>
      <w:jc w:val="center"/>
    </w:pPr>
    <w:rPr>
      <w:b/>
      <w:bCs/>
    </w:rPr>
  </w:style>
  <w:style w:type="paragraph" w:styleId="Obsah4">
    <w:name w:val="toc 4"/>
    <w:basedOn w:val="Rejstk"/>
    <w:rsid w:val="008628AC"/>
    <w:pPr>
      <w:tabs>
        <w:tab w:val="right" w:leader="dot" w:pos="11335"/>
      </w:tabs>
      <w:ind w:left="849"/>
    </w:pPr>
  </w:style>
  <w:style w:type="paragraph" w:styleId="Obsah5">
    <w:name w:val="toc 5"/>
    <w:basedOn w:val="Rejstk"/>
    <w:rsid w:val="008628AC"/>
    <w:pPr>
      <w:tabs>
        <w:tab w:val="right" w:leader="dot" w:pos="11901"/>
      </w:tabs>
      <w:ind w:left="1132"/>
    </w:pPr>
  </w:style>
  <w:style w:type="paragraph" w:styleId="Obsah7">
    <w:name w:val="toc 7"/>
    <w:basedOn w:val="Rejstk"/>
    <w:rsid w:val="008628AC"/>
    <w:pPr>
      <w:tabs>
        <w:tab w:val="right" w:leader="dot" w:pos="13033"/>
      </w:tabs>
      <w:ind w:left="1698"/>
    </w:pPr>
  </w:style>
  <w:style w:type="paragraph" w:styleId="Obsah8">
    <w:name w:val="toc 8"/>
    <w:basedOn w:val="Rejstk"/>
    <w:rsid w:val="008628AC"/>
    <w:pPr>
      <w:tabs>
        <w:tab w:val="right" w:leader="dot" w:pos="13599"/>
      </w:tabs>
      <w:ind w:left="1981"/>
    </w:pPr>
  </w:style>
  <w:style w:type="paragraph" w:styleId="Obsah9">
    <w:name w:val="toc 9"/>
    <w:basedOn w:val="Rejstk"/>
    <w:rsid w:val="008628AC"/>
    <w:pPr>
      <w:tabs>
        <w:tab w:val="right" w:leader="dot" w:pos="14165"/>
      </w:tabs>
      <w:ind w:left="2264"/>
    </w:pPr>
  </w:style>
  <w:style w:type="paragraph" w:customStyle="1" w:styleId="Obsah10">
    <w:name w:val="Obsah 10"/>
    <w:basedOn w:val="Rejstk"/>
    <w:rsid w:val="008628AC"/>
    <w:pPr>
      <w:tabs>
        <w:tab w:val="right" w:leader="dot" w:pos="14731"/>
      </w:tabs>
      <w:ind w:left="2547"/>
    </w:pPr>
  </w:style>
  <w:style w:type="paragraph" w:customStyle="1" w:styleId="Obsahrmce">
    <w:name w:val="Obsah rámce"/>
    <w:basedOn w:val="Zkladntext"/>
    <w:rsid w:val="008628AC"/>
  </w:style>
  <w:style w:type="paragraph" w:customStyle="1" w:styleId="WW-Zkladntextodsazen2">
    <w:name w:val="WW-Základní text odsazený 2"/>
    <w:basedOn w:val="Normln"/>
    <w:rsid w:val="008628AC"/>
    <w:pPr>
      <w:ind w:left="426"/>
    </w:pPr>
    <w:rPr>
      <w:shd w:val="clear" w:color="auto" w:fill="FFFF00"/>
    </w:rPr>
  </w:style>
  <w:style w:type="paragraph" w:customStyle="1" w:styleId="normalodsazene">
    <w:name w:val="normalodsazene"/>
    <w:basedOn w:val="Normln"/>
    <w:rsid w:val="008628AC"/>
    <w:pPr>
      <w:suppressAutoHyphens w:val="0"/>
      <w:spacing w:before="100" w:after="100"/>
      <w:ind w:firstLine="480"/>
      <w:jc w:val="both"/>
    </w:pPr>
    <w:rPr>
      <w:rFonts w:ascii="MS Sans Serif" w:eastAsia="Arial Unicode MS" w:hAnsi="MS Sans Serif" w:cs="Arial Unicode MS"/>
      <w:color w:val="585858"/>
      <w:sz w:val="15"/>
      <w:szCs w:val="15"/>
    </w:rPr>
  </w:style>
  <w:style w:type="character" w:styleId="Zstupntext">
    <w:name w:val="Placeholder Text"/>
    <w:basedOn w:val="Standardnpsmoodstavce"/>
    <w:uiPriority w:val="99"/>
    <w:semiHidden/>
    <w:rsid w:val="008628AC"/>
    <w:rPr>
      <w:color w:val="808080"/>
    </w:rPr>
  </w:style>
  <w:style w:type="character" w:customStyle="1" w:styleId="Styl1">
    <w:name w:val="Styl1"/>
    <w:basedOn w:val="Standardnpsmoodstavce"/>
    <w:uiPriority w:val="1"/>
    <w:rsid w:val="008628AC"/>
    <w:rPr>
      <w:sz w:val="18"/>
    </w:rPr>
  </w:style>
  <w:style w:type="character" w:customStyle="1" w:styleId="Styl2">
    <w:name w:val="Styl2"/>
    <w:basedOn w:val="Standardnpsmoodstavce"/>
    <w:uiPriority w:val="1"/>
    <w:rsid w:val="008628AC"/>
    <w:rPr>
      <w:sz w:val="18"/>
    </w:rPr>
  </w:style>
  <w:style w:type="character" w:customStyle="1" w:styleId="Styl3">
    <w:name w:val="Styl3"/>
    <w:basedOn w:val="Standardnpsmoodstavce"/>
    <w:uiPriority w:val="1"/>
    <w:rsid w:val="008628AC"/>
    <w:rPr>
      <w:color w:val="auto"/>
    </w:rPr>
  </w:style>
  <w:style w:type="character" w:customStyle="1" w:styleId="Styl4">
    <w:name w:val="Styl4"/>
    <w:basedOn w:val="Standardnpsmoodstavce"/>
    <w:uiPriority w:val="1"/>
    <w:rsid w:val="008628AC"/>
    <w:rPr>
      <w:color w:val="auto"/>
    </w:rPr>
  </w:style>
  <w:style w:type="character" w:customStyle="1" w:styleId="Styl5">
    <w:name w:val="Styl5"/>
    <w:basedOn w:val="Standardnpsmoodstavce"/>
    <w:uiPriority w:val="1"/>
    <w:rsid w:val="008628AC"/>
    <w:rPr>
      <w:rFonts w:ascii="Arial" w:hAnsi="Arial"/>
      <w:sz w:val="16"/>
    </w:rPr>
  </w:style>
  <w:style w:type="character" w:customStyle="1" w:styleId="Styl6">
    <w:name w:val="Styl6"/>
    <w:basedOn w:val="Standardnpsmoodstavce"/>
    <w:uiPriority w:val="1"/>
    <w:rsid w:val="008628AC"/>
    <w:rPr>
      <w:rFonts w:ascii="Arial" w:hAnsi="Arial"/>
      <w:sz w:val="16"/>
    </w:rPr>
  </w:style>
  <w:style w:type="character" w:customStyle="1" w:styleId="Styl7">
    <w:name w:val="Styl7"/>
    <w:basedOn w:val="Standardnpsmoodstavce"/>
    <w:uiPriority w:val="1"/>
    <w:rsid w:val="008628AC"/>
    <w:rPr>
      <w:rFonts w:ascii="Arial" w:hAnsi="Arial"/>
      <w:sz w:val="16"/>
    </w:rPr>
  </w:style>
  <w:style w:type="character" w:customStyle="1" w:styleId="Styl8">
    <w:name w:val="Styl8"/>
    <w:basedOn w:val="Standardnpsmoodstavce"/>
    <w:uiPriority w:val="1"/>
    <w:rsid w:val="008628AC"/>
    <w:rPr>
      <w:rFonts w:ascii="Arial" w:hAnsi="Arial"/>
      <w:color w:val="000000" w:themeColor="text1"/>
      <w:sz w:val="16"/>
    </w:rPr>
  </w:style>
  <w:style w:type="character" w:customStyle="1" w:styleId="Styl9">
    <w:name w:val="Styl9"/>
    <w:basedOn w:val="Standardnpsmoodstavce"/>
    <w:uiPriority w:val="1"/>
    <w:rsid w:val="008628AC"/>
    <w:rPr>
      <w:rFonts w:ascii="Arial" w:hAnsi="Arial"/>
      <w:sz w:val="16"/>
    </w:rPr>
  </w:style>
  <w:style w:type="character" w:customStyle="1" w:styleId="Styl10">
    <w:name w:val="Styl10"/>
    <w:basedOn w:val="Standardnpsmoodstavce"/>
    <w:uiPriority w:val="1"/>
    <w:rsid w:val="008628AC"/>
    <w:rPr>
      <w:rFonts w:ascii="Arial" w:hAnsi="Arial"/>
      <w:color w:val="000000" w:themeColor="text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70019">
      <w:bodyDiv w:val="1"/>
      <w:marLeft w:val="0"/>
      <w:marRight w:val="0"/>
      <w:marTop w:val="0"/>
      <w:marBottom w:val="0"/>
      <w:divBdr>
        <w:top w:val="none" w:sz="0" w:space="0" w:color="auto"/>
        <w:left w:val="none" w:sz="0" w:space="0" w:color="auto"/>
        <w:bottom w:val="none" w:sz="0" w:space="0" w:color="auto"/>
        <w:right w:val="none" w:sz="0" w:space="0" w:color="auto"/>
      </w:divBdr>
    </w:div>
    <w:div w:id="120848820">
      <w:bodyDiv w:val="1"/>
      <w:marLeft w:val="0"/>
      <w:marRight w:val="0"/>
      <w:marTop w:val="0"/>
      <w:marBottom w:val="0"/>
      <w:divBdr>
        <w:top w:val="none" w:sz="0" w:space="0" w:color="auto"/>
        <w:left w:val="none" w:sz="0" w:space="0" w:color="auto"/>
        <w:bottom w:val="none" w:sz="0" w:space="0" w:color="auto"/>
        <w:right w:val="none" w:sz="0" w:space="0" w:color="auto"/>
      </w:divBdr>
    </w:div>
    <w:div w:id="463618393">
      <w:bodyDiv w:val="1"/>
      <w:marLeft w:val="0"/>
      <w:marRight w:val="0"/>
      <w:marTop w:val="0"/>
      <w:marBottom w:val="0"/>
      <w:divBdr>
        <w:top w:val="none" w:sz="0" w:space="0" w:color="auto"/>
        <w:left w:val="none" w:sz="0" w:space="0" w:color="auto"/>
        <w:bottom w:val="none" w:sz="0" w:space="0" w:color="auto"/>
        <w:right w:val="none" w:sz="0" w:space="0" w:color="auto"/>
      </w:divBdr>
    </w:div>
    <w:div w:id="624429217">
      <w:bodyDiv w:val="1"/>
      <w:marLeft w:val="0"/>
      <w:marRight w:val="0"/>
      <w:marTop w:val="0"/>
      <w:marBottom w:val="0"/>
      <w:divBdr>
        <w:top w:val="none" w:sz="0" w:space="0" w:color="auto"/>
        <w:left w:val="none" w:sz="0" w:space="0" w:color="auto"/>
        <w:bottom w:val="none" w:sz="0" w:space="0" w:color="auto"/>
        <w:right w:val="none" w:sz="0" w:space="0" w:color="auto"/>
      </w:divBdr>
    </w:div>
    <w:div w:id="635374587">
      <w:bodyDiv w:val="1"/>
      <w:marLeft w:val="0"/>
      <w:marRight w:val="0"/>
      <w:marTop w:val="0"/>
      <w:marBottom w:val="0"/>
      <w:divBdr>
        <w:top w:val="none" w:sz="0" w:space="0" w:color="auto"/>
        <w:left w:val="none" w:sz="0" w:space="0" w:color="auto"/>
        <w:bottom w:val="none" w:sz="0" w:space="0" w:color="auto"/>
        <w:right w:val="none" w:sz="0" w:space="0" w:color="auto"/>
      </w:divBdr>
    </w:div>
    <w:div w:id="875772657">
      <w:bodyDiv w:val="1"/>
      <w:marLeft w:val="0"/>
      <w:marRight w:val="0"/>
      <w:marTop w:val="0"/>
      <w:marBottom w:val="0"/>
      <w:divBdr>
        <w:top w:val="none" w:sz="0" w:space="0" w:color="auto"/>
        <w:left w:val="none" w:sz="0" w:space="0" w:color="auto"/>
        <w:bottom w:val="none" w:sz="0" w:space="0" w:color="auto"/>
        <w:right w:val="none" w:sz="0" w:space="0" w:color="auto"/>
      </w:divBdr>
    </w:div>
    <w:div w:id="1411270789">
      <w:bodyDiv w:val="1"/>
      <w:marLeft w:val="0"/>
      <w:marRight w:val="0"/>
      <w:marTop w:val="0"/>
      <w:marBottom w:val="0"/>
      <w:divBdr>
        <w:top w:val="none" w:sz="0" w:space="0" w:color="auto"/>
        <w:left w:val="none" w:sz="0" w:space="0" w:color="auto"/>
        <w:bottom w:val="none" w:sz="0" w:space="0" w:color="auto"/>
        <w:right w:val="none" w:sz="0" w:space="0" w:color="auto"/>
      </w:divBdr>
    </w:div>
    <w:div w:id="1424373499">
      <w:bodyDiv w:val="1"/>
      <w:marLeft w:val="0"/>
      <w:marRight w:val="0"/>
      <w:marTop w:val="0"/>
      <w:marBottom w:val="0"/>
      <w:divBdr>
        <w:top w:val="none" w:sz="0" w:space="0" w:color="auto"/>
        <w:left w:val="none" w:sz="0" w:space="0" w:color="auto"/>
        <w:bottom w:val="none" w:sz="0" w:space="0" w:color="auto"/>
        <w:right w:val="none" w:sz="0" w:space="0" w:color="auto"/>
      </w:divBdr>
    </w:div>
    <w:div w:id="1675298304">
      <w:bodyDiv w:val="1"/>
      <w:marLeft w:val="0"/>
      <w:marRight w:val="0"/>
      <w:marTop w:val="0"/>
      <w:marBottom w:val="0"/>
      <w:divBdr>
        <w:top w:val="none" w:sz="0" w:space="0" w:color="auto"/>
        <w:left w:val="none" w:sz="0" w:space="0" w:color="auto"/>
        <w:bottom w:val="none" w:sz="0" w:space="0" w:color="auto"/>
        <w:right w:val="none" w:sz="0" w:space="0" w:color="auto"/>
      </w:divBdr>
    </w:div>
    <w:div w:id="1858228106">
      <w:bodyDiv w:val="1"/>
      <w:marLeft w:val="0"/>
      <w:marRight w:val="0"/>
      <w:marTop w:val="0"/>
      <w:marBottom w:val="0"/>
      <w:divBdr>
        <w:top w:val="none" w:sz="0" w:space="0" w:color="auto"/>
        <w:left w:val="none" w:sz="0" w:space="0" w:color="auto"/>
        <w:bottom w:val="none" w:sz="0" w:space="0" w:color="auto"/>
        <w:right w:val="none" w:sz="0" w:space="0" w:color="auto"/>
      </w:divBdr>
    </w:div>
    <w:div w:id="204632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www.e-zakazky.cz/Profil-Zadavatele/9efb23ac-d9c4-4349-b453-2462359b0cba"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43DE3FCA294EC09EFB8DA12B5EFCFC"/>
        <w:category>
          <w:name w:val="Obecné"/>
          <w:gallery w:val="placeholder"/>
        </w:category>
        <w:types>
          <w:type w:val="bbPlcHdr"/>
        </w:types>
        <w:behaviors>
          <w:behavior w:val="content"/>
        </w:behaviors>
        <w:guid w:val="{87E0733C-75F6-4057-91AE-7CF4E41007CC}"/>
      </w:docPartPr>
      <w:docPartBody>
        <w:p w:rsidR="00F16CE8" w:rsidRDefault="00CE32F5" w:rsidP="00CE32F5">
          <w:pPr>
            <w:pStyle w:val="DE43DE3FCA294EC09EFB8DA12B5EFCFC"/>
          </w:pPr>
          <w:r>
            <w:rPr>
              <w:rStyle w:val="Zstupntext"/>
              <w:color w:val="FF0000"/>
              <w:sz w:val="16"/>
              <w:szCs w:val="16"/>
            </w:rPr>
            <w:t>Vyberte ze seznamu:</w:t>
          </w:r>
          <w:r w:rsidRPr="00B212C2">
            <w:rPr>
              <w:rStyle w:val="Zstupntext"/>
              <w:color w:val="FF0000"/>
              <w:sz w:val="16"/>
              <w:szCs w:val="16"/>
            </w:rPr>
            <w:t xml:space="preserve"> </w:t>
          </w:r>
          <w:r>
            <w:rPr>
              <w:rStyle w:val="Zstupntext"/>
              <w:color w:val="FF0000"/>
              <w:sz w:val="16"/>
              <w:szCs w:val="16"/>
            </w:rPr>
            <w:t>(prázdné pole pro ředitelství) / (pracoviště divize)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S Sans Serif">
    <w:altName w:val="Arial"/>
    <w:charset w:val="00"/>
    <w:family w:val="swiss"/>
    <w:pitch w:val="variable"/>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2F5"/>
    <w:rsid w:val="007668EE"/>
    <w:rsid w:val="00CE32F5"/>
    <w:rsid w:val="00F16C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E32F5"/>
    <w:rPr>
      <w:color w:val="808080"/>
    </w:rPr>
  </w:style>
  <w:style w:type="paragraph" w:customStyle="1" w:styleId="DE43DE3FCA294EC09EFB8DA12B5EFCFC">
    <w:name w:val="DE43DE3FCA294EC09EFB8DA12B5EFCFC"/>
    <w:rsid w:val="00CE3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D46A5-640C-4133-8510-C69B17060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26</Pages>
  <Words>6394</Words>
  <Characters>37730</Characters>
  <Application>Microsoft Office Word</Application>
  <DocSecurity>0</DocSecurity>
  <Lines>314</Lines>
  <Paragraphs>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Sramek</dc:creator>
  <cp:lastModifiedBy>Marek Meisner</cp:lastModifiedBy>
  <cp:revision>7</cp:revision>
  <cp:lastPrinted>2023-03-23T07:40:00Z</cp:lastPrinted>
  <dcterms:created xsi:type="dcterms:W3CDTF">2023-04-03T13:42:00Z</dcterms:created>
  <dcterms:modified xsi:type="dcterms:W3CDTF">2023-06-06T08:58:00Z</dcterms:modified>
</cp:coreProperties>
</file>