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4870CF1" w14:textId="75662457" w:rsidR="002C34BD" w:rsidRDefault="002551F1" w:rsidP="002C34BD">
      <w:pPr>
        <w:shd w:val="clear" w:color="auto" w:fill="FFFFFF"/>
        <w:rPr>
          <w:rFonts w:ascii="Times New Roman" w:hAnsi="Times New Roman" w:cs="Times New Roman"/>
          <w:b/>
          <w:iCs/>
          <w:sz w:val="22"/>
          <w:szCs w:val="22"/>
        </w:rPr>
      </w:pPr>
      <w:bookmarkStart w:id="0" w:name="_Hlk158642347"/>
      <w:r w:rsidRPr="0070571B">
        <w:rPr>
          <w:rFonts w:ascii="Times New Roman" w:hAnsi="Times New Roman" w:cs="Times New Roman"/>
          <w:b/>
          <w:sz w:val="22"/>
          <w:szCs w:val="22"/>
        </w:rPr>
        <w:t xml:space="preserve">Příloha č. </w:t>
      </w:r>
      <w:r w:rsidR="00D82F25">
        <w:rPr>
          <w:rFonts w:ascii="Times New Roman" w:hAnsi="Times New Roman" w:cs="Times New Roman"/>
          <w:b/>
          <w:sz w:val="22"/>
          <w:szCs w:val="22"/>
        </w:rPr>
        <w:t>8</w:t>
      </w:r>
      <w:r w:rsidR="002C34BD" w:rsidRPr="0070571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F2CED" w:rsidRPr="0070571B">
        <w:rPr>
          <w:rFonts w:ascii="Times New Roman" w:hAnsi="Times New Roman" w:cs="Times New Roman"/>
          <w:b/>
          <w:sz w:val="22"/>
          <w:szCs w:val="22"/>
        </w:rPr>
        <w:t xml:space="preserve">Zadávacích </w:t>
      </w:r>
      <w:proofErr w:type="gramStart"/>
      <w:r w:rsidR="002F2CED" w:rsidRPr="0070571B">
        <w:rPr>
          <w:rFonts w:ascii="Times New Roman" w:hAnsi="Times New Roman" w:cs="Times New Roman"/>
          <w:b/>
          <w:sz w:val="22"/>
          <w:szCs w:val="22"/>
        </w:rPr>
        <w:t xml:space="preserve">podmínek </w:t>
      </w:r>
      <w:r w:rsidR="002C34BD" w:rsidRPr="0070571B">
        <w:rPr>
          <w:rFonts w:ascii="Times New Roman" w:hAnsi="Times New Roman" w:cs="Times New Roman"/>
          <w:b/>
          <w:iCs/>
          <w:sz w:val="22"/>
          <w:szCs w:val="22"/>
        </w:rPr>
        <w:t xml:space="preserve">- </w:t>
      </w:r>
      <w:r w:rsidR="00D82F25">
        <w:rPr>
          <w:rFonts w:ascii="Times New Roman" w:hAnsi="Times New Roman" w:cs="Times New Roman"/>
          <w:b/>
          <w:iCs/>
          <w:sz w:val="22"/>
          <w:szCs w:val="22"/>
        </w:rPr>
        <w:t>poddodavatelé</w:t>
      </w:r>
      <w:proofErr w:type="gramEnd"/>
    </w:p>
    <w:p w14:paraId="42CFF990" w14:textId="706E38B9" w:rsidR="0068409B" w:rsidRDefault="0068409B" w:rsidP="002C34BD">
      <w:pPr>
        <w:shd w:val="clear" w:color="auto" w:fill="FFFFFF"/>
        <w:rPr>
          <w:rFonts w:ascii="Times New Roman" w:hAnsi="Times New Roman" w:cs="Times New Roman"/>
          <w:b/>
          <w:iCs/>
          <w:sz w:val="22"/>
          <w:szCs w:val="22"/>
        </w:rPr>
      </w:pPr>
    </w:p>
    <w:p w14:paraId="5601E727" w14:textId="77777777" w:rsidR="00D82F25" w:rsidRPr="00D82F25" w:rsidRDefault="00D82F25" w:rsidP="00D82F25">
      <w:pPr>
        <w:keepNext/>
        <w:tabs>
          <w:tab w:val="left" w:pos="708"/>
        </w:tabs>
        <w:suppressAutoHyphens w:val="0"/>
        <w:snapToGrid w:val="0"/>
        <w:jc w:val="center"/>
        <w:outlineLvl w:val="0"/>
        <w:rPr>
          <w:rFonts w:ascii="Times New Roman" w:eastAsia="Arial Unicode MS" w:hAnsi="Times New Roman" w:cs="Times New Roman"/>
          <w:b/>
          <w:color w:val="000000"/>
          <w:sz w:val="30"/>
          <w:szCs w:val="30"/>
          <w:lang w:eastAsia="cs-CZ"/>
        </w:rPr>
      </w:pPr>
      <w:r w:rsidRPr="00D82F25">
        <w:rPr>
          <w:rFonts w:ascii="Times New Roman" w:eastAsia="Arial Unicode MS" w:hAnsi="Times New Roman" w:cs="Times New Roman"/>
          <w:b/>
          <w:color w:val="000000"/>
          <w:sz w:val="30"/>
          <w:szCs w:val="30"/>
          <w:lang w:eastAsia="cs-CZ"/>
        </w:rPr>
        <w:t>FORMULÁŘ PRO UVEDENÍ PODDODAVATELŮ</w:t>
      </w:r>
    </w:p>
    <w:p w14:paraId="220DA1F4" w14:textId="77777777" w:rsidR="00D82F25" w:rsidRPr="00D82F25" w:rsidRDefault="00D82F25" w:rsidP="00D82F25">
      <w:pPr>
        <w:keepNext/>
        <w:tabs>
          <w:tab w:val="left" w:pos="708"/>
        </w:tabs>
        <w:suppressAutoHyphens w:val="0"/>
        <w:snapToGrid w:val="0"/>
        <w:jc w:val="center"/>
        <w:outlineLvl w:val="0"/>
        <w:rPr>
          <w:rFonts w:ascii="Times New Roman" w:hAnsi="Times New Roman" w:cs="Times New Roman"/>
          <w:caps/>
          <w:color w:val="000000"/>
          <w:sz w:val="30"/>
          <w:szCs w:val="30"/>
          <w:lang w:eastAsia="en-US"/>
        </w:rPr>
      </w:pPr>
      <w:r w:rsidRPr="00D82F25">
        <w:rPr>
          <w:rFonts w:ascii="Times New Roman" w:hAnsi="Times New Roman" w:cs="Times New Roman"/>
          <w:caps/>
          <w:color w:val="000000"/>
          <w:sz w:val="30"/>
          <w:szCs w:val="30"/>
          <w:lang w:eastAsia="en-US"/>
        </w:rPr>
        <w:t>seznam předpokládaných poddodavatelů na veřejnou zakázku</w:t>
      </w:r>
    </w:p>
    <w:p w14:paraId="000ADEDE" w14:textId="77777777" w:rsidR="00D82F25" w:rsidRPr="00D82F25" w:rsidRDefault="00D82F25" w:rsidP="00D82F25">
      <w:pPr>
        <w:suppressAutoHyphens w:val="0"/>
        <w:spacing w:line="254" w:lineRule="auto"/>
        <w:ind w:right="51"/>
        <w:jc w:val="center"/>
        <w:rPr>
          <w:rFonts w:ascii="Times New Roman" w:hAnsi="Times New Roman" w:cs="Times New Roman"/>
          <w:b/>
          <w:bCs/>
          <w:caps/>
          <w:snapToGrid w:val="0"/>
          <w:color w:val="000000"/>
          <w:sz w:val="24"/>
          <w:szCs w:val="18"/>
          <w:lang w:eastAsia="en-US"/>
        </w:rPr>
      </w:pPr>
    </w:p>
    <w:p w14:paraId="5309A1BC" w14:textId="77777777" w:rsidR="00942428" w:rsidRDefault="00942428" w:rsidP="00D82F25">
      <w:pPr>
        <w:tabs>
          <w:tab w:val="left" w:pos="851"/>
        </w:tabs>
        <w:suppressAutoHyphens w:val="0"/>
        <w:outlineLvl w:val="6"/>
        <w:rPr>
          <w:rFonts w:ascii="Times New Roman" w:hAnsi="Times New Roman" w:cs="Times New Roman"/>
          <w:b/>
          <w:caps/>
          <w:sz w:val="32"/>
          <w:szCs w:val="32"/>
          <w:lang w:eastAsia="cs-CZ"/>
        </w:rPr>
      </w:pPr>
      <w:r w:rsidRPr="00942428">
        <w:rPr>
          <w:rFonts w:ascii="Times New Roman" w:hAnsi="Times New Roman" w:cs="Times New Roman"/>
          <w:b/>
          <w:caps/>
          <w:sz w:val="32"/>
          <w:szCs w:val="32"/>
          <w:lang w:eastAsia="cs-CZ"/>
        </w:rPr>
        <w:t>NÁSTAVBA, PŘÍSTAVBA A STAVEBNÍ ÚPRAVY STÁVAJÍCÍHO SPOLEČENSKÉHO SÁLU A HOSPODY</w:t>
      </w:r>
    </w:p>
    <w:p w14:paraId="0099A13D" w14:textId="77777777" w:rsidR="00942428" w:rsidRDefault="00942428" w:rsidP="00D82F25">
      <w:pPr>
        <w:tabs>
          <w:tab w:val="left" w:pos="851"/>
        </w:tabs>
        <w:suppressAutoHyphens w:val="0"/>
        <w:outlineLvl w:val="6"/>
        <w:rPr>
          <w:rFonts w:ascii="Times New Roman" w:hAnsi="Times New Roman" w:cs="Times New Roman"/>
          <w:b/>
          <w:caps/>
          <w:sz w:val="32"/>
          <w:szCs w:val="32"/>
          <w:lang w:eastAsia="cs-CZ"/>
        </w:rPr>
      </w:pPr>
    </w:p>
    <w:p w14:paraId="6E54DF52" w14:textId="338E993E" w:rsidR="00D82F25" w:rsidRPr="00D82F25" w:rsidRDefault="00D82F25" w:rsidP="00D82F25">
      <w:pPr>
        <w:tabs>
          <w:tab w:val="left" w:pos="851"/>
        </w:tabs>
        <w:suppressAutoHyphens w:val="0"/>
        <w:outlineLvl w:val="6"/>
        <w:rPr>
          <w:rFonts w:ascii="Times New Roman" w:hAnsi="Times New Roman" w:cs="Times New Roman"/>
          <w:sz w:val="22"/>
          <w:szCs w:val="22"/>
          <w:lang w:eastAsia="cs-CZ"/>
        </w:rPr>
      </w:pPr>
      <w:r w:rsidRPr="00D82F25">
        <w:rPr>
          <w:rFonts w:ascii="Times New Roman" w:hAnsi="Times New Roman" w:cs="Times New Roman"/>
          <w:sz w:val="22"/>
          <w:szCs w:val="22"/>
          <w:lang w:eastAsia="cs-CZ"/>
        </w:rPr>
        <w:t xml:space="preserve">Tento formulář slouží k poskytnutí údajů požadovaných zadavatelem ve smyslu § 105 odstavec 1 písm. b) zákona č. 134/2016 Sb., o zadávání veřejných zakázek pro účastníka zadávacího řízení: </w:t>
      </w:r>
    </w:p>
    <w:p w14:paraId="49083038" w14:textId="77777777" w:rsidR="00D82F25" w:rsidRPr="00D82F25" w:rsidRDefault="00D82F25" w:rsidP="00D82F25">
      <w:pPr>
        <w:tabs>
          <w:tab w:val="left" w:pos="851"/>
        </w:tabs>
        <w:suppressAutoHyphens w:val="0"/>
        <w:outlineLvl w:val="6"/>
        <w:rPr>
          <w:rFonts w:ascii="Times New Roman" w:hAnsi="Times New Roman" w:cs="Times New Roman"/>
          <w:sz w:val="22"/>
          <w:szCs w:val="22"/>
          <w:lang w:eastAsia="cs-CZ"/>
        </w:rPr>
      </w:pPr>
    </w:p>
    <w:p w14:paraId="5A2EAFAE" w14:textId="77777777" w:rsidR="00D82F25" w:rsidRPr="00D82F25" w:rsidRDefault="00D82F25" w:rsidP="00D82F25">
      <w:pPr>
        <w:tabs>
          <w:tab w:val="left" w:pos="851"/>
        </w:tabs>
        <w:suppressAutoHyphens w:val="0"/>
        <w:outlineLvl w:val="6"/>
        <w:rPr>
          <w:rFonts w:ascii="Times New Roman" w:hAnsi="Times New Roman" w:cs="Times New Roman"/>
          <w:sz w:val="22"/>
          <w:szCs w:val="22"/>
          <w:lang w:eastAsia="cs-CZ"/>
        </w:rPr>
      </w:pPr>
      <w:r w:rsidRPr="00D82F25">
        <w:rPr>
          <w:rFonts w:ascii="Times New Roman" w:hAnsi="Times New Roman" w:cs="Times New Roman"/>
          <w:sz w:val="22"/>
          <w:szCs w:val="22"/>
          <w:lang w:eastAsia="cs-CZ"/>
        </w:rPr>
        <w:t>Obchodní firma</w:t>
      </w:r>
      <w:r w:rsidRPr="00D82F25">
        <w:rPr>
          <w:rFonts w:ascii="Times New Roman" w:hAnsi="Times New Roman" w:cs="Times New Roman"/>
          <w:sz w:val="22"/>
          <w:szCs w:val="22"/>
          <w:lang w:eastAsia="cs-CZ"/>
        </w:rPr>
        <w:tab/>
        <w:t>____________________________________________________</w:t>
      </w:r>
    </w:p>
    <w:p w14:paraId="4C169029" w14:textId="77777777" w:rsidR="00D82F25" w:rsidRPr="00D82F25" w:rsidRDefault="00D82F25" w:rsidP="00D82F25">
      <w:pPr>
        <w:suppressAutoHyphens w:val="0"/>
        <w:snapToGrid w:val="0"/>
        <w:rPr>
          <w:rFonts w:ascii="Times New Roman" w:hAnsi="Times New Roman" w:cs="Times New Roman"/>
          <w:sz w:val="24"/>
          <w:szCs w:val="18"/>
          <w:lang w:eastAsia="en-US"/>
        </w:rPr>
      </w:pPr>
    </w:p>
    <w:p w14:paraId="18A54898" w14:textId="77777777" w:rsidR="00D82F25" w:rsidRPr="00D82F25" w:rsidRDefault="00D82F25" w:rsidP="00D82F25">
      <w:pPr>
        <w:suppressAutoHyphens w:val="0"/>
        <w:snapToGrid w:val="0"/>
        <w:rPr>
          <w:rFonts w:ascii="Times New Roman" w:hAnsi="Times New Roman" w:cs="Times New Roman"/>
          <w:sz w:val="24"/>
          <w:szCs w:val="1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6"/>
        <w:gridCol w:w="5034"/>
      </w:tblGrid>
      <w:tr w:rsidR="00D82F25" w:rsidRPr="00D82F25" w14:paraId="52763F73" w14:textId="77777777" w:rsidTr="00D82F25">
        <w:trPr>
          <w:cantSplit/>
          <w:trHeight w:val="475"/>
        </w:trPr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9E94" w14:textId="77777777" w:rsidR="00D82F25" w:rsidRPr="00D82F25" w:rsidRDefault="00D82F25" w:rsidP="00D82F25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18"/>
                <w:lang w:eastAsia="en-US"/>
              </w:rPr>
            </w:pPr>
            <w:r w:rsidRPr="00D82F25">
              <w:rPr>
                <w:rFonts w:ascii="Times New Roman" w:hAnsi="Times New Roman" w:cs="Times New Roman"/>
                <w:b/>
                <w:bCs/>
                <w:caps/>
                <w:sz w:val="28"/>
                <w:szCs w:val="18"/>
                <w:lang w:eastAsia="en-US"/>
              </w:rPr>
              <w:t>Údaje o poddodavatelích</w:t>
            </w:r>
          </w:p>
        </w:tc>
      </w:tr>
      <w:tr w:rsidR="00D82F25" w:rsidRPr="00D82F25" w14:paraId="51C64322" w14:textId="77777777" w:rsidTr="00D82F25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F4A6" w14:textId="77777777" w:rsidR="00D82F25" w:rsidRPr="00D82F25" w:rsidRDefault="00D82F25" w:rsidP="00D82F25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77F23DEC" w14:textId="77777777" w:rsidR="00D82F25" w:rsidRPr="00D82F25" w:rsidRDefault="00D82F25" w:rsidP="00D82F25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Požadovaný údaj</w:t>
            </w:r>
          </w:p>
          <w:p w14:paraId="233E7ABA" w14:textId="77777777" w:rsidR="00D82F25" w:rsidRPr="00D82F25" w:rsidRDefault="00D82F25" w:rsidP="00D82F25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EBF1" w14:textId="77777777" w:rsidR="00D82F25" w:rsidRPr="00D82F25" w:rsidRDefault="00D82F25" w:rsidP="00D82F25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Hodnota požadovaného údaje</w:t>
            </w:r>
          </w:p>
        </w:tc>
      </w:tr>
      <w:tr w:rsidR="00D82F25" w:rsidRPr="00D82F25" w14:paraId="26BA34C7" w14:textId="77777777" w:rsidTr="006E1C8C">
        <w:trPr>
          <w:cantSplit/>
          <w:trHeight w:val="644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8770" w14:textId="4E0F1A58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Část VZ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DC81" w14:textId="77777777" w:rsidR="00D82F25" w:rsidRPr="00D82F25" w:rsidRDefault="00D82F25" w:rsidP="00D82F25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F25" w:rsidRPr="00D82F25" w14:paraId="289DD12A" w14:textId="77777777" w:rsidTr="006E1C8C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5A26" w14:textId="34728D31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Název části VZ</w:t>
            </w:r>
          </w:p>
          <w:p w14:paraId="6AC567AD" w14:textId="77777777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4C10" w14:textId="77777777" w:rsidR="00D82F25" w:rsidRPr="00D82F25" w:rsidRDefault="00D82F25" w:rsidP="00D82F25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F25" w:rsidRPr="00D82F25" w14:paraId="05C6217A" w14:textId="77777777" w:rsidTr="006E1C8C">
        <w:trPr>
          <w:cantSplit/>
          <w:trHeight w:val="555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F972" w14:textId="77777777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Obchodní firma poddodavatele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654E" w14:textId="77777777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F72B90" w:rsidRPr="00D82F25" w14:paraId="0F3A1B2F" w14:textId="77777777" w:rsidTr="006E1C8C">
        <w:trPr>
          <w:cantSplit/>
          <w:trHeight w:val="555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66A9" w14:textId="70852CED" w:rsidR="00F72B90" w:rsidRPr="00D82F25" w:rsidRDefault="00F72B90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Skutečný majitel jméno a </w:t>
            </w:r>
            <w:r w:rsidR="00F1373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datum narození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2A99" w14:textId="77777777" w:rsidR="00F72B90" w:rsidRPr="00D82F25" w:rsidRDefault="00F72B90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D82F25" w:rsidRPr="00D82F25" w14:paraId="481F15EE" w14:textId="77777777" w:rsidTr="00D82F25">
        <w:trPr>
          <w:cantSplit/>
          <w:trHeight w:val="555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0B61" w14:textId="77777777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Sídlo (celá adresa vč. PSČ)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5BB4" w14:textId="77777777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D82F25" w:rsidRPr="00D82F25" w14:paraId="6C1D548D" w14:textId="77777777" w:rsidTr="00D82F25">
        <w:trPr>
          <w:cantSplit/>
          <w:trHeight w:val="555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29F1" w14:textId="77777777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Stručný popis prací, které jsou předmětem poddodávky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04A0" w14:textId="77777777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D82F25" w:rsidRPr="00D82F25" w14:paraId="19B08070" w14:textId="77777777" w:rsidTr="00D82F25">
        <w:trPr>
          <w:cantSplit/>
          <w:trHeight w:val="555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8AC0" w14:textId="77777777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Předpokládaný finanční objem poddodávky</w:t>
            </w:r>
          </w:p>
          <w:p w14:paraId="3974C663" w14:textId="508F3760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(v Kč bez DPH)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a %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8740" w14:textId="77777777" w:rsidR="00D82F25" w:rsidRPr="00D82F25" w:rsidRDefault="00D82F25" w:rsidP="00D82F25">
            <w:pPr>
              <w:suppressAutoHyphens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14:paraId="511FF397" w14:textId="77777777" w:rsidR="00D82F25" w:rsidRPr="00D82F25" w:rsidRDefault="00D82F25" w:rsidP="00D82F25">
      <w:pPr>
        <w:suppressAutoHyphens w:val="0"/>
        <w:snapToGrid w:val="0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51D0CBCF" w14:textId="77777777" w:rsidR="00D82F25" w:rsidRPr="00D82F25" w:rsidRDefault="00D82F25" w:rsidP="00D82F25">
      <w:pPr>
        <w:suppressAutoHyphens w:val="0"/>
        <w:snapToGrid w:val="0"/>
        <w:rPr>
          <w:rFonts w:ascii="Times New Roman" w:hAnsi="Times New Roman" w:cs="Times New Roman"/>
          <w:sz w:val="22"/>
          <w:szCs w:val="22"/>
          <w:lang w:eastAsia="en-US"/>
        </w:rPr>
      </w:pPr>
      <w:r w:rsidRPr="00D82F25">
        <w:rPr>
          <w:rFonts w:ascii="Times New Roman" w:hAnsi="Times New Roman" w:cs="Times New Roman"/>
          <w:sz w:val="22"/>
          <w:szCs w:val="22"/>
          <w:lang w:eastAsia="en-US"/>
        </w:rPr>
        <w:t>Datum: ________________</w:t>
      </w:r>
    </w:p>
    <w:p w14:paraId="56ACE2DF" w14:textId="77777777" w:rsidR="00D82F25" w:rsidRDefault="00D82F25" w:rsidP="00D82F25">
      <w:pPr>
        <w:suppressAutoHyphens w:val="0"/>
        <w:snapToGrid w:val="0"/>
        <w:rPr>
          <w:rFonts w:ascii="Times New Roman" w:hAnsi="Times New Roman" w:cs="Times New Roman"/>
          <w:sz w:val="24"/>
          <w:szCs w:val="1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5"/>
        <w:gridCol w:w="6115"/>
      </w:tblGrid>
      <w:tr w:rsidR="00D82F25" w:rsidRPr="00D82F25" w14:paraId="4240CF95" w14:textId="77777777" w:rsidTr="006E1C8C">
        <w:trPr>
          <w:trHeight w:val="1536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5F73" w14:textId="77777777" w:rsidR="00D82F25" w:rsidRPr="00D82F25" w:rsidRDefault="00D82F25" w:rsidP="00D82F25">
            <w:pPr>
              <w:suppressAutoHyphens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7C2A1D6" w14:textId="77777777" w:rsidR="00D82F25" w:rsidRPr="00D82F25" w:rsidRDefault="00D82F25" w:rsidP="00D82F25">
            <w:pPr>
              <w:suppressAutoHyphens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Otisk razítka</w:t>
            </w:r>
          </w:p>
          <w:p w14:paraId="70C74729" w14:textId="77777777" w:rsidR="00D82F25" w:rsidRPr="00D82F25" w:rsidRDefault="00D82F25" w:rsidP="00D82F25">
            <w:pPr>
              <w:suppressAutoHyphens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2801E77B" w14:textId="77777777" w:rsidR="00D82F25" w:rsidRPr="00D82F25" w:rsidRDefault="00D82F25" w:rsidP="00D82F25">
            <w:pPr>
              <w:suppressAutoHyphens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71D6CEC" w14:textId="77777777" w:rsidR="00D82F25" w:rsidRPr="00D82F25" w:rsidRDefault="00D82F25" w:rsidP="00D82F25">
            <w:pPr>
              <w:suppressAutoHyphens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7EE86269" w14:textId="77777777" w:rsidR="00D82F25" w:rsidRPr="00D82F25" w:rsidRDefault="00D82F25" w:rsidP="00D82F25">
            <w:pPr>
              <w:suppressAutoHyphens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1969" w14:textId="77777777" w:rsidR="00D82F25" w:rsidRPr="00D82F25" w:rsidRDefault="00D82F25" w:rsidP="00D82F25">
            <w:pPr>
              <w:suppressAutoHyphens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1DEA76E9" w14:textId="77777777" w:rsidR="00D82F25" w:rsidRPr="00D82F25" w:rsidRDefault="00D82F25" w:rsidP="00D82F25">
            <w:pPr>
              <w:suppressAutoHyphens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46E0911A" w14:textId="77777777" w:rsidR="00D82F25" w:rsidRPr="00D82F25" w:rsidRDefault="00D82F25" w:rsidP="00D82F25">
            <w:pPr>
              <w:suppressAutoHyphens w:val="0"/>
              <w:snapToGrid w:val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14:paraId="302B5EB9" w14:textId="141567CE" w:rsidR="00D82F25" w:rsidRPr="00D82F25" w:rsidRDefault="00D82F25" w:rsidP="00D82F25">
            <w:pPr>
              <w:suppressAutoHyphens w:val="0"/>
              <w:snapToGrid w:val="0"/>
              <w:jc w:val="righ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_________________________________</w:t>
            </w:r>
          </w:p>
          <w:p w14:paraId="0ADDB59A" w14:textId="6F4E54C5" w:rsidR="00D82F25" w:rsidRPr="00D82F25" w:rsidRDefault="00D82F25" w:rsidP="00D82F25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</w:t>
            </w: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Jméno a podpis oprávněné osoby </w:t>
            </w:r>
          </w:p>
          <w:p w14:paraId="0AD5AC54" w14:textId="08461A7D" w:rsidR="00D82F25" w:rsidRPr="00D82F25" w:rsidRDefault="00D82F25" w:rsidP="00D82F25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</w:t>
            </w:r>
            <w:r w:rsidRPr="00D82F2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účastníka zadávacího řízení</w:t>
            </w:r>
          </w:p>
        </w:tc>
      </w:tr>
    </w:tbl>
    <w:p w14:paraId="4B686264" w14:textId="77777777" w:rsidR="00D82F25" w:rsidRPr="00D82F25" w:rsidRDefault="00D82F25" w:rsidP="00D82F25">
      <w:pPr>
        <w:suppressAutoHyphens w:val="0"/>
        <w:snapToGrid w:val="0"/>
        <w:rPr>
          <w:rFonts w:ascii="Calibri" w:hAnsi="Calibri" w:cs="Calibri"/>
          <w:szCs w:val="18"/>
          <w:lang w:eastAsia="en-US"/>
        </w:rPr>
      </w:pPr>
      <w:r w:rsidRPr="00D82F25">
        <w:rPr>
          <w:rFonts w:ascii="Calibri" w:hAnsi="Calibri" w:cs="Calibri"/>
          <w:szCs w:val="18"/>
          <w:lang w:eastAsia="en-US"/>
        </w:rPr>
        <w:t xml:space="preserve">Poznámka: </w:t>
      </w:r>
    </w:p>
    <w:p w14:paraId="1AFF2E81" w14:textId="63BF15DF" w:rsidR="002C34BD" w:rsidRPr="00E353F3" w:rsidRDefault="00D82F25" w:rsidP="002C34BD">
      <w:pPr>
        <w:numPr>
          <w:ilvl w:val="0"/>
          <w:numId w:val="50"/>
        </w:numPr>
        <w:suppressAutoHyphens w:val="0"/>
        <w:snapToGrid w:val="0"/>
        <w:jc w:val="left"/>
        <w:rPr>
          <w:rFonts w:ascii="Calibri" w:hAnsi="Calibri" w:cs="Calibri"/>
          <w:b/>
          <w:bCs/>
          <w:szCs w:val="18"/>
          <w:lang w:eastAsia="en-US"/>
        </w:rPr>
      </w:pPr>
      <w:r w:rsidRPr="00E353F3">
        <w:rPr>
          <w:rFonts w:ascii="Calibri" w:hAnsi="Calibri" w:cs="Calibri"/>
          <w:b/>
          <w:bCs/>
          <w:szCs w:val="18"/>
          <w:lang w:eastAsia="en-US"/>
        </w:rPr>
        <w:t>Účastník zadávacího řízení předloží tento formulář tolikrát, kolikrát je třeba.</w:t>
      </w:r>
      <w:bookmarkEnd w:id="0"/>
    </w:p>
    <w:sectPr w:rsidR="002C34BD" w:rsidRPr="00E353F3" w:rsidSect="006E1C8C">
      <w:headerReference w:type="default" r:id="rId8"/>
      <w:footerReference w:type="default" r:id="rId9"/>
      <w:pgSz w:w="11906" w:h="16838"/>
      <w:pgMar w:top="500" w:right="1418" w:bottom="851" w:left="1418" w:header="709" w:footer="737" w:gutter="0"/>
      <w:pgBorders>
        <w:top w:val="single" w:sz="4" w:space="4" w:color="0000FF"/>
        <w:left w:val="single" w:sz="4" w:space="31" w:color="0000FF"/>
        <w:bottom w:val="single" w:sz="4" w:space="5" w:color="0000FF"/>
        <w:right w:val="single" w:sz="4" w:space="31" w:color="0000FF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6B65D" w14:textId="77777777" w:rsidR="00D004CD" w:rsidRDefault="00D004CD">
      <w:r>
        <w:separator/>
      </w:r>
    </w:p>
  </w:endnote>
  <w:endnote w:type="continuationSeparator" w:id="0">
    <w:p w14:paraId="01C84AFA" w14:textId="77777777" w:rsidR="00D004CD" w:rsidRDefault="00D00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vice Font 10cp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CEDE" w14:textId="77777777" w:rsidR="008310DE" w:rsidRDefault="008310DE" w:rsidP="007D17A6"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4779F8F" wp14:editId="1C3107F2">
              <wp:simplePos x="0" y="0"/>
              <wp:positionH relativeFrom="page">
                <wp:posOffset>6645275</wp:posOffset>
              </wp:positionH>
              <wp:positionV relativeFrom="paragraph">
                <wp:posOffset>635</wp:posOffset>
              </wp:positionV>
              <wp:extent cx="13970" cy="1447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422E7D" w14:textId="77777777" w:rsidR="008310DE" w:rsidRDefault="008310DE">
                          <w:pPr>
                            <w:pStyle w:val="Zpa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779F8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23.25pt;margin-top:.05pt;width:1.1pt;height:11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" stroked="f">
              <v:fill opacity="0"/>
              <v:textbox inset="0,0,0,0">
                <w:txbxContent>
                  <w:p w14:paraId="59422E7D" w14:textId="77777777" w:rsidR="008310DE" w:rsidRDefault="008310DE">
                    <w:pPr>
                      <w:pStyle w:val="Zpat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E49DB03" w14:textId="77777777" w:rsidR="008310DE" w:rsidRDefault="008310DE">
    <w:pPr>
      <w:pStyle w:val="Zpat"/>
      <w:pBdr>
        <w:bottom w:val="single" w:sz="12" w:space="1" w:color="000000"/>
      </w:pBdr>
      <w:ind w:right="360"/>
      <w:rPr>
        <w:color w:val="000080"/>
      </w:rPr>
    </w:pPr>
  </w:p>
  <w:p w14:paraId="3263DD0E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</w:p>
  <w:p w14:paraId="3C242932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Podlimitní veřejná zakázka na stavební práce zadávaná ve zjednodušeném podlimitním řízení dle § 53 zákona č. 134/2016 Sb., o zadávání veřejných zakázkách (dále jen „ZZVZ“).</w:t>
    </w:r>
  </w:p>
  <w:p w14:paraId="524D251A" w14:textId="77777777" w:rsidR="008310DE" w:rsidRDefault="008310DE">
    <w:pPr>
      <w:tabs>
        <w:tab w:val="center" w:pos="4536"/>
        <w:tab w:val="right" w:pos="9072"/>
      </w:tabs>
    </w:pPr>
    <w:r>
      <w:rPr>
        <w:rFonts w:ascii="Times New Roman" w:hAnsi="Times New Roman" w:cs="Times New Roman"/>
        <w:sz w:val="18"/>
        <w:szCs w:val="18"/>
      </w:rPr>
      <w:t xml:space="preserve">            </w:t>
    </w:r>
  </w:p>
  <w:p w14:paraId="74952A4A" w14:textId="77777777" w:rsidR="008310DE" w:rsidRDefault="008310DE">
    <w:pPr>
      <w:tabs>
        <w:tab w:val="center" w:pos="4536"/>
        <w:tab w:val="right" w:pos="9072"/>
      </w:tabs>
      <w:rPr>
        <w:rFonts w:ascii="Times New Roman" w:hAnsi="Times New Roman" w:cs="Times New Roman"/>
        <w:sz w:val="18"/>
        <w:szCs w:val="18"/>
      </w:rPr>
    </w:pPr>
    <w:r>
      <w:tab/>
      <w:t xml:space="preserve">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18"/>
        <w:szCs w:val="18"/>
      </w:rPr>
      <w:t xml:space="preserve">Stránka </w:t>
    </w:r>
    <w:r>
      <w:rPr>
        <w:rFonts w:cs="Times New Roman"/>
        <w:bCs/>
        <w:sz w:val="18"/>
        <w:szCs w:val="18"/>
      </w:rPr>
      <w:fldChar w:fldCharType="begin"/>
    </w:r>
    <w:r>
      <w:rPr>
        <w:rFonts w:cs="Times New Roman"/>
        <w:bCs/>
        <w:sz w:val="18"/>
        <w:szCs w:val="18"/>
      </w:rPr>
      <w:instrText xml:space="preserve"> PAGE \*Arabic </w:instrText>
    </w:r>
    <w:r>
      <w:rPr>
        <w:rFonts w:cs="Times New Roman"/>
        <w:bCs/>
        <w:sz w:val="18"/>
        <w:szCs w:val="18"/>
      </w:rPr>
      <w:fldChar w:fldCharType="separate"/>
    </w:r>
    <w:r w:rsidR="007868E5">
      <w:rPr>
        <w:rFonts w:cs="Times New Roman"/>
        <w:bCs/>
        <w:noProof/>
        <w:sz w:val="18"/>
        <w:szCs w:val="18"/>
      </w:rPr>
      <w:t>20</w:t>
    </w:r>
    <w:r>
      <w:rPr>
        <w:rFonts w:cs="Times New Roman"/>
        <w:bCs/>
        <w:sz w:val="18"/>
        <w:szCs w:val="18"/>
      </w:rPr>
      <w:fldChar w:fldCharType="end"/>
    </w:r>
    <w:r>
      <w:rPr>
        <w:rFonts w:ascii="Times New Roman" w:hAnsi="Times New Roman" w:cs="Times New Roman"/>
        <w:sz w:val="18"/>
        <w:szCs w:val="18"/>
      </w:rPr>
      <w:t xml:space="preserve"> z </w:t>
    </w:r>
    <w:r>
      <w:rPr>
        <w:rFonts w:cs="Times New Roman"/>
        <w:sz w:val="18"/>
        <w:szCs w:val="18"/>
      </w:rPr>
      <w:fldChar w:fldCharType="begin"/>
    </w:r>
    <w:r>
      <w:rPr>
        <w:rFonts w:cs="Times New Roman"/>
        <w:sz w:val="18"/>
        <w:szCs w:val="18"/>
      </w:rPr>
      <w:instrText xml:space="preserve"> NUMPAGES \*Arabic </w:instrText>
    </w:r>
    <w:r>
      <w:rPr>
        <w:rFonts w:cs="Times New Roman"/>
        <w:sz w:val="18"/>
        <w:szCs w:val="18"/>
      </w:rPr>
      <w:fldChar w:fldCharType="separate"/>
    </w:r>
    <w:r w:rsidR="007868E5">
      <w:rPr>
        <w:rFonts w:cs="Times New Roman"/>
        <w:noProof/>
        <w:sz w:val="18"/>
        <w:szCs w:val="18"/>
      </w:rPr>
      <w:t>38</w:t>
    </w:r>
    <w:r>
      <w:rPr>
        <w:rFonts w:cs="Times New Roman"/>
        <w:sz w:val="18"/>
        <w:szCs w:val="18"/>
      </w:rPr>
      <w:fldChar w:fldCharType="end"/>
    </w:r>
  </w:p>
  <w:p w14:paraId="19843C8A" w14:textId="77777777" w:rsidR="008310DE" w:rsidRDefault="008310DE">
    <w:pPr>
      <w:pStyle w:val="Zpat"/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F51A3" w14:textId="77777777" w:rsidR="00D004CD" w:rsidRDefault="00D004CD">
      <w:r>
        <w:separator/>
      </w:r>
    </w:p>
  </w:footnote>
  <w:footnote w:type="continuationSeparator" w:id="0">
    <w:p w14:paraId="64734A9E" w14:textId="77777777" w:rsidR="00D004CD" w:rsidRDefault="00D00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51E9C" w14:textId="7C4A5611" w:rsidR="008310DE" w:rsidRDefault="008310DE">
    <w:pPr>
      <w:pStyle w:val="Zhlav"/>
      <w:tabs>
        <w:tab w:val="clear" w:pos="4536"/>
        <w:tab w:val="center" w:pos="4535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Seznamsodrkami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ascii="Times New Roman" w:eastAsia="MS Mincho" w:hAnsi="Times New Roman" w:cs="Times New Roman"/>
        <w:bCs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pStyle w:val="Styl3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8.%2"/>
      <w:lvlJc w:val="left"/>
      <w:pPr>
        <w:tabs>
          <w:tab w:val="num" w:pos="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o"/>
      <w:lvlJc w:val="left"/>
      <w:pPr>
        <w:tabs>
          <w:tab w:val="num" w:pos="0"/>
        </w:tabs>
        <w:ind w:left="1110" w:hanging="360"/>
      </w:pPr>
      <w:rPr>
        <w:rFonts w:ascii="Courier New" w:hAnsi="Courier New" w:cs="Courier New"/>
        <w:sz w:val="22"/>
        <w:szCs w:val="22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/>
        <w:sz w:val="22"/>
        <w:szCs w:val="22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9"/>
      <w:numFmt w:val="decimal"/>
      <w:lvlText w:val="%1"/>
      <w:lvlJc w:val="left"/>
      <w:pPr>
        <w:tabs>
          <w:tab w:val="num" w:pos="360"/>
        </w:tabs>
        <w:ind w:left="357" w:hanging="357"/>
      </w:pPr>
      <w:rPr>
        <w:rFonts w:ascii="Calibri" w:hAnsi="Calibri" w:cs="Calibri"/>
        <w:b/>
        <w:i w:val="0"/>
        <w:sz w:val="28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Calibri" w:hAnsi="Calibri" w:cs="Calibri"/>
        <w:b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b w:val="0"/>
        <w:i w:val="0"/>
        <w:color w:val="auto"/>
        <w:sz w:val="22"/>
        <w:szCs w:val="22"/>
        <w:u w:val="no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i/>
        <w:sz w:val="22"/>
        <w:szCs w:val="22"/>
      </w:r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420"/>
      </w:pPr>
      <w:rPr>
        <w:rFonts w:cs="Aria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upperLetter"/>
      <w:pStyle w:val="WNadpis1"/>
      <w:suff w:val="nothing"/>
      <w:lvlText w:val="%1. "/>
      <w:lvlJc w:val="left"/>
      <w:pPr>
        <w:tabs>
          <w:tab w:val="num" w:pos="0"/>
        </w:tabs>
        <w:ind w:left="360" w:hanging="360"/>
      </w:pPr>
      <w:rPr>
        <w:u w:val="single"/>
      </w:r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1512" w:hanging="792"/>
      </w:pPr>
      <w:rPr>
        <w:sz w:val="32"/>
        <w:szCs w:val="32"/>
        <w:u w:val="single"/>
      </w:r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1044" w:hanging="504"/>
      </w:pPr>
      <w:rPr>
        <w:u w:val="single"/>
      </w:r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1728" w:hanging="648"/>
      </w:pPr>
      <w:rPr>
        <w:u w:val="single"/>
      </w:rPr>
    </w:lvl>
    <w:lvl w:ilvl="4">
      <w:start w:val="1"/>
      <w:numFmt w:val="none"/>
      <w:suff w:val="nothing"/>
      <w:lvlText w:val=".."/>
      <w:lvlJc w:val="left"/>
      <w:pPr>
        <w:tabs>
          <w:tab w:val="num" w:pos="0"/>
        </w:tabs>
        <w:ind w:left="2232" w:hanging="792"/>
      </w:pPr>
    </w:lvl>
    <w:lvl w:ilvl="5">
      <w:start w:val="1"/>
      <w:numFmt w:val="none"/>
      <w:suff w:val="nothing"/>
      <w:lvlText w:val="..."/>
      <w:lvlJc w:val="left"/>
      <w:pPr>
        <w:tabs>
          <w:tab w:val="num" w:pos="0"/>
        </w:tabs>
        <w:ind w:left="2736" w:hanging="936"/>
      </w:pPr>
    </w:lvl>
    <w:lvl w:ilvl="6">
      <w:start w:val="1"/>
      <w:numFmt w:val="none"/>
      <w:suff w:val="nothing"/>
      <w:lvlText w:val="...."/>
      <w:lvlJc w:val="left"/>
      <w:pPr>
        <w:tabs>
          <w:tab w:val="num" w:pos="0"/>
        </w:tabs>
        <w:ind w:left="3240" w:hanging="1080"/>
      </w:pPr>
    </w:lvl>
    <w:lvl w:ilvl="7">
      <w:start w:val="1"/>
      <w:numFmt w:val="none"/>
      <w:suff w:val="nothing"/>
      <w:lvlText w:val="....."/>
      <w:lvlJc w:val="left"/>
      <w:pPr>
        <w:tabs>
          <w:tab w:val="num" w:pos="0"/>
        </w:tabs>
        <w:ind w:left="3744" w:hanging="1224"/>
      </w:pPr>
    </w:lvl>
    <w:lvl w:ilvl="8">
      <w:start w:val="1"/>
      <w:numFmt w:val="none"/>
      <w:suff w:val="nothing"/>
      <w:lvlText w:val=".....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Calibri" w:hAnsi="Calibri" w:cs="Calibri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2"/>
      <w:numFmt w:val="decimal"/>
      <w:pStyle w:val="1Nadpisbod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Arial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/>
        <w:b/>
        <w:i w:val="0"/>
        <w:sz w:val="24"/>
        <w:szCs w:val="24"/>
      </w:rPr>
    </w:lvl>
    <w:lvl w:ilvl="2">
      <w:start w:val="2"/>
      <w:numFmt w:val="none"/>
      <w:suff w:val="nothing"/>
      <w:lvlText w:val="2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2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2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2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2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2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2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19" w15:restartNumberingAfterBreak="0">
    <w:nsid w:val="00000015"/>
    <w:multiLevelType w:val="multilevel"/>
    <w:tmpl w:val="F87406DC"/>
    <w:name w:val="WW8Num21"/>
    <w:lvl w:ilvl="0">
      <w:start w:val="7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20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23"/>
    <w:lvl w:ilvl="0">
      <w:start w:val="1"/>
      <w:numFmt w:val="decimal"/>
      <w:pStyle w:val="NormlnOdsazen"/>
      <w:lvlText w:val="9.%1."/>
      <w:lvlJc w:val="left"/>
      <w:pPr>
        <w:tabs>
          <w:tab w:val="num" w:pos="924"/>
        </w:tabs>
        <w:ind w:left="924" w:hanging="567"/>
      </w:pPr>
      <w:rPr>
        <w:b w:val="0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pStyle w:val="Textpsmen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1"/>
      <w:numFmt w:val="decimal"/>
      <w:pStyle w:val="Odstavecslo"/>
      <w:lvlText w:val="%1."/>
      <w:lvlJc w:val="right"/>
      <w:pPr>
        <w:tabs>
          <w:tab w:val="num" w:pos="624"/>
        </w:tabs>
        <w:ind w:left="624" w:hanging="340"/>
      </w:p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decimal"/>
      <w:pStyle w:val="Nadpis1"/>
      <w:lvlText w:val="%1."/>
      <w:lvlJc w:val="left"/>
      <w:pPr>
        <w:tabs>
          <w:tab w:val="num" w:pos="1260"/>
        </w:tabs>
        <w:ind w:left="900" w:hanging="36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3420"/>
        </w:tabs>
        <w:ind w:left="277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2160"/>
        </w:tabs>
        <w:ind w:left="1224" w:hanging="504"/>
      </w:pPr>
      <w:rPr>
        <w:i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25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</w:abstractNum>
  <w:abstractNum w:abstractNumId="26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7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"/>
      <w:lvlJc w:val="left"/>
      <w:pPr>
        <w:tabs>
          <w:tab w:val="num" w:pos="0"/>
        </w:tabs>
        <w:ind w:left="75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0" w:hanging="360"/>
      </w:pPr>
      <w:rPr>
        <w:rFonts w:ascii="Wingdings" w:hAnsi="Wingdings" w:cs="Wingdings"/>
        <w:sz w:val="22"/>
        <w:szCs w:val="22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0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1" w15:restartNumberingAfterBreak="0">
    <w:nsid w:val="00000023"/>
    <w:multiLevelType w:val="singleLevel"/>
    <w:tmpl w:val="00000023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2" w15:restartNumberingAfterBreak="0">
    <w:nsid w:val="00000024"/>
    <w:multiLevelType w:val="single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3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/>
        <w:color w:val="000000"/>
        <w:sz w:val="22"/>
      </w:rPr>
    </w:lvl>
  </w:abstractNum>
  <w:abstractNum w:abstractNumId="34" w15:restartNumberingAfterBreak="0">
    <w:nsid w:val="00000026"/>
    <w:multiLevelType w:val="singleLevel"/>
    <w:tmpl w:val="00000026"/>
    <w:name w:val="WW8Num45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35" w15:restartNumberingAfterBreak="0">
    <w:nsid w:val="00000027"/>
    <w:multiLevelType w:val="single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6" w15:restartNumberingAfterBreak="0">
    <w:nsid w:val="00000028"/>
    <w:multiLevelType w:val="singleLevel"/>
    <w:tmpl w:val="00000028"/>
    <w:name w:val="WW8Num47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37" w15:restartNumberingAfterBreak="0">
    <w:nsid w:val="0000002B"/>
    <w:multiLevelType w:val="singleLevel"/>
    <w:tmpl w:val="0000002B"/>
    <w:name w:val="WW8Num5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8" w15:restartNumberingAfterBreak="0">
    <w:nsid w:val="0000002C"/>
    <w:multiLevelType w:val="multilevel"/>
    <w:tmpl w:val="179E4AD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39" w15:restartNumberingAfterBreak="0">
    <w:nsid w:val="0000002D"/>
    <w:multiLevelType w:val="singleLevel"/>
    <w:tmpl w:val="0000002D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40" w15:restartNumberingAfterBreak="0">
    <w:nsid w:val="0000002E"/>
    <w:multiLevelType w:val="multilevel"/>
    <w:tmpl w:val="EA14A5F2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41" w15:restartNumberingAfterBreak="0">
    <w:nsid w:val="0000002F"/>
    <w:multiLevelType w:val="multilevel"/>
    <w:tmpl w:val="0000002F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33"/>
    <w:multiLevelType w:val="singleLevel"/>
    <w:tmpl w:val="00000033"/>
    <w:name w:val="WW8Num58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43" w15:restartNumberingAfterBreak="0">
    <w:nsid w:val="02AF3144"/>
    <w:multiLevelType w:val="hybridMultilevel"/>
    <w:tmpl w:val="0D468EC4"/>
    <w:lvl w:ilvl="0" w:tplc="0405000F">
      <w:start w:val="1"/>
      <w:numFmt w:val="decimal"/>
      <w:lvlText w:val="%1."/>
      <w:lvlJc w:val="left"/>
      <w:pPr>
        <w:tabs>
          <w:tab w:val="num" w:pos="1374"/>
        </w:tabs>
        <w:ind w:left="137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98D055B"/>
    <w:multiLevelType w:val="hybridMultilevel"/>
    <w:tmpl w:val="053AD8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B4472DC"/>
    <w:multiLevelType w:val="hybridMultilevel"/>
    <w:tmpl w:val="9A66AB72"/>
    <w:lvl w:ilvl="0" w:tplc="9210116C">
      <w:start w:val="3"/>
      <w:numFmt w:val="bullet"/>
      <w:lvlText w:val="-"/>
      <w:lvlJc w:val="left"/>
      <w:pPr>
        <w:ind w:left="177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6" w15:restartNumberingAfterBreak="0">
    <w:nsid w:val="1E501B12"/>
    <w:multiLevelType w:val="hybridMultilevel"/>
    <w:tmpl w:val="1CAEA69A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45E35D74"/>
    <w:multiLevelType w:val="hybridMultilevel"/>
    <w:tmpl w:val="E760F0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CC27BBF"/>
    <w:multiLevelType w:val="hybridMultilevel"/>
    <w:tmpl w:val="1F3CC38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4DA5712E"/>
    <w:multiLevelType w:val="hybridMultilevel"/>
    <w:tmpl w:val="3898829C"/>
    <w:lvl w:ilvl="0" w:tplc="0624D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266646B"/>
    <w:multiLevelType w:val="hybridMultilevel"/>
    <w:tmpl w:val="488A50DC"/>
    <w:lvl w:ilvl="0" w:tplc="47B0867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 w15:restartNumberingAfterBreak="0">
    <w:nsid w:val="6EC55563"/>
    <w:multiLevelType w:val="singleLevel"/>
    <w:tmpl w:val="000000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2" w15:restartNumberingAfterBreak="0">
    <w:nsid w:val="78680F77"/>
    <w:multiLevelType w:val="hybridMultilevel"/>
    <w:tmpl w:val="0BF4FDC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359276">
    <w:abstractNumId w:val="0"/>
  </w:num>
  <w:num w:numId="2" w16cid:durableId="1076391144">
    <w:abstractNumId w:val="1"/>
  </w:num>
  <w:num w:numId="3" w16cid:durableId="2017686622">
    <w:abstractNumId w:val="2"/>
  </w:num>
  <w:num w:numId="4" w16cid:durableId="588003606">
    <w:abstractNumId w:val="3"/>
  </w:num>
  <w:num w:numId="5" w16cid:durableId="1420443836">
    <w:abstractNumId w:val="4"/>
  </w:num>
  <w:num w:numId="6" w16cid:durableId="1424110329">
    <w:abstractNumId w:val="5"/>
  </w:num>
  <w:num w:numId="7" w16cid:durableId="414714119">
    <w:abstractNumId w:val="6"/>
  </w:num>
  <w:num w:numId="8" w16cid:durableId="63139536">
    <w:abstractNumId w:val="7"/>
  </w:num>
  <w:num w:numId="9" w16cid:durableId="953368458">
    <w:abstractNumId w:val="8"/>
  </w:num>
  <w:num w:numId="10" w16cid:durableId="482283494">
    <w:abstractNumId w:val="9"/>
  </w:num>
  <w:num w:numId="11" w16cid:durableId="1824351029">
    <w:abstractNumId w:val="10"/>
  </w:num>
  <w:num w:numId="12" w16cid:durableId="1596161539">
    <w:abstractNumId w:val="12"/>
  </w:num>
  <w:num w:numId="13" w16cid:durableId="1248535150">
    <w:abstractNumId w:val="13"/>
  </w:num>
  <w:num w:numId="14" w16cid:durableId="2124617891">
    <w:abstractNumId w:val="15"/>
  </w:num>
  <w:num w:numId="15" w16cid:durableId="260768854">
    <w:abstractNumId w:val="16"/>
  </w:num>
  <w:num w:numId="16" w16cid:durableId="942420972">
    <w:abstractNumId w:val="17"/>
  </w:num>
  <w:num w:numId="17" w16cid:durableId="1074546787">
    <w:abstractNumId w:val="19"/>
  </w:num>
  <w:num w:numId="18" w16cid:durableId="2043969215">
    <w:abstractNumId w:val="20"/>
  </w:num>
  <w:num w:numId="19" w16cid:durableId="38822747">
    <w:abstractNumId w:val="21"/>
  </w:num>
  <w:num w:numId="20" w16cid:durableId="185142615">
    <w:abstractNumId w:val="22"/>
  </w:num>
  <w:num w:numId="21" w16cid:durableId="1051265584">
    <w:abstractNumId w:val="23"/>
  </w:num>
  <w:num w:numId="22" w16cid:durableId="3555133">
    <w:abstractNumId w:val="24"/>
  </w:num>
  <w:num w:numId="23" w16cid:durableId="1168399414">
    <w:abstractNumId w:val="25"/>
  </w:num>
  <w:num w:numId="24" w16cid:durableId="866988905">
    <w:abstractNumId w:val="26"/>
  </w:num>
  <w:num w:numId="25" w16cid:durableId="482432999">
    <w:abstractNumId w:val="27"/>
  </w:num>
  <w:num w:numId="26" w16cid:durableId="256639322">
    <w:abstractNumId w:val="52"/>
  </w:num>
  <w:num w:numId="27" w16cid:durableId="73671325">
    <w:abstractNumId w:val="47"/>
  </w:num>
  <w:num w:numId="28" w16cid:durableId="735976703">
    <w:abstractNumId w:val="33"/>
  </w:num>
  <w:num w:numId="29" w16cid:durableId="1094083701">
    <w:abstractNumId w:val="28"/>
  </w:num>
  <w:num w:numId="30" w16cid:durableId="1233850859">
    <w:abstractNumId w:val="29"/>
  </w:num>
  <w:num w:numId="31" w16cid:durableId="1043477794">
    <w:abstractNumId w:val="30"/>
  </w:num>
  <w:num w:numId="32" w16cid:durableId="801770394">
    <w:abstractNumId w:val="31"/>
  </w:num>
  <w:num w:numId="33" w16cid:durableId="1721323024">
    <w:abstractNumId w:val="32"/>
  </w:num>
  <w:num w:numId="34" w16cid:durableId="842668838">
    <w:abstractNumId w:val="34"/>
  </w:num>
  <w:num w:numId="35" w16cid:durableId="472135117">
    <w:abstractNumId w:val="35"/>
  </w:num>
  <w:num w:numId="36" w16cid:durableId="327221712">
    <w:abstractNumId w:val="36"/>
  </w:num>
  <w:num w:numId="37" w16cid:durableId="1198087660">
    <w:abstractNumId w:val="37"/>
  </w:num>
  <w:num w:numId="38" w16cid:durableId="1777286621">
    <w:abstractNumId w:val="38"/>
  </w:num>
  <w:num w:numId="39" w16cid:durableId="1461411258">
    <w:abstractNumId w:val="39"/>
  </w:num>
  <w:num w:numId="40" w16cid:durableId="599024396">
    <w:abstractNumId w:val="40"/>
  </w:num>
  <w:num w:numId="41" w16cid:durableId="1150026155">
    <w:abstractNumId w:val="41"/>
  </w:num>
  <w:num w:numId="42" w16cid:durableId="1892502243">
    <w:abstractNumId w:val="42"/>
  </w:num>
  <w:num w:numId="43" w16cid:durableId="17660949">
    <w:abstractNumId w:val="43"/>
  </w:num>
  <w:num w:numId="44" w16cid:durableId="1853256513">
    <w:abstractNumId w:val="46"/>
  </w:num>
  <w:num w:numId="45" w16cid:durableId="1316958932">
    <w:abstractNumId w:val="45"/>
  </w:num>
  <w:num w:numId="46" w16cid:durableId="367069824">
    <w:abstractNumId w:val="48"/>
  </w:num>
  <w:num w:numId="47" w16cid:durableId="435904237">
    <w:abstractNumId w:val="51"/>
  </w:num>
  <w:num w:numId="48" w16cid:durableId="1508910796">
    <w:abstractNumId w:val="50"/>
  </w:num>
  <w:num w:numId="49" w16cid:durableId="1277249964">
    <w:abstractNumId w:val="49"/>
  </w:num>
  <w:num w:numId="50" w16cid:durableId="203156989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5DD"/>
    <w:rsid w:val="00000BA0"/>
    <w:rsid w:val="00004037"/>
    <w:rsid w:val="000143A4"/>
    <w:rsid w:val="00033E38"/>
    <w:rsid w:val="00035F4F"/>
    <w:rsid w:val="000428D9"/>
    <w:rsid w:val="00054887"/>
    <w:rsid w:val="00064D6B"/>
    <w:rsid w:val="00070475"/>
    <w:rsid w:val="000767C8"/>
    <w:rsid w:val="00077D49"/>
    <w:rsid w:val="0008610D"/>
    <w:rsid w:val="000912CB"/>
    <w:rsid w:val="00091C56"/>
    <w:rsid w:val="000946AE"/>
    <w:rsid w:val="00095649"/>
    <w:rsid w:val="000A00E1"/>
    <w:rsid w:val="000A4A37"/>
    <w:rsid w:val="000A5134"/>
    <w:rsid w:val="000B27FA"/>
    <w:rsid w:val="000B33AC"/>
    <w:rsid w:val="000C3E29"/>
    <w:rsid w:val="000C62D0"/>
    <w:rsid w:val="000D2508"/>
    <w:rsid w:val="000F6E3B"/>
    <w:rsid w:val="0010269D"/>
    <w:rsid w:val="0011505A"/>
    <w:rsid w:val="00116E94"/>
    <w:rsid w:val="00122057"/>
    <w:rsid w:val="00124263"/>
    <w:rsid w:val="0012489F"/>
    <w:rsid w:val="0012696B"/>
    <w:rsid w:val="0013408B"/>
    <w:rsid w:val="00134C7A"/>
    <w:rsid w:val="00135149"/>
    <w:rsid w:val="001410AD"/>
    <w:rsid w:val="00146841"/>
    <w:rsid w:val="001471FB"/>
    <w:rsid w:val="00147332"/>
    <w:rsid w:val="0015678B"/>
    <w:rsid w:val="00157BC2"/>
    <w:rsid w:val="0016430A"/>
    <w:rsid w:val="00177DBC"/>
    <w:rsid w:val="001811C8"/>
    <w:rsid w:val="00187C64"/>
    <w:rsid w:val="00190E9D"/>
    <w:rsid w:val="0019252C"/>
    <w:rsid w:val="001B5C72"/>
    <w:rsid w:val="001C157C"/>
    <w:rsid w:val="001C5172"/>
    <w:rsid w:val="001D15D3"/>
    <w:rsid w:val="001D288C"/>
    <w:rsid w:val="001D31B4"/>
    <w:rsid w:val="001E124D"/>
    <w:rsid w:val="001E2100"/>
    <w:rsid w:val="001F226B"/>
    <w:rsid w:val="00202585"/>
    <w:rsid w:val="00210F24"/>
    <w:rsid w:val="00212595"/>
    <w:rsid w:val="0021376D"/>
    <w:rsid w:val="00216AA3"/>
    <w:rsid w:val="00217C65"/>
    <w:rsid w:val="002214AF"/>
    <w:rsid w:val="00232BA4"/>
    <w:rsid w:val="00236B37"/>
    <w:rsid w:val="0024345E"/>
    <w:rsid w:val="0024525E"/>
    <w:rsid w:val="0024527C"/>
    <w:rsid w:val="0025200A"/>
    <w:rsid w:val="00254D72"/>
    <w:rsid w:val="002551F1"/>
    <w:rsid w:val="002558B1"/>
    <w:rsid w:val="00256836"/>
    <w:rsid w:val="00257A14"/>
    <w:rsid w:val="0026125E"/>
    <w:rsid w:val="00271016"/>
    <w:rsid w:val="00277754"/>
    <w:rsid w:val="00277E44"/>
    <w:rsid w:val="00282ED9"/>
    <w:rsid w:val="002A1FED"/>
    <w:rsid w:val="002A7707"/>
    <w:rsid w:val="002A7D03"/>
    <w:rsid w:val="002C2C38"/>
    <w:rsid w:val="002C34BD"/>
    <w:rsid w:val="002D3377"/>
    <w:rsid w:val="002D4C0F"/>
    <w:rsid w:val="002D50B2"/>
    <w:rsid w:val="002D60A1"/>
    <w:rsid w:val="002D71DD"/>
    <w:rsid w:val="002D73F3"/>
    <w:rsid w:val="002E30C3"/>
    <w:rsid w:val="002F1532"/>
    <w:rsid w:val="002F2CED"/>
    <w:rsid w:val="002F4C80"/>
    <w:rsid w:val="0030123E"/>
    <w:rsid w:val="00305654"/>
    <w:rsid w:val="00311558"/>
    <w:rsid w:val="00325FB0"/>
    <w:rsid w:val="00335AE9"/>
    <w:rsid w:val="00345B42"/>
    <w:rsid w:val="00350497"/>
    <w:rsid w:val="003512BD"/>
    <w:rsid w:val="00357BF8"/>
    <w:rsid w:val="0036307F"/>
    <w:rsid w:val="00364B6A"/>
    <w:rsid w:val="00367C46"/>
    <w:rsid w:val="00370900"/>
    <w:rsid w:val="00374C40"/>
    <w:rsid w:val="00391C09"/>
    <w:rsid w:val="00392FDB"/>
    <w:rsid w:val="003A1D5B"/>
    <w:rsid w:val="003A4C51"/>
    <w:rsid w:val="003B309B"/>
    <w:rsid w:val="003C178A"/>
    <w:rsid w:val="003D1892"/>
    <w:rsid w:val="003E0E35"/>
    <w:rsid w:val="003E6AC6"/>
    <w:rsid w:val="00402BA2"/>
    <w:rsid w:val="0040692E"/>
    <w:rsid w:val="004143DA"/>
    <w:rsid w:val="00426DCE"/>
    <w:rsid w:val="004306CB"/>
    <w:rsid w:val="00432FCB"/>
    <w:rsid w:val="00434AE8"/>
    <w:rsid w:val="00434F00"/>
    <w:rsid w:val="0043667F"/>
    <w:rsid w:val="0044168F"/>
    <w:rsid w:val="00442596"/>
    <w:rsid w:val="004458CC"/>
    <w:rsid w:val="004526E5"/>
    <w:rsid w:val="00456A83"/>
    <w:rsid w:val="00460B9B"/>
    <w:rsid w:val="004618AA"/>
    <w:rsid w:val="00461E2B"/>
    <w:rsid w:val="00464609"/>
    <w:rsid w:val="0046469B"/>
    <w:rsid w:val="00464A8E"/>
    <w:rsid w:val="00466804"/>
    <w:rsid w:val="00470A88"/>
    <w:rsid w:val="00472DF9"/>
    <w:rsid w:val="0047324F"/>
    <w:rsid w:val="00474021"/>
    <w:rsid w:val="0047788B"/>
    <w:rsid w:val="00480F70"/>
    <w:rsid w:val="00495A55"/>
    <w:rsid w:val="00495B53"/>
    <w:rsid w:val="004A14BA"/>
    <w:rsid w:val="004A493F"/>
    <w:rsid w:val="004B698B"/>
    <w:rsid w:val="004C70D8"/>
    <w:rsid w:val="004D0758"/>
    <w:rsid w:val="004D1872"/>
    <w:rsid w:val="004E088E"/>
    <w:rsid w:val="004E7455"/>
    <w:rsid w:val="004E77FC"/>
    <w:rsid w:val="004F442D"/>
    <w:rsid w:val="00501F89"/>
    <w:rsid w:val="005205DA"/>
    <w:rsid w:val="00520ECE"/>
    <w:rsid w:val="00523D39"/>
    <w:rsid w:val="00531CE9"/>
    <w:rsid w:val="005331D8"/>
    <w:rsid w:val="00545E39"/>
    <w:rsid w:val="005502CC"/>
    <w:rsid w:val="0055570C"/>
    <w:rsid w:val="00560D55"/>
    <w:rsid w:val="00562CDD"/>
    <w:rsid w:val="00563F65"/>
    <w:rsid w:val="0057106D"/>
    <w:rsid w:val="00575EB6"/>
    <w:rsid w:val="00575F6D"/>
    <w:rsid w:val="005777CA"/>
    <w:rsid w:val="00583FBE"/>
    <w:rsid w:val="005869E2"/>
    <w:rsid w:val="005908AA"/>
    <w:rsid w:val="00595983"/>
    <w:rsid w:val="005A33C5"/>
    <w:rsid w:val="005A5AA9"/>
    <w:rsid w:val="005A64E1"/>
    <w:rsid w:val="005C42C1"/>
    <w:rsid w:val="005C6BC0"/>
    <w:rsid w:val="005C719A"/>
    <w:rsid w:val="005D351D"/>
    <w:rsid w:val="005D7B4B"/>
    <w:rsid w:val="005E40FF"/>
    <w:rsid w:val="005F0E09"/>
    <w:rsid w:val="005F181C"/>
    <w:rsid w:val="005F2B5C"/>
    <w:rsid w:val="005F470F"/>
    <w:rsid w:val="006031C7"/>
    <w:rsid w:val="0060681F"/>
    <w:rsid w:val="00607390"/>
    <w:rsid w:val="00610A90"/>
    <w:rsid w:val="00615E96"/>
    <w:rsid w:val="006224F8"/>
    <w:rsid w:val="00630284"/>
    <w:rsid w:val="00631637"/>
    <w:rsid w:val="00641AC7"/>
    <w:rsid w:val="00656F6D"/>
    <w:rsid w:val="00657CA4"/>
    <w:rsid w:val="00666EA6"/>
    <w:rsid w:val="00667BC8"/>
    <w:rsid w:val="006708A3"/>
    <w:rsid w:val="0068096E"/>
    <w:rsid w:val="00681947"/>
    <w:rsid w:val="00682C16"/>
    <w:rsid w:val="00683F56"/>
    <w:rsid w:val="0068409B"/>
    <w:rsid w:val="00685100"/>
    <w:rsid w:val="006858A2"/>
    <w:rsid w:val="00686DA4"/>
    <w:rsid w:val="006A3148"/>
    <w:rsid w:val="006A4C8B"/>
    <w:rsid w:val="006B1B4E"/>
    <w:rsid w:val="006B4041"/>
    <w:rsid w:val="006B7B3B"/>
    <w:rsid w:val="006C197B"/>
    <w:rsid w:val="006E065A"/>
    <w:rsid w:val="006E1C8C"/>
    <w:rsid w:val="006E2B89"/>
    <w:rsid w:val="006F05DD"/>
    <w:rsid w:val="006F240F"/>
    <w:rsid w:val="006F3ADD"/>
    <w:rsid w:val="006F5E89"/>
    <w:rsid w:val="006F67CD"/>
    <w:rsid w:val="00701133"/>
    <w:rsid w:val="0070571B"/>
    <w:rsid w:val="00706047"/>
    <w:rsid w:val="00710803"/>
    <w:rsid w:val="00710DBC"/>
    <w:rsid w:val="0071289B"/>
    <w:rsid w:val="007205FE"/>
    <w:rsid w:val="007219F0"/>
    <w:rsid w:val="00722E5F"/>
    <w:rsid w:val="00736BD9"/>
    <w:rsid w:val="00744B1C"/>
    <w:rsid w:val="00750C78"/>
    <w:rsid w:val="00754191"/>
    <w:rsid w:val="00755DF0"/>
    <w:rsid w:val="00756DBA"/>
    <w:rsid w:val="00765F51"/>
    <w:rsid w:val="00781D2A"/>
    <w:rsid w:val="007868E5"/>
    <w:rsid w:val="00787362"/>
    <w:rsid w:val="007927D5"/>
    <w:rsid w:val="00793492"/>
    <w:rsid w:val="0079435F"/>
    <w:rsid w:val="007962D7"/>
    <w:rsid w:val="007A05A1"/>
    <w:rsid w:val="007A14A5"/>
    <w:rsid w:val="007A6A26"/>
    <w:rsid w:val="007B1E0E"/>
    <w:rsid w:val="007B55C1"/>
    <w:rsid w:val="007C398F"/>
    <w:rsid w:val="007D17A6"/>
    <w:rsid w:val="007D3FB6"/>
    <w:rsid w:val="007E5F25"/>
    <w:rsid w:val="00802231"/>
    <w:rsid w:val="0081017C"/>
    <w:rsid w:val="0081151B"/>
    <w:rsid w:val="00811CF0"/>
    <w:rsid w:val="008128A7"/>
    <w:rsid w:val="008137BF"/>
    <w:rsid w:val="00814D70"/>
    <w:rsid w:val="008219BF"/>
    <w:rsid w:val="00821F67"/>
    <w:rsid w:val="00823C89"/>
    <w:rsid w:val="0082552B"/>
    <w:rsid w:val="008310DE"/>
    <w:rsid w:val="00851F2C"/>
    <w:rsid w:val="008532B9"/>
    <w:rsid w:val="00854526"/>
    <w:rsid w:val="008668D5"/>
    <w:rsid w:val="00867DF6"/>
    <w:rsid w:val="008706D5"/>
    <w:rsid w:val="0088133A"/>
    <w:rsid w:val="00891098"/>
    <w:rsid w:val="00894ADF"/>
    <w:rsid w:val="00897001"/>
    <w:rsid w:val="008A2A2E"/>
    <w:rsid w:val="008A3CC4"/>
    <w:rsid w:val="008A6E4C"/>
    <w:rsid w:val="008B4F7B"/>
    <w:rsid w:val="008B7886"/>
    <w:rsid w:val="008C5430"/>
    <w:rsid w:val="008C71EB"/>
    <w:rsid w:val="008D0C31"/>
    <w:rsid w:val="008D0F15"/>
    <w:rsid w:val="008E0D4F"/>
    <w:rsid w:val="008F3060"/>
    <w:rsid w:val="008F3674"/>
    <w:rsid w:val="00925399"/>
    <w:rsid w:val="00927A88"/>
    <w:rsid w:val="009366C4"/>
    <w:rsid w:val="00942428"/>
    <w:rsid w:val="00961AB3"/>
    <w:rsid w:val="00970762"/>
    <w:rsid w:val="00971635"/>
    <w:rsid w:val="00972FC3"/>
    <w:rsid w:val="00994B89"/>
    <w:rsid w:val="009A7EB3"/>
    <w:rsid w:val="009C1569"/>
    <w:rsid w:val="009C6128"/>
    <w:rsid w:val="009C7851"/>
    <w:rsid w:val="009D587F"/>
    <w:rsid w:val="009F0F0A"/>
    <w:rsid w:val="009F5CDD"/>
    <w:rsid w:val="00A02B37"/>
    <w:rsid w:val="00A13209"/>
    <w:rsid w:val="00A179CF"/>
    <w:rsid w:val="00A221CB"/>
    <w:rsid w:val="00A3334C"/>
    <w:rsid w:val="00A44A74"/>
    <w:rsid w:val="00A52CA2"/>
    <w:rsid w:val="00A542F4"/>
    <w:rsid w:val="00A54ED8"/>
    <w:rsid w:val="00A56DB4"/>
    <w:rsid w:val="00A60E3A"/>
    <w:rsid w:val="00A60EE9"/>
    <w:rsid w:val="00A612D9"/>
    <w:rsid w:val="00A63B9D"/>
    <w:rsid w:val="00A7455D"/>
    <w:rsid w:val="00A746A0"/>
    <w:rsid w:val="00A879DA"/>
    <w:rsid w:val="00A9092D"/>
    <w:rsid w:val="00A93869"/>
    <w:rsid w:val="00A94053"/>
    <w:rsid w:val="00A956E5"/>
    <w:rsid w:val="00AA3A84"/>
    <w:rsid w:val="00AB0AFC"/>
    <w:rsid w:val="00AB11B1"/>
    <w:rsid w:val="00AB77E4"/>
    <w:rsid w:val="00AD16D9"/>
    <w:rsid w:val="00AD3763"/>
    <w:rsid w:val="00AE2019"/>
    <w:rsid w:val="00AE2997"/>
    <w:rsid w:val="00AF18BF"/>
    <w:rsid w:val="00AF2364"/>
    <w:rsid w:val="00AF5CE8"/>
    <w:rsid w:val="00B009B5"/>
    <w:rsid w:val="00B02129"/>
    <w:rsid w:val="00B1363F"/>
    <w:rsid w:val="00B16741"/>
    <w:rsid w:val="00B2146D"/>
    <w:rsid w:val="00B25AB7"/>
    <w:rsid w:val="00B25AC8"/>
    <w:rsid w:val="00B45AF3"/>
    <w:rsid w:val="00B52663"/>
    <w:rsid w:val="00B57242"/>
    <w:rsid w:val="00B60CE9"/>
    <w:rsid w:val="00B64460"/>
    <w:rsid w:val="00B64756"/>
    <w:rsid w:val="00B67A40"/>
    <w:rsid w:val="00B75B4C"/>
    <w:rsid w:val="00B7664A"/>
    <w:rsid w:val="00B77E68"/>
    <w:rsid w:val="00B856DF"/>
    <w:rsid w:val="00B86811"/>
    <w:rsid w:val="00B90CEA"/>
    <w:rsid w:val="00B93BD1"/>
    <w:rsid w:val="00B97C36"/>
    <w:rsid w:val="00BA39A9"/>
    <w:rsid w:val="00BB393B"/>
    <w:rsid w:val="00BB6C4B"/>
    <w:rsid w:val="00BC0FAE"/>
    <w:rsid w:val="00BC4602"/>
    <w:rsid w:val="00BC4F6A"/>
    <w:rsid w:val="00BD177F"/>
    <w:rsid w:val="00BD465D"/>
    <w:rsid w:val="00BD7380"/>
    <w:rsid w:val="00BE7B73"/>
    <w:rsid w:val="00BF37F1"/>
    <w:rsid w:val="00BF4FE6"/>
    <w:rsid w:val="00BF51BC"/>
    <w:rsid w:val="00BF6C54"/>
    <w:rsid w:val="00C1579C"/>
    <w:rsid w:val="00C17609"/>
    <w:rsid w:val="00C215BF"/>
    <w:rsid w:val="00C273C4"/>
    <w:rsid w:val="00C333FA"/>
    <w:rsid w:val="00C33A3C"/>
    <w:rsid w:val="00C33E5C"/>
    <w:rsid w:val="00C34DF2"/>
    <w:rsid w:val="00C406F2"/>
    <w:rsid w:val="00C40BA6"/>
    <w:rsid w:val="00C442E0"/>
    <w:rsid w:val="00C7121F"/>
    <w:rsid w:val="00C72F3E"/>
    <w:rsid w:val="00C82644"/>
    <w:rsid w:val="00C842A2"/>
    <w:rsid w:val="00C8664E"/>
    <w:rsid w:val="00C866A9"/>
    <w:rsid w:val="00C92D07"/>
    <w:rsid w:val="00C94AEC"/>
    <w:rsid w:val="00C9673C"/>
    <w:rsid w:val="00C977C5"/>
    <w:rsid w:val="00CA0879"/>
    <w:rsid w:val="00CA1CE1"/>
    <w:rsid w:val="00CA2E1A"/>
    <w:rsid w:val="00CA6FA5"/>
    <w:rsid w:val="00CA74CC"/>
    <w:rsid w:val="00CB032F"/>
    <w:rsid w:val="00CC11F2"/>
    <w:rsid w:val="00CC520D"/>
    <w:rsid w:val="00CD048D"/>
    <w:rsid w:val="00CD083E"/>
    <w:rsid w:val="00CD31F8"/>
    <w:rsid w:val="00CE12F4"/>
    <w:rsid w:val="00CE3AC0"/>
    <w:rsid w:val="00CF00CE"/>
    <w:rsid w:val="00CF2D12"/>
    <w:rsid w:val="00CF46C7"/>
    <w:rsid w:val="00D004CD"/>
    <w:rsid w:val="00D05221"/>
    <w:rsid w:val="00D10224"/>
    <w:rsid w:val="00D31DB2"/>
    <w:rsid w:val="00D32A36"/>
    <w:rsid w:val="00D330E3"/>
    <w:rsid w:val="00D35562"/>
    <w:rsid w:val="00D37D9E"/>
    <w:rsid w:val="00D459D0"/>
    <w:rsid w:val="00D47344"/>
    <w:rsid w:val="00D4745A"/>
    <w:rsid w:val="00D50ED7"/>
    <w:rsid w:val="00D70675"/>
    <w:rsid w:val="00D70683"/>
    <w:rsid w:val="00D82F25"/>
    <w:rsid w:val="00DB7AE8"/>
    <w:rsid w:val="00DB7D42"/>
    <w:rsid w:val="00DC36E3"/>
    <w:rsid w:val="00DD1A8C"/>
    <w:rsid w:val="00DD7A06"/>
    <w:rsid w:val="00DE6AC9"/>
    <w:rsid w:val="00DF393D"/>
    <w:rsid w:val="00E0377D"/>
    <w:rsid w:val="00E177FD"/>
    <w:rsid w:val="00E26F58"/>
    <w:rsid w:val="00E353F3"/>
    <w:rsid w:val="00E41783"/>
    <w:rsid w:val="00E61A65"/>
    <w:rsid w:val="00E6230D"/>
    <w:rsid w:val="00E749F6"/>
    <w:rsid w:val="00E81073"/>
    <w:rsid w:val="00E84C70"/>
    <w:rsid w:val="00E85ADA"/>
    <w:rsid w:val="00E90195"/>
    <w:rsid w:val="00E91ABB"/>
    <w:rsid w:val="00E92B24"/>
    <w:rsid w:val="00E95F9B"/>
    <w:rsid w:val="00E97D09"/>
    <w:rsid w:val="00EA4D24"/>
    <w:rsid w:val="00EA799D"/>
    <w:rsid w:val="00EB03CC"/>
    <w:rsid w:val="00EB36F3"/>
    <w:rsid w:val="00EB4926"/>
    <w:rsid w:val="00EB51FC"/>
    <w:rsid w:val="00EB6135"/>
    <w:rsid w:val="00EC09FE"/>
    <w:rsid w:val="00EC17DB"/>
    <w:rsid w:val="00EC2994"/>
    <w:rsid w:val="00EC54B2"/>
    <w:rsid w:val="00ED03E4"/>
    <w:rsid w:val="00EE451B"/>
    <w:rsid w:val="00EF02DC"/>
    <w:rsid w:val="00F06541"/>
    <w:rsid w:val="00F11768"/>
    <w:rsid w:val="00F131FB"/>
    <w:rsid w:val="00F13734"/>
    <w:rsid w:val="00F14BB0"/>
    <w:rsid w:val="00F15925"/>
    <w:rsid w:val="00F211B4"/>
    <w:rsid w:val="00F27415"/>
    <w:rsid w:val="00F328FD"/>
    <w:rsid w:val="00F43352"/>
    <w:rsid w:val="00F50403"/>
    <w:rsid w:val="00F56D51"/>
    <w:rsid w:val="00F72B90"/>
    <w:rsid w:val="00F73DCA"/>
    <w:rsid w:val="00F75829"/>
    <w:rsid w:val="00F7753A"/>
    <w:rsid w:val="00F85DD4"/>
    <w:rsid w:val="00F85EE6"/>
    <w:rsid w:val="00F90F75"/>
    <w:rsid w:val="00F9580A"/>
    <w:rsid w:val="00FA427D"/>
    <w:rsid w:val="00FA7922"/>
    <w:rsid w:val="00FB6D87"/>
    <w:rsid w:val="00FB7910"/>
    <w:rsid w:val="00FC2FD4"/>
    <w:rsid w:val="00FC7315"/>
    <w:rsid w:val="00FD593D"/>
    <w:rsid w:val="00FE4CCC"/>
    <w:rsid w:val="00FE6907"/>
    <w:rsid w:val="00FE6CCD"/>
    <w:rsid w:val="00FE71DE"/>
    <w:rsid w:val="00FE72B2"/>
    <w:rsid w:val="00FF1C32"/>
    <w:rsid w:val="00FF1C9B"/>
    <w:rsid w:val="00FF372E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B54E6F"/>
  <w15:docId w15:val="{8A70F03A-1EA7-4CFB-A93E-1DCE9684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28FD"/>
    <w:pPr>
      <w:suppressAutoHyphens/>
      <w:jc w:val="both"/>
    </w:pPr>
    <w:rPr>
      <w:rFonts w:ascii="Arial" w:hAnsi="Arial" w:cs="Arial"/>
      <w:szCs w:val="24"/>
      <w:lang w:eastAsia="zh-CN"/>
    </w:rPr>
  </w:style>
  <w:style w:type="paragraph" w:styleId="Nadpis1">
    <w:name w:val="heading 1"/>
    <w:basedOn w:val="Normln"/>
    <w:next w:val="Normln"/>
    <w:qFormat/>
    <w:rsid w:val="00D4745A"/>
    <w:pPr>
      <w:keepNext/>
      <w:numPr>
        <w:numId w:val="22"/>
      </w:numPr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99CCFF"/>
      <w:spacing w:before="240" w:after="60"/>
      <w:outlineLvl w:val="0"/>
    </w:pPr>
    <w:rPr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D4745A"/>
    <w:pPr>
      <w:keepNext/>
      <w:numPr>
        <w:ilvl w:val="1"/>
        <w:numId w:val="22"/>
      </w:numPr>
      <w:spacing w:before="240" w:after="60"/>
      <w:outlineLvl w:val="1"/>
    </w:pPr>
    <w:rPr>
      <w:b/>
      <w:bCs/>
      <w:iCs/>
      <w:sz w:val="28"/>
      <w:szCs w:val="28"/>
    </w:rPr>
  </w:style>
  <w:style w:type="paragraph" w:styleId="Nadpis3">
    <w:name w:val="heading 3"/>
    <w:basedOn w:val="Normln"/>
    <w:next w:val="Normln"/>
    <w:qFormat/>
    <w:rsid w:val="00D4745A"/>
    <w:pPr>
      <w:keepNext/>
      <w:numPr>
        <w:ilvl w:val="2"/>
        <w:numId w:val="22"/>
      </w:numPr>
      <w:spacing w:before="240" w:after="60"/>
      <w:outlineLvl w:val="2"/>
    </w:pPr>
    <w:rPr>
      <w:b/>
      <w:bCs/>
      <w:sz w:val="24"/>
      <w:szCs w:val="26"/>
    </w:rPr>
  </w:style>
  <w:style w:type="paragraph" w:styleId="Nadpis4">
    <w:name w:val="heading 4"/>
    <w:basedOn w:val="Normln"/>
    <w:next w:val="Normln"/>
    <w:qFormat/>
    <w:rsid w:val="00D4745A"/>
    <w:pPr>
      <w:keepNext/>
      <w:outlineLvl w:val="3"/>
    </w:pPr>
    <w:rPr>
      <w:rFonts w:ascii="Verdana" w:hAnsi="Verdana" w:cs="Verdana"/>
      <w:b/>
      <w:bCs/>
    </w:rPr>
  </w:style>
  <w:style w:type="paragraph" w:styleId="Nadpis5">
    <w:name w:val="heading 5"/>
    <w:basedOn w:val="Normln"/>
    <w:next w:val="Normln"/>
    <w:qFormat/>
    <w:rsid w:val="00D474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D4745A"/>
    <w:pPr>
      <w:tabs>
        <w:tab w:val="left" w:pos="1152"/>
      </w:tabs>
      <w:spacing w:before="240" w:after="60"/>
      <w:ind w:left="1152" w:hanging="1152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D4745A"/>
    <w:pPr>
      <w:tabs>
        <w:tab w:val="left" w:pos="1296"/>
      </w:tabs>
      <w:spacing w:before="240" w:after="60"/>
      <w:ind w:left="1296" w:hanging="1296"/>
      <w:jc w:val="left"/>
      <w:outlineLvl w:val="6"/>
    </w:pPr>
    <w:rPr>
      <w:rFonts w:ascii="Times New Roman" w:hAnsi="Times New Roman" w:cs="Times New Roman"/>
      <w:sz w:val="24"/>
    </w:rPr>
  </w:style>
  <w:style w:type="paragraph" w:styleId="Nadpis8">
    <w:name w:val="heading 8"/>
    <w:basedOn w:val="Normln"/>
    <w:next w:val="Normln"/>
    <w:link w:val="Nadpis8Char"/>
    <w:qFormat/>
    <w:rsid w:val="00D4745A"/>
    <w:pPr>
      <w:spacing w:before="240" w:after="60"/>
      <w:outlineLvl w:val="7"/>
    </w:pPr>
    <w:rPr>
      <w:rFonts w:ascii="Times New Roman" w:hAnsi="Times New Roman" w:cs="Times New Roman"/>
      <w:i/>
      <w:iCs/>
      <w:sz w:val="24"/>
    </w:rPr>
  </w:style>
  <w:style w:type="paragraph" w:styleId="Nadpis9">
    <w:name w:val="heading 9"/>
    <w:basedOn w:val="Normln"/>
    <w:next w:val="Normln"/>
    <w:qFormat/>
    <w:rsid w:val="00D4745A"/>
    <w:pPr>
      <w:tabs>
        <w:tab w:val="left" w:pos="1584"/>
      </w:tabs>
      <w:spacing w:before="240" w:after="60"/>
      <w:ind w:left="1584" w:hanging="1584"/>
      <w:jc w:val="left"/>
      <w:outlineLvl w:val="8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D4745A"/>
  </w:style>
  <w:style w:type="character" w:customStyle="1" w:styleId="WW8Num1z1">
    <w:name w:val="WW8Num1z1"/>
    <w:rsid w:val="00D4745A"/>
  </w:style>
  <w:style w:type="character" w:customStyle="1" w:styleId="WW8Num1z2">
    <w:name w:val="WW8Num1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1z3">
    <w:name w:val="WW8Num1z3"/>
    <w:rsid w:val="00D4745A"/>
  </w:style>
  <w:style w:type="character" w:customStyle="1" w:styleId="WW8Num1z4">
    <w:name w:val="WW8Num1z4"/>
    <w:rsid w:val="00D4745A"/>
  </w:style>
  <w:style w:type="character" w:customStyle="1" w:styleId="WW8Num1z5">
    <w:name w:val="WW8Num1z5"/>
    <w:rsid w:val="00D4745A"/>
  </w:style>
  <w:style w:type="character" w:customStyle="1" w:styleId="WW8Num1z6">
    <w:name w:val="WW8Num1z6"/>
    <w:rsid w:val="00D4745A"/>
  </w:style>
  <w:style w:type="character" w:customStyle="1" w:styleId="WW8Num1z7">
    <w:name w:val="WW8Num1z7"/>
    <w:rsid w:val="00D4745A"/>
  </w:style>
  <w:style w:type="character" w:customStyle="1" w:styleId="WW8Num1z8">
    <w:name w:val="WW8Num1z8"/>
    <w:rsid w:val="00D4745A"/>
  </w:style>
  <w:style w:type="character" w:customStyle="1" w:styleId="WW8Num2z0">
    <w:name w:val="WW8Num2z0"/>
    <w:rsid w:val="00D4745A"/>
    <w:rPr>
      <w:rFonts w:ascii="Symbol" w:hAnsi="Symbol" w:cs="Symbol"/>
    </w:rPr>
  </w:style>
  <w:style w:type="character" w:customStyle="1" w:styleId="WW8Num3z0">
    <w:name w:val="WW8Num3z0"/>
    <w:rsid w:val="00D4745A"/>
    <w:rPr>
      <w:rFonts w:ascii="Times New Roman" w:eastAsia="MS Mincho" w:hAnsi="Times New Roman" w:cs="Times New Roman"/>
      <w:bCs/>
      <w:sz w:val="22"/>
      <w:szCs w:val="22"/>
    </w:rPr>
  </w:style>
  <w:style w:type="character" w:customStyle="1" w:styleId="WW8Num4z0">
    <w:name w:val="WW8Num4z0"/>
    <w:rsid w:val="00D4745A"/>
  </w:style>
  <w:style w:type="character" w:customStyle="1" w:styleId="WW8Num5z0">
    <w:name w:val="WW8Num5z0"/>
    <w:rsid w:val="00D4745A"/>
    <w:rPr>
      <w:rFonts w:ascii="Wingdings" w:hAnsi="Wingdings" w:cs="Wingdings"/>
      <w:sz w:val="22"/>
      <w:szCs w:val="22"/>
    </w:rPr>
  </w:style>
  <w:style w:type="character" w:customStyle="1" w:styleId="WW8Num6z0">
    <w:name w:val="WW8Num6z0"/>
    <w:rsid w:val="00D4745A"/>
    <w:rPr>
      <w:b w:val="0"/>
    </w:rPr>
  </w:style>
  <w:style w:type="character" w:customStyle="1" w:styleId="WW8Num7z0">
    <w:name w:val="WW8Num7z0"/>
    <w:rsid w:val="00D4745A"/>
    <w:rPr>
      <w:rFonts w:ascii="Calibri" w:hAnsi="Calibri" w:cs="Calibri"/>
      <w:b/>
      <w:sz w:val="26"/>
      <w:szCs w:val="26"/>
    </w:rPr>
  </w:style>
  <w:style w:type="character" w:customStyle="1" w:styleId="WW8Num7z1">
    <w:name w:val="WW8Num7z1"/>
    <w:rsid w:val="00D4745A"/>
    <w:rPr>
      <w:b/>
      <w:i w:val="0"/>
    </w:rPr>
  </w:style>
  <w:style w:type="character" w:customStyle="1" w:styleId="WW8Num7z2">
    <w:name w:val="WW8Num7z2"/>
    <w:rsid w:val="00D4745A"/>
  </w:style>
  <w:style w:type="character" w:customStyle="1" w:styleId="WW8Num7z3">
    <w:name w:val="WW8Num7z3"/>
    <w:rsid w:val="00D4745A"/>
  </w:style>
  <w:style w:type="character" w:customStyle="1" w:styleId="WW8Num7z4">
    <w:name w:val="WW8Num7z4"/>
    <w:rsid w:val="00D4745A"/>
  </w:style>
  <w:style w:type="character" w:customStyle="1" w:styleId="WW8Num7z5">
    <w:name w:val="WW8Num7z5"/>
    <w:rsid w:val="00D4745A"/>
  </w:style>
  <w:style w:type="character" w:customStyle="1" w:styleId="WW8Num7z6">
    <w:name w:val="WW8Num7z6"/>
    <w:rsid w:val="00D4745A"/>
  </w:style>
  <w:style w:type="character" w:customStyle="1" w:styleId="WW8Num7z7">
    <w:name w:val="WW8Num7z7"/>
    <w:rsid w:val="00D4745A"/>
  </w:style>
  <w:style w:type="character" w:customStyle="1" w:styleId="WW8Num7z8">
    <w:name w:val="WW8Num7z8"/>
    <w:rsid w:val="00D4745A"/>
  </w:style>
  <w:style w:type="character" w:customStyle="1" w:styleId="WW8Num8z0">
    <w:name w:val="WW8Num8z0"/>
    <w:rsid w:val="00D4745A"/>
    <w:rPr>
      <w:rFonts w:ascii="Courier New" w:hAnsi="Courier New" w:cs="Courier New"/>
      <w:sz w:val="22"/>
      <w:szCs w:val="22"/>
    </w:rPr>
  </w:style>
  <w:style w:type="character" w:customStyle="1" w:styleId="WW8Num9z0">
    <w:name w:val="WW8Num9z0"/>
    <w:rsid w:val="00D4745A"/>
    <w:rPr>
      <w:rFonts w:ascii="Calibri" w:hAnsi="Calibri" w:cs="Arial"/>
      <w:sz w:val="22"/>
      <w:szCs w:val="22"/>
    </w:rPr>
  </w:style>
  <w:style w:type="character" w:customStyle="1" w:styleId="WW8Num10z0">
    <w:name w:val="WW8Num10z0"/>
    <w:rsid w:val="00D4745A"/>
    <w:rPr>
      <w:rFonts w:ascii="Calibri" w:hAnsi="Calibri" w:cs="Calibri"/>
      <w:b/>
      <w:i w:val="0"/>
      <w:sz w:val="28"/>
    </w:rPr>
  </w:style>
  <w:style w:type="character" w:customStyle="1" w:styleId="WW8Num10z1">
    <w:name w:val="WW8Num10z1"/>
    <w:rsid w:val="00D4745A"/>
    <w:rPr>
      <w:rFonts w:ascii="Calibri" w:hAnsi="Calibri" w:cs="Calibri"/>
      <w:b/>
      <w:i w:val="0"/>
      <w:sz w:val="24"/>
    </w:rPr>
  </w:style>
  <w:style w:type="character" w:customStyle="1" w:styleId="WW8Num10z2">
    <w:name w:val="WW8Num10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0z3">
    <w:name w:val="WW8Num10z3"/>
    <w:rsid w:val="00D4745A"/>
  </w:style>
  <w:style w:type="character" w:customStyle="1" w:styleId="WW8Num10z4">
    <w:name w:val="WW8Num10z4"/>
    <w:rsid w:val="00D4745A"/>
  </w:style>
  <w:style w:type="character" w:customStyle="1" w:styleId="WW8Num10z5">
    <w:name w:val="WW8Num10z5"/>
    <w:rsid w:val="00D4745A"/>
  </w:style>
  <w:style w:type="character" w:customStyle="1" w:styleId="WW8Num10z6">
    <w:name w:val="WW8Num10z6"/>
    <w:rsid w:val="00D4745A"/>
  </w:style>
  <w:style w:type="character" w:customStyle="1" w:styleId="WW8Num10z7">
    <w:name w:val="WW8Num10z7"/>
    <w:rsid w:val="00D4745A"/>
  </w:style>
  <w:style w:type="character" w:customStyle="1" w:styleId="WW8Num10z8">
    <w:name w:val="WW8Num10z8"/>
    <w:rsid w:val="00D4745A"/>
  </w:style>
  <w:style w:type="character" w:customStyle="1" w:styleId="WW8Num11z0">
    <w:name w:val="WW8Num11z0"/>
    <w:rsid w:val="00D4745A"/>
  </w:style>
  <w:style w:type="character" w:customStyle="1" w:styleId="WW8Num12z0">
    <w:name w:val="WW8Num12z0"/>
    <w:rsid w:val="00D4745A"/>
    <w:rPr>
      <w:rFonts w:ascii="Calibri" w:hAnsi="Calibri" w:cs="Calibri"/>
      <w:sz w:val="22"/>
      <w:szCs w:val="22"/>
    </w:rPr>
  </w:style>
  <w:style w:type="character" w:customStyle="1" w:styleId="WW8Num13z0">
    <w:name w:val="WW8Num13z0"/>
    <w:rsid w:val="00D4745A"/>
    <w:rPr>
      <w:rFonts w:ascii="Calibri" w:hAnsi="Calibri" w:cs="Calibri"/>
      <w:i/>
      <w:sz w:val="22"/>
      <w:szCs w:val="22"/>
    </w:rPr>
  </w:style>
  <w:style w:type="character" w:customStyle="1" w:styleId="WW8Num14z0">
    <w:name w:val="WW8Num14z0"/>
    <w:rsid w:val="00D4745A"/>
    <w:rPr>
      <w:rFonts w:cs="Arial"/>
    </w:rPr>
  </w:style>
  <w:style w:type="character" w:customStyle="1" w:styleId="WW8Num15z0">
    <w:name w:val="WW8Num15z0"/>
    <w:rsid w:val="00D4745A"/>
    <w:rPr>
      <w:u w:val="single"/>
    </w:rPr>
  </w:style>
  <w:style w:type="character" w:customStyle="1" w:styleId="WW8Num15z1">
    <w:name w:val="WW8Num15z1"/>
    <w:rsid w:val="00D4745A"/>
    <w:rPr>
      <w:sz w:val="32"/>
      <w:szCs w:val="32"/>
      <w:u w:val="single"/>
    </w:rPr>
  </w:style>
  <w:style w:type="character" w:customStyle="1" w:styleId="WW8Num15z4">
    <w:name w:val="WW8Num15z4"/>
    <w:rsid w:val="00D4745A"/>
  </w:style>
  <w:style w:type="character" w:customStyle="1" w:styleId="WW8Num15z5">
    <w:name w:val="WW8Num15z5"/>
    <w:rsid w:val="00D4745A"/>
  </w:style>
  <w:style w:type="character" w:customStyle="1" w:styleId="WW8Num15z6">
    <w:name w:val="WW8Num15z6"/>
    <w:rsid w:val="00D4745A"/>
  </w:style>
  <w:style w:type="character" w:customStyle="1" w:styleId="WW8Num15z7">
    <w:name w:val="WW8Num15z7"/>
    <w:rsid w:val="00D4745A"/>
  </w:style>
  <w:style w:type="character" w:customStyle="1" w:styleId="WW8Num15z8">
    <w:name w:val="WW8Num15z8"/>
    <w:rsid w:val="00D4745A"/>
  </w:style>
  <w:style w:type="character" w:customStyle="1" w:styleId="WW8Num16z0">
    <w:name w:val="WW8Num16z0"/>
    <w:rsid w:val="00D4745A"/>
    <w:rPr>
      <w:rFonts w:ascii="Calibri" w:hAnsi="Calibri" w:cs="Calibri"/>
      <w:sz w:val="22"/>
      <w:szCs w:val="22"/>
    </w:rPr>
  </w:style>
  <w:style w:type="character" w:customStyle="1" w:styleId="WW8Num17z0">
    <w:name w:val="WW8Num17z0"/>
    <w:rsid w:val="00D4745A"/>
    <w:rPr>
      <w:rFonts w:ascii="Symbol" w:hAnsi="Symbol" w:cs="Symbol"/>
      <w:sz w:val="22"/>
      <w:szCs w:val="22"/>
    </w:rPr>
  </w:style>
  <w:style w:type="character" w:customStyle="1" w:styleId="WW8Num18z0">
    <w:name w:val="WW8Num18z0"/>
    <w:rsid w:val="00D4745A"/>
    <w:rPr>
      <w:rFonts w:ascii="Arial" w:hAnsi="Arial" w:cs="Arial"/>
      <w:b/>
      <w:i w:val="0"/>
      <w:sz w:val="24"/>
      <w:szCs w:val="24"/>
    </w:rPr>
  </w:style>
  <w:style w:type="character" w:customStyle="1" w:styleId="WW8Num18z2">
    <w:name w:val="WW8Num18z2"/>
    <w:rsid w:val="00D4745A"/>
  </w:style>
  <w:style w:type="character" w:customStyle="1" w:styleId="WW8Num18z3">
    <w:name w:val="WW8Num18z3"/>
    <w:rsid w:val="00D4745A"/>
  </w:style>
  <w:style w:type="character" w:customStyle="1" w:styleId="WW8Num18z4">
    <w:name w:val="WW8Num18z4"/>
    <w:rsid w:val="00D4745A"/>
  </w:style>
  <w:style w:type="character" w:customStyle="1" w:styleId="WW8Num18z5">
    <w:name w:val="WW8Num18z5"/>
    <w:rsid w:val="00D4745A"/>
  </w:style>
  <w:style w:type="character" w:customStyle="1" w:styleId="WW8Num18z6">
    <w:name w:val="WW8Num18z6"/>
    <w:rsid w:val="00D4745A"/>
  </w:style>
  <w:style w:type="character" w:customStyle="1" w:styleId="WW8Num18z7">
    <w:name w:val="WW8Num18z7"/>
    <w:rsid w:val="00D4745A"/>
  </w:style>
  <w:style w:type="character" w:customStyle="1" w:styleId="WW8Num18z8">
    <w:name w:val="WW8Num18z8"/>
    <w:rsid w:val="00D4745A"/>
  </w:style>
  <w:style w:type="character" w:customStyle="1" w:styleId="WW8Num19z0">
    <w:name w:val="WW8Num19z0"/>
    <w:rsid w:val="00D4745A"/>
    <w:rPr>
      <w:rFonts w:ascii="Wingdings" w:hAnsi="Wingdings" w:cs="Wingdings"/>
      <w:sz w:val="22"/>
      <w:szCs w:val="22"/>
    </w:rPr>
  </w:style>
  <w:style w:type="character" w:customStyle="1" w:styleId="WW8Num20z0">
    <w:name w:val="WW8Num20z0"/>
    <w:rsid w:val="00D4745A"/>
    <w:rPr>
      <w:rFonts w:ascii="Courier New" w:hAnsi="Courier New" w:cs="Courier New"/>
      <w:sz w:val="22"/>
      <w:szCs w:val="22"/>
    </w:rPr>
  </w:style>
  <w:style w:type="character" w:customStyle="1" w:styleId="WW8Num21z0">
    <w:name w:val="WW8Num21z0"/>
    <w:rsid w:val="00D4745A"/>
    <w:rPr>
      <w:rFonts w:ascii="Calibri" w:hAnsi="Calibri" w:cs="Calibri"/>
      <w:b/>
      <w:sz w:val="26"/>
      <w:szCs w:val="26"/>
    </w:rPr>
  </w:style>
  <w:style w:type="character" w:customStyle="1" w:styleId="WW8Num21z1">
    <w:name w:val="WW8Num21z1"/>
    <w:rsid w:val="00D4745A"/>
  </w:style>
  <w:style w:type="character" w:customStyle="1" w:styleId="WW8Num21z2">
    <w:name w:val="WW8Num21z2"/>
    <w:rsid w:val="00D4745A"/>
  </w:style>
  <w:style w:type="character" w:customStyle="1" w:styleId="WW8Num21z3">
    <w:name w:val="WW8Num21z3"/>
    <w:rsid w:val="00D4745A"/>
  </w:style>
  <w:style w:type="character" w:customStyle="1" w:styleId="WW8Num21z4">
    <w:name w:val="WW8Num21z4"/>
    <w:rsid w:val="00D4745A"/>
  </w:style>
  <w:style w:type="character" w:customStyle="1" w:styleId="WW8Num21z5">
    <w:name w:val="WW8Num21z5"/>
    <w:rsid w:val="00D4745A"/>
  </w:style>
  <w:style w:type="character" w:customStyle="1" w:styleId="WW8Num21z6">
    <w:name w:val="WW8Num21z6"/>
    <w:rsid w:val="00D4745A"/>
  </w:style>
  <w:style w:type="character" w:customStyle="1" w:styleId="WW8Num21z7">
    <w:name w:val="WW8Num21z7"/>
    <w:rsid w:val="00D4745A"/>
  </w:style>
  <w:style w:type="character" w:customStyle="1" w:styleId="WW8Num21z8">
    <w:name w:val="WW8Num21z8"/>
    <w:rsid w:val="00D4745A"/>
  </w:style>
  <w:style w:type="character" w:customStyle="1" w:styleId="WW8Num22z0">
    <w:name w:val="WW8Num22z0"/>
    <w:rsid w:val="00D4745A"/>
    <w:rPr>
      <w:rFonts w:ascii="Courier New" w:hAnsi="Courier New" w:cs="Courier New"/>
      <w:sz w:val="22"/>
      <w:szCs w:val="22"/>
    </w:rPr>
  </w:style>
  <w:style w:type="character" w:customStyle="1" w:styleId="WW8Num23z0">
    <w:name w:val="WW8Num23z0"/>
    <w:rsid w:val="00D4745A"/>
    <w:rPr>
      <w:b w:val="0"/>
    </w:rPr>
  </w:style>
  <w:style w:type="character" w:customStyle="1" w:styleId="WW8Num24z0">
    <w:name w:val="WW8Num24z0"/>
    <w:rsid w:val="00D4745A"/>
  </w:style>
  <w:style w:type="character" w:customStyle="1" w:styleId="WW8Num24z1">
    <w:name w:val="WW8Num24z1"/>
    <w:rsid w:val="00D4745A"/>
  </w:style>
  <w:style w:type="character" w:customStyle="1" w:styleId="WW8Num24z2">
    <w:name w:val="WW8Num24z2"/>
    <w:rsid w:val="00D4745A"/>
  </w:style>
  <w:style w:type="character" w:customStyle="1" w:styleId="WW8Num24z3">
    <w:name w:val="WW8Num24z3"/>
    <w:rsid w:val="00D4745A"/>
  </w:style>
  <w:style w:type="character" w:customStyle="1" w:styleId="WW8Num24z4">
    <w:name w:val="WW8Num24z4"/>
    <w:rsid w:val="00D4745A"/>
  </w:style>
  <w:style w:type="character" w:customStyle="1" w:styleId="WW8Num24z5">
    <w:name w:val="WW8Num24z5"/>
    <w:rsid w:val="00D4745A"/>
  </w:style>
  <w:style w:type="character" w:customStyle="1" w:styleId="WW8Num24z6">
    <w:name w:val="WW8Num24z6"/>
    <w:rsid w:val="00D4745A"/>
  </w:style>
  <w:style w:type="character" w:customStyle="1" w:styleId="WW8Num24z7">
    <w:name w:val="WW8Num24z7"/>
    <w:rsid w:val="00D4745A"/>
  </w:style>
  <w:style w:type="character" w:customStyle="1" w:styleId="WW8Num24z8">
    <w:name w:val="WW8Num24z8"/>
    <w:rsid w:val="00D4745A"/>
  </w:style>
  <w:style w:type="character" w:customStyle="1" w:styleId="WW8Num25z0">
    <w:name w:val="WW8Num25z0"/>
    <w:rsid w:val="00D4745A"/>
  </w:style>
  <w:style w:type="character" w:customStyle="1" w:styleId="WW8Num26z0">
    <w:name w:val="WW8Num26z0"/>
    <w:rsid w:val="00D4745A"/>
  </w:style>
  <w:style w:type="character" w:customStyle="1" w:styleId="WW8Num26z1">
    <w:name w:val="WW8Num26z1"/>
    <w:rsid w:val="00D4745A"/>
  </w:style>
  <w:style w:type="character" w:customStyle="1" w:styleId="WW8Num26z2">
    <w:name w:val="WW8Num26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26z3">
    <w:name w:val="WW8Num26z3"/>
    <w:rsid w:val="00D4745A"/>
  </w:style>
  <w:style w:type="character" w:customStyle="1" w:styleId="WW8Num26z4">
    <w:name w:val="WW8Num26z4"/>
    <w:rsid w:val="00D4745A"/>
  </w:style>
  <w:style w:type="character" w:customStyle="1" w:styleId="WW8Num26z5">
    <w:name w:val="WW8Num26z5"/>
    <w:rsid w:val="00D4745A"/>
  </w:style>
  <w:style w:type="character" w:customStyle="1" w:styleId="WW8Num26z6">
    <w:name w:val="WW8Num26z6"/>
    <w:rsid w:val="00D4745A"/>
  </w:style>
  <w:style w:type="character" w:customStyle="1" w:styleId="WW8Num26z7">
    <w:name w:val="WW8Num26z7"/>
    <w:rsid w:val="00D4745A"/>
  </w:style>
  <w:style w:type="character" w:customStyle="1" w:styleId="WW8Num26z8">
    <w:name w:val="WW8Num26z8"/>
    <w:rsid w:val="00D4745A"/>
  </w:style>
  <w:style w:type="character" w:customStyle="1" w:styleId="WW8Num27z0">
    <w:name w:val="WW8Num27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28z0">
    <w:name w:val="WW8Num28z0"/>
    <w:rsid w:val="00D4745A"/>
    <w:rPr>
      <w:b w:val="0"/>
    </w:rPr>
  </w:style>
  <w:style w:type="character" w:customStyle="1" w:styleId="WW8Num29z0">
    <w:name w:val="WW8Num29z0"/>
    <w:rsid w:val="00D4745A"/>
    <w:rPr>
      <w:rFonts w:ascii="Wingdings" w:hAnsi="Wingdings" w:cs="Wingdings"/>
      <w:sz w:val="22"/>
      <w:szCs w:val="22"/>
    </w:rPr>
  </w:style>
  <w:style w:type="character" w:customStyle="1" w:styleId="WW8Num29z1">
    <w:name w:val="WW8Num29z1"/>
    <w:rsid w:val="00D4745A"/>
    <w:rPr>
      <w:rFonts w:ascii="Courier New" w:hAnsi="Courier New" w:cs="Courier New"/>
      <w:sz w:val="22"/>
      <w:szCs w:val="22"/>
    </w:rPr>
  </w:style>
  <w:style w:type="character" w:customStyle="1" w:styleId="WW8Num29z3">
    <w:name w:val="WW8Num29z3"/>
    <w:rsid w:val="00D4745A"/>
    <w:rPr>
      <w:rFonts w:ascii="Symbol" w:hAnsi="Symbol" w:cs="Symbol"/>
    </w:rPr>
  </w:style>
  <w:style w:type="character" w:customStyle="1" w:styleId="WW8Num6z1">
    <w:name w:val="WW8Num6z1"/>
    <w:rsid w:val="00D4745A"/>
  </w:style>
  <w:style w:type="character" w:customStyle="1" w:styleId="WW8Num6z2">
    <w:name w:val="WW8Num6z2"/>
    <w:rsid w:val="00D4745A"/>
  </w:style>
  <w:style w:type="character" w:customStyle="1" w:styleId="WW8Num6z3">
    <w:name w:val="WW8Num6z3"/>
    <w:rsid w:val="00D4745A"/>
  </w:style>
  <w:style w:type="character" w:customStyle="1" w:styleId="WW8Num6z4">
    <w:name w:val="WW8Num6z4"/>
    <w:rsid w:val="00D4745A"/>
  </w:style>
  <w:style w:type="character" w:customStyle="1" w:styleId="WW8Num6z5">
    <w:name w:val="WW8Num6z5"/>
    <w:rsid w:val="00D4745A"/>
  </w:style>
  <w:style w:type="character" w:customStyle="1" w:styleId="WW8Num6z6">
    <w:name w:val="WW8Num6z6"/>
    <w:rsid w:val="00D4745A"/>
  </w:style>
  <w:style w:type="character" w:customStyle="1" w:styleId="WW8Num6z7">
    <w:name w:val="WW8Num6z7"/>
    <w:rsid w:val="00D4745A"/>
  </w:style>
  <w:style w:type="character" w:customStyle="1" w:styleId="WW8Num6z8">
    <w:name w:val="WW8Num6z8"/>
    <w:rsid w:val="00D4745A"/>
  </w:style>
  <w:style w:type="character" w:customStyle="1" w:styleId="WW8Num8z1">
    <w:name w:val="WW8Num8z1"/>
    <w:rsid w:val="00D4745A"/>
  </w:style>
  <w:style w:type="character" w:customStyle="1" w:styleId="WW8Num8z2">
    <w:name w:val="WW8Num8z2"/>
    <w:rsid w:val="00D4745A"/>
  </w:style>
  <w:style w:type="character" w:customStyle="1" w:styleId="WW8Num8z3">
    <w:name w:val="WW8Num8z3"/>
    <w:rsid w:val="00D4745A"/>
  </w:style>
  <w:style w:type="character" w:customStyle="1" w:styleId="WW8Num8z4">
    <w:name w:val="WW8Num8z4"/>
    <w:rsid w:val="00D4745A"/>
  </w:style>
  <w:style w:type="character" w:customStyle="1" w:styleId="WW8Num8z5">
    <w:name w:val="WW8Num8z5"/>
    <w:rsid w:val="00D4745A"/>
  </w:style>
  <w:style w:type="character" w:customStyle="1" w:styleId="WW8Num8z6">
    <w:name w:val="WW8Num8z6"/>
    <w:rsid w:val="00D4745A"/>
  </w:style>
  <w:style w:type="character" w:customStyle="1" w:styleId="WW8Num8z7">
    <w:name w:val="WW8Num8z7"/>
    <w:rsid w:val="00D4745A"/>
  </w:style>
  <w:style w:type="character" w:customStyle="1" w:styleId="WW8Num8z8">
    <w:name w:val="WW8Num8z8"/>
    <w:rsid w:val="00D4745A"/>
  </w:style>
  <w:style w:type="character" w:customStyle="1" w:styleId="WW8Num9z1">
    <w:name w:val="WW8Num9z1"/>
    <w:rsid w:val="00D4745A"/>
    <w:rPr>
      <w:rFonts w:ascii="Courier New" w:hAnsi="Courier New" w:cs="Courier New"/>
    </w:rPr>
  </w:style>
  <w:style w:type="character" w:customStyle="1" w:styleId="WW8Num9z3">
    <w:name w:val="WW8Num9z3"/>
    <w:rsid w:val="00D4745A"/>
    <w:rPr>
      <w:rFonts w:ascii="Symbol" w:hAnsi="Symbol" w:cs="Symbol"/>
    </w:rPr>
  </w:style>
  <w:style w:type="character" w:customStyle="1" w:styleId="WW8Num11z1">
    <w:name w:val="WW8Num11z1"/>
    <w:rsid w:val="00D4745A"/>
  </w:style>
  <w:style w:type="character" w:customStyle="1" w:styleId="WW8Num11z2">
    <w:name w:val="WW8Num11z2"/>
    <w:rsid w:val="00D4745A"/>
  </w:style>
  <w:style w:type="character" w:customStyle="1" w:styleId="WW8Num11z3">
    <w:name w:val="WW8Num11z3"/>
    <w:rsid w:val="00D4745A"/>
  </w:style>
  <w:style w:type="character" w:customStyle="1" w:styleId="WW8Num11z4">
    <w:name w:val="WW8Num11z4"/>
    <w:rsid w:val="00D4745A"/>
  </w:style>
  <w:style w:type="character" w:customStyle="1" w:styleId="WW8Num11z5">
    <w:name w:val="WW8Num11z5"/>
    <w:rsid w:val="00D4745A"/>
  </w:style>
  <w:style w:type="character" w:customStyle="1" w:styleId="WW8Num11z6">
    <w:name w:val="WW8Num11z6"/>
    <w:rsid w:val="00D4745A"/>
  </w:style>
  <w:style w:type="character" w:customStyle="1" w:styleId="WW8Num11z7">
    <w:name w:val="WW8Num11z7"/>
    <w:rsid w:val="00D4745A"/>
  </w:style>
  <w:style w:type="character" w:customStyle="1" w:styleId="WW8Num11z8">
    <w:name w:val="WW8Num11z8"/>
    <w:rsid w:val="00D4745A"/>
  </w:style>
  <w:style w:type="character" w:customStyle="1" w:styleId="WW8Num12z1">
    <w:name w:val="WW8Num12z1"/>
    <w:rsid w:val="00D4745A"/>
  </w:style>
  <w:style w:type="character" w:customStyle="1" w:styleId="WW8Num12z2">
    <w:name w:val="WW8Num12z2"/>
    <w:rsid w:val="00D4745A"/>
  </w:style>
  <w:style w:type="character" w:customStyle="1" w:styleId="WW8Num12z3">
    <w:name w:val="WW8Num12z3"/>
    <w:rsid w:val="00D4745A"/>
  </w:style>
  <w:style w:type="character" w:customStyle="1" w:styleId="WW8Num12z4">
    <w:name w:val="WW8Num12z4"/>
    <w:rsid w:val="00D4745A"/>
  </w:style>
  <w:style w:type="character" w:customStyle="1" w:styleId="WW8Num12z5">
    <w:name w:val="WW8Num12z5"/>
    <w:rsid w:val="00D4745A"/>
  </w:style>
  <w:style w:type="character" w:customStyle="1" w:styleId="WW8Num12z6">
    <w:name w:val="WW8Num12z6"/>
    <w:rsid w:val="00D4745A"/>
  </w:style>
  <w:style w:type="character" w:customStyle="1" w:styleId="WW8Num12z7">
    <w:name w:val="WW8Num12z7"/>
    <w:rsid w:val="00D4745A"/>
  </w:style>
  <w:style w:type="character" w:customStyle="1" w:styleId="WW8Num12z8">
    <w:name w:val="WW8Num12z8"/>
    <w:rsid w:val="00D4745A"/>
  </w:style>
  <w:style w:type="character" w:customStyle="1" w:styleId="WW8Num13z1">
    <w:name w:val="WW8Num13z1"/>
    <w:rsid w:val="00D4745A"/>
    <w:rPr>
      <w:b/>
      <w:i w:val="0"/>
    </w:rPr>
  </w:style>
  <w:style w:type="character" w:customStyle="1" w:styleId="WW8Num13z2">
    <w:name w:val="WW8Num13z2"/>
    <w:rsid w:val="00D4745A"/>
  </w:style>
  <w:style w:type="character" w:customStyle="1" w:styleId="WW8Num13z3">
    <w:name w:val="WW8Num13z3"/>
    <w:rsid w:val="00D4745A"/>
  </w:style>
  <w:style w:type="character" w:customStyle="1" w:styleId="WW8Num13z4">
    <w:name w:val="WW8Num13z4"/>
    <w:rsid w:val="00D4745A"/>
  </w:style>
  <w:style w:type="character" w:customStyle="1" w:styleId="WW8Num13z5">
    <w:name w:val="WW8Num13z5"/>
    <w:rsid w:val="00D4745A"/>
  </w:style>
  <w:style w:type="character" w:customStyle="1" w:styleId="WW8Num13z6">
    <w:name w:val="WW8Num13z6"/>
    <w:rsid w:val="00D4745A"/>
  </w:style>
  <w:style w:type="character" w:customStyle="1" w:styleId="WW8Num13z7">
    <w:name w:val="WW8Num13z7"/>
    <w:rsid w:val="00D4745A"/>
  </w:style>
  <w:style w:type="character" w:customStyle="1" w:styleId="WW8Num13z8">
    <w:name w:val="WW8Num13z8"/>
    <w:rsid w:val="00D4745A"/>
  </w:style>
  <w:style w:type="character" w:customStyle="1" w:styleId="WW8Num14z2">
    <w:name w:val="WW8Num14z2"/>
    <w:rsid w:val="00D4745A"/>
    <w:rPr>
      <w:rFonts w:ascii="Wingdings" w:hAnsi="Wingdings" w:cs="Wingdings"/>
    </w:rPr>
  </w:style>
  <w:style w:type="character" w:customStyle="1" w:styleId="WW8Num14z3">
    <w:name w:val="WW8Num14z3"/>
    <w:rsid w:val="00D4745A"/>
    <w:rPr>
      <w:rFonts w:ascii="Symbol" w:hAnsi="Symbol" w:cs="Symbol"/>
    </w:rPr>
  </w:style>
  <w:style w:type="character" w:customStyle="1" w:styleId="WW8Num15z2">
    <w:name w:val="WW8Num15z2"/>
    <w:rsid w:val="00D4745A"/>
  </w:style>
  <w:style w:type="character" w:customStyle="1" w:styleId="WW8Num15z3">
    <w:name w:val="WW8Num15z3"/>
    <w:rsid w:val="00D4745A"/>
  </w:style>
  <w:style w:type="character" w:customStyle="1" w:styleId="WW8Num16z1">
    <w:name w:val="WW8Num16z1"/>
    <w:rsid w:val="00D4745A"/>
    <w:rPr>
      <w:rFonts w:ascii="Calibri" w:hAnsi="Calibri" w:cs="Calibri"/>
      <w:b/>
      <w:i w:val="0"/>
      <w:sz w:val="24"/>
    </w:rPr>
  </w:style>
  <w:style w:type="character" w:customStyle="1" w:styleId="WW8Num16z2">
    <w:name w:val="WW8Num16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6z3">
    <w:name w:val="WW8Num16z3"/>
    <w:rsid w:val="00D4745A"/>
  </w:style>
  <w:style w:type="character" w:customStyle="1" w:styleId="WW8Num16z4">
    <w:name w:val="WW8Num16z4"/>
    <w:rsid w:val="00D4745A"/>
  </w:style>
  <w:style w:type="character" w:customStyle="1" w:styleId="WW8Num16z5">
    <w:name w:val="WW8Num16z5"/>
    <w:rsid w:val="00D4745A"/>
  </w:style>
  <w:style w:type="character" w:customStyle="1" w:styleId="WW8Num16z6">
    <w:name w:val="WW8Num16z6"/>
    <w:rsid w:val="00D4745A"/>
  </w:style>
  <w:style w:type="character" w:customStyle="1" w:styleId="WW8Num16z7">
    <w:name w:val="WW8Num16z7"/>
    <w:rsid w:val="00D4745A"/>
  </w:style>
  <w:style w:type="character" w:customStyle="1" w:styleId="WW8Num16z8">
    <w:name w:val="WW8Num16z8"/>
    <w:rsid w:val="00D4745A"/>
  </w:style>
  <w:style w:type="character" w:customStyle="1" w:styleId="WW8Num17z1">
    <w:name w:val="WW8Num17z1"/>
    <w:rsid w:val="00D4745A"/>
  </w:style>
  <w:style w:type="character" w:customStyle="1" w:styleId="WW8Num17z2">
    <w:name w:val="WW8Num17z2"/>
    <w:rsid w:val="00D4745A"/>
  </w:style>
  <w:style w:type="character" w:customStyle="1" w:styleId="WW8Num17z3">
    <w:name w:val="WW8Num17z3"/>
    <w:rsid w:val="00D4745A"/>
  </w:style>
  <w:style w:type="character" w:customStyle="1" w:styleId="WW8Num17z4">
    <w:name w:val="WW8Num17z4"/>
    <w:rsid w:val="00D4745A"/>
  </w:style>
  <w:style w:type="character" w:customStyle="1" w:styleId="WW8Num17z5">
    <w:name w:val="WW8Num17z5"/>
    <w:rsid w:val="00D4745A"/>
  </w:style>
  <w:style w:type="character" w:customStyle="1" w:styleId="WW8Num17z6">
    <w:name w:val="WW8Num17z6"/>
    <w:rsid w:val="00D4745A"/>
  </w:style>
  <w:style w:type="character" w:customStyle="1" w:styleId="WW8Num17z7">
    <w:name w:val="WW8Num17z7"/>
    <w:rsid w:val="00D4745A"/>
  </w:style>
  <w:style w:type="character" w:customStyle="1" w:styleId="WW8Num17z8">
    <w:name w:val="WW8Num17z8"/>
    <w:rsid w:val="00D4745A"/>
  </w:style>
  <w:style w:type="character" w:customStyle="1" w:styleId="WW8Num18z1">
    <w:name w:val="WW8Num18z1"/>
    <w:rsid w:val="00D4745A"/>
  </w:style>
  <w:style w:type="character" w:customStyle="1" w:styleId="WW8Num19z1">
    <w:name w:val="WW8Num19z1"/>
    <w:rsid w:val="00D4745A"/>
  </w:style>
  <w:style w:type="character" w:customStyle="1" w:styleId="WW8Num19z2">
    <w:name w:val="WW8Num19z2"/>
    <w:rsid w:val="00D4745A"/>
  </w:style>
  <w:style w:type="character" w:customStyle="1" w:styleId="WW8Num19z3">
    <w:name w:val="WW8Num19z3"/>
    <w:rsid w:val="00D4745A"/>
  </w:style>
  <w:style w:type="character" w:customStyle="1" w:styleId="WW8Num19z4">
    <w:name w:val="WW8Num19z4"/>
    <w:rsid w:val="00D4745A"/>
  </w:style>
  <w:style w:type="character" w:customStyle="1" w:styleId="WW8Num19z5">
    <w:name w:val="WW8Num19z5"/>
    <w:rsid w:val="00D4745A"/>
  </w:style>
  <w:style w:type="character" w:customStyle="1" w:styleId="WW8Num19z6">
    <w:name w:val="WW8Num19z6"/>
    <w:rsid w:val="00D4745A"/>
  </w:style>
  <w:style w:type="character" w:customStyle="1" w:styleId="WW8Num19z7">
    <w:name w:val="WW8Num19z7"/>
    <w:rsid w:val="00D4745A"/>
  </w:style>
  <w:style w:type="character" w:customStyle="1" w:styleId="WW8Num19z8">
    <w:name w:val="WW8Num19z8"/>
    <w:rsid w:val="00D4745A"/>
  </w:style>
  <w:style w:type="character" w:customStyle="1" w:styleId="WW8Num20z1">
    <w:name w:val="WW8Num20z1"/>
    <w:rsid w:val="00D4745A"/>
  </w:style>
  <w:style w:type="character" w:customStyle="1" w:styleId="WW8Num20z2">
    <w:name w:val="WW8Num20z2"/>
    <w:rsid w:val="00D4745A"/>
  </w:style>
  <w:style w:type="character" w:customStyle="1" w:styleId="WW8Num20z3">
    <w:name w:val="WW8Num20z3"/>
    <w:rsid w:val="00D4745A"/>
  </w:style>
  <w:style w:type="character" w:customStyle="1" w:styleId="WW8Num20z4">
    <w:name w:val="WW8Num20z4"/>
    <w:rsid w:val="00D4745A"/>
  </w:style>
  <w:style w:type="character" w:customStyle="1" w:styleId="WW8Num20z5">
    <w:name w:val="WW8Num20z5"/>
    <w:rsid w:val="00D4745A"/>
  </w:style>
  <w:style w:type="character" w:customStyle="1" w:styleId="WW8Num20z6">
    <w:name w:val="WW8Num20z6"/>
    <w:rsid w:val="00D4745A"/>
  </w:style>
  <w:style w:type="character" w:customStyle="1" w:styleId="WW8Num20z7">
    <w:name w:val="WW8Num20z7"/>
    <w:rsid w:val="00D4745A"/>
  </w:style>
  <w:style w:type="character" w:customStyle="1" w:styleId="WW8Num20z8">
    <w:name w:val="WW8Num20z8"/>
    <w:rsid w:val="00D4745A"/>
  </w:style>
  <w:style w:type="character" w:customStyle="1" w:styleId="WW8Num22z1">
    <w:name w:val="WW8Num22z1"/>
    <w:rsid w:val="00D4745A"/>
    <w:rPr>
      <w:sz w:val="32"/>
      <w:szCs w:val="32"/>
      <w:u w:val="single"/>
    </w:rPr>
  </w:style>
  <w:style w:type="character" w:customStyle="1" w:styleId="WW8Num22z4">
    <w:name w:val="WW8Num22z4"/>
    <w:rsid w:val="00D4745A"/>
  </w:style>
  <w:style w:type="character" w:customStyle="1" w:styleId="WW8Num22z5">
    <w:name w:val="WW8Num22z5"/>
    <w:rsid w:val="00D4745A"/>
  </w:style>
  <w:style w:type="character" w:customStyle="1" w:styleId="WW8Num22z6">
    <w:name w:val="WW8Num22z6"/>
    <w:rsid w:val="00D4745A"/>
  </w:style>
  <w:style w:type="character" w:customStyle="1" w:styleId="WW8Num22z7">
    <w:name w:val="WW8Num22z7"/>
    <w:rsid w:val="00D4745A"/>
  </w:style>
  <w:style w:type="character" w:customStyle="1" w:styleId="WW8Num22z8">
    <w:name w:val="WW8Num22z8"/>
    <w:rsid w:val="00D4745A"/>
  </w:style>
  <w:style w:type="character" w:customStyle="1" w:styleId="WW8Num23z1">
    <w:name w:val="WW8Num23z1"/>
    <w:rsid w:val="00D4745A"/>
  </w:style>
  <w:style w:type="character" w:customStyle="1" w:styleId="WW8Num23z2">
    <w:name w:val="WW8Num23z2"/>
    <w:rsid w:val="00D4745A"/>
  </w:style>
  <w:style w:type="character" w:customStyle="1" w:styleId="WW8Num23z3">
    <w:name w:val="WW8Num23z3"/>
    <w:rsid w:val="00D4745A"/>
  </w:style>
  <w:style w:type="character" w:customStyle="1" w:styleId="WW8Num23z4">
    <w:name w:val="WW8Num23z4"/>
    <w:rsid w:val="00D4745A"/>
  </w:style>
  <w:style w:type="character" w:customStyle="1" w:styleId="WW8Num23z5">
    <w:name w:val="WW8Num23z5"/>
    <w:rsid w:val="00D4745A"/>
  </w:style>
  <w:style w:type="character" w:customStyle="1" w:styleId="WW8Num23z6">
    <w:name w:val="WW8Num23z6"/>
    <w:rsid w:val="00D4745A"/>
  </w:style>
  <w:style w:type="character" w:customStyle="1" w:styleId="WW8Num23z7">
    <w:name w:val="WW8Num23z7"/>
    <w:rsid w:val="00D4745A"/>
  </w:style>
  <w:style w:type="character" w:customStyle="1" w:styleId="WW8Num23z8">
    <w:name w:val="WW8Num23z8"/>
    <w:rsid w:val="00D4745A"/>
  </w:style>
  <w:style w:type="character" w:customStyle="1" w:styleId="WW8Num25z1">
    <w:name w:val="WW8Num25z1"/>
    <w:rsid w:val="00D4745A"/>
  </w:style>
  <w:style w:type="character" w:customStyle="1" w:styleId="WW8Num25z2">
    <w:name w:val="WW8Num25z2"/>
    <w:rsid w:val="00D4745A"/>
  </w:style>
  <w:style w:type="character" w:customStyle="1" w:styleId="WW8Num25z3">
    <w:name w:val="WW8Num25z3"/>
    <w:rsid w:val="00D4745A"/>
  </w:style>
  <w:style w:type="character" w:customStyle="1" w:styleId="WW8Num25z4">
    <w:name w:val="WW8Num25z4"/>
    <w:rsid w:val="00D4745A"/>
  </w:style>
  <w:style w:type="character" w:customStyle="1" w:styleId="WW8Num25z5">
    <w:name w:val="WW8Num25z5"/>
    <w:rsid w:val="00D4745A"/>
  </w:style>
  <w:style w:type="character" w:customStyle="1" w:styleId="WW8Num25z6">
    <w:name w:val="WW8Num25z6"/>
    <w:rsid w:val="00D4745A"/>
  </w:style>
  <w:style w:type="character" w:customStyle="1" w:styleId="WW8Num25z7">
    <w:name w:val="WW8Num25z7"/>
    <w:rsid w:val="00D4745A"/>
  </w:style>
  <w:style w:type="character" w:customStyle="1" w:styleId="WW8Num25z8">
    <w:name w:val="WW8Num25z8"/>
    <w:rsid w:val="00D4745A"/>
  </w:style>
  <w:style w:type="character" w:customStyle="1" w:styleId="WW8Num27z1">
    <w:name w:val="WW8Num27z1"/>
    <w:rsid w:val="00D4745A"/>
    <w:rPr>
      <w:rFonts w:ascii="Courier New" w:hAnsi="Courier New" w:cs="Courier New"/>
    </w:rPr>
  </w:style>
  <w:style w:type="character" w:customStyle="1" w:styleId="WW8Num27z2">
    <w:name w:val="WW8Num27z2"/>
    <w:rsid w:val="00D4745A"/>
    <w:rPr>
      <w:rFonts w:ascii="Wingdings" w:hAnsi="Wingdings" w:cs="Wingdings"/>
    </w:rPr>
  </w:style>
  <w:style w:type="character" w:customStyle="1" w:styleId="WW8Num28z2">
    <w:name w:val="WW8Num28z2"/>
    <w:rsid w:val="00D4745A"/>
  </w:style>
  <w:style w:type="character" w:customStyle="1" w:styleId="WW8Num28z3">
    <w:name w:val="WW8Num28z3"/>
    <w:rsid w:val="00D4745A"/>
  </w:style>
  <w:style w:type="character" w:customStyle="1" w:styleId="WW8Num28z4">
    <w:name w:val="WW8Num28z4"/>
    <w:rsid w:val="00D4745A"/>
  </w:style>
  <w:style w:type="character" w:customStyle="1" w:styleId="WW8Num28z5">
    <w:name w:val="WW8Num28z5"/>
    <w:rsid w:val="00D4745A"/>
  </w:style>
  <w:style w:type="character" w:customStyle="1" w:styleId="WW8Num28z6">
    <w:name w:val="WW8Num28z6"/>
    <w:rsid w:val="00D4745A"/>
  </w:style>
  <w:style w:type="character" w:customStyle="1" w:styleId="WW8Num28z7">
    <w:name w:val="WW8Num28z7"/>
    <w:rsid w:val="00D4745A"/>
  </w:style>
  <w:style w:type="character" w:customStyle="1" w:styleId="WW8Num28z8">
    <w:name w:val="WW8Num28z8"/>
    <w:rsid w:val="00D4745A"/>
  </w:style>
  <w:style w:type="character" w:customStyle="1" w:styleId="WW8Num29z2">
    <w:name w:val="WW8Num29z2"/>
    <w:rsid w:val="00D4745A"/>
    <w:rPr>
      <w:rFonts w:ascii="Wingdings" w:hAnsi="Wingdings" w:cs="Wingdings"/>
    </w:rPr>
  </w:style>
  <w:style w:type="character" w:customStyle="1" w:styleId="WW8Num30z0">
    <w:name w:val="WW8Num30z0"/>
    <w:rsid w:val="00D4745A"/>
    <w:rPr>
      <w:rFonts w:ascii="Wingdings" w:hAnsi="Wingdings" w:cs="Wingdings"/>
      <w:sz w:val="22"/>
      <w:szCs w:val="22"/>
    </w:rPr>
  </w:style>
  <w:style w:type="character" w:customStyle="1" w:styleId="WW8Num30z1">
    <w:name w:val="WW8Num30z1"/>
    <w:rsid w:val="00D4745A"/>
    <w:rPr>
      <w:rFonts w:ascii="Courier New" w:hAnsi="Courier New" w:cs="Courier New"/>
    </w:rPr>
  </w:style>
  <w:style w:type="character" w:customStyle="1" w:styleId="WW8Num30z3">
    <w:name w:val="WW8Num30z3"/>
    <w:rsid w:val="00D4745A"/>
    <w:rPr>
      <w:rFonts w:ascii="Symbol" w:hAnsi="Symbol" w:cs="Symbol"/>
    </w:rPr>
  </w:style>
  <w:style w:type="character" w:customStyle="1" w:styleId="WW8Num31z0">
    <w:name w:val="WW8Num31z0"/>
    <w:rsid w:val="00D4745A"/>
    <w:rPr>
      <w:rFonts w:ascii="Courier New" w:hAnsi="Courier New" w:cs="Courier New"/>
      <w:sz w:val="22"/>
      <w:szCs w:val="22"/>
    </w:rPr>
  </w:style>
  <w:style w:type="character" w:customStyle="1" w:styleId="WW8Num31z2">
    <w:name w:val="WW8Num31z2"/>
    <w:rsid w:val="00D4745A"/>
    <w:rPr>
      <w:rFonts w:ascii="Wingdings" w:hAnsi="Wingdings" w:cs="Wingdings"/>
    </w:rPr>
  </w:style>
  <w:style w:type="character" w:customStyle="1" w:styleId="WW8Num31z3">
    <w:name w:val="WW8Num31z3"/>
    <w:rsid w:val="00D4745A"/>
    <w:rPr>
      <w:rFonts w:ascii="Symbol" w:hAnsi="Symbol" w:cs="Symbol"/>
    </w:rPr>
  </w:style>
  <w:style w:type="character" w:customStyle="1" w:styleId="WW8Num32z0">
    <w:name w:val="WW8Num32z0"/>
    <w:rsid w:val="00D4745A"/>
    <w:rPr>
      <w:rFonts w:ascii="Calibri" w:hAnsi="Calibri" w:cs="Calibri"/>
      <w:b/>
      <w:sz w:val="26"/>
      <w:szCs w:val="26"/>
    </w:rPr>
  </w:style>
  <w:style w:type="character" w:customStyle="1" w:styleId="WW8Num32z1">
    <w:name w:val="WW8Num32z1"/>
    <w:rsid w:val="00D4745A"/>
  </w:style>
  <w:style w:type="character" w:customStyle="1" w:styleId="WW8Num32z2">
    <w:name w:val="WW8Num32z2"/>
    <w:rsid w:val="00D4745A"/>
  </w:style>
  <w:style w:type="character" w:customStyle="1" w:styleId="WW8Num32z3">
    <w:name w:val="WW8Num32z3"/>
    <w:rsid w:val="00D4745A"/>
  </w:style>
  <w:style w:type="character" w:customStyle="1" w:styleId="WW8Num32z4">
    <w:name w:val="WW8Num32z4"/>
    <w:rsid w:val="00D4745A"/>
  </w:style>
  <w:style w:type="character" w:customStyle="1" w:styleId="WW8Num32z5">
    <w:name w:val="WW8Num32z5"/>
    <w:rsid w:val="00D4745A"/>
  </w:style>
  <w:style w:type="character" w:customStyle="1" w:styleId="WW8Num32z6">
    <w:name w:val="WW8Num32z6"/>
    <w:rsid w:val="00D4745A"/>
  </w:style>
  <w:style w:type="character" w:customStyle="1" w:styleId="WW8Num32z7">
    <w:name w:val="WW8Num32z7"/>
    <w:rsid w:val="00D4745A"/>
  </w:style>
  <w:style w:type="character" w:customStyle="1" w:styleId="WW8Num32z8">
    <w:name w:val="WW8Num32z8"/>
    <w:rsid w:val="00D4745A"/>
  </w:style>
  <w:style w:type="character" w:customStyle="1" w:styleId="WW8Num33z0">
    <w:name w:val="WW8Num33z0"/>
    <w:rsid w:val="00D4745A"/>
    <w:rPr>
      <w:rFonts w:ascii="Courier New" w:hAnsi="Courier New" w:cs="Courier New"/>
      <w:sz w:val="22"/>
      <w:szCs w:val="22"/>
    </w:rPr>
  </w:style>
  <w:style w:type="character" w:customStyle="1" w:styleId="WW8Num33z2">
    <w:name w:val="WW8Num33z2"/>
    <w:rsid w:val="00D4745A"/>
    <w:rPr>
      <w:rFonts w:ascii="Wingdings" w:hAnsi="Wingdings" w:cs="Wingdings"/>
    </w:rPr>
  </w:style>
  <w:style w:type="character" w:customStyle="1" w:styleId="WW8Num33z3">
    <w:name w:val="WW8Num33z3"/>
    <w:rsid w:val="00D4745A"/>
    <w:rPr>
      <w:rFonts w:ascii="Symbol" w:hAnsi="Symbol" w:cs="Symbol"/>
    </w:rPr>
  </w:style>
  <w:style w:type="character" w:customStyle="1" w:styleId="WW8Num34z0">
    <w:name w:val="WW8Num34z0"/>
    <w:rsid w:val="00D4745A"/>
    <w:rPr>
      <w:rFonts w:ascii="Verdana" w:eastAsia="Times New Roman" w:hAnsi="Verdana" w:cs="Times New Roman"/>
    </w:rPr>
  </w:style>
  <w:style w:type="character" w:customStyle="1" w:styleId="WW8Num34z1">
    <w:name w:val="WW8Num34z1"/>
    <w:rsid w:val="00D4745A"/>
    <w:rPr>
      <w:rFonts w:ascii="Courier New" w:hAnsi="Courier New" w:cs="Courier New"/>
    </w:rPr>
  </w:style>
  <w:style w:type="character" w:customStyle="1" w:styleId="WW8Num34z2">
    <w:name w:val="WW8Num34z2"/>
    <w:rsid w:val="00D4745A"/>
    <w:rPr>
      <w:rFonts w:ascii="Wingdings" w:hAnsi="Wingdings" w:cs="Wingdings"/>
    </w:rPr>
  </w:style>
  <w:style w:type="character" w:customStyle="1" w:styleId="WW8Num34z3">
    <w:name w:val="WW8Num34z3"/>
    <w:rsid w:val="00D4745A"/>
    <w:rPr>
      <w:rFonts w:ascii="Symbol" w:hAnsi="Symbol" w:cs="Symbol"/>
    </w:rPr>
  </w:style>
  <w:style w:type="character" w:customStyle="1" w:styleId="WW8Num35z0">
    <w:name w:val="WW8Num35z0"/>
    <w:rsid w:val="00D4745A"/>
    <w:rPr>
      <w:b w:val="0"/>
    </w:rPr>
  </w:style>
  <w:style w:type="character" w:customStyle="1" w:styleId="WW8Num35z1">
    <w:name w:val="WW8Num35z1"/>
    <w:rsid w:val="00D4745A"/>
    <w:rPr>
      <w:rFonts w:ascii="Arial" w:eastAsia="Times New Roman" w:hAnsi="Arial" w:cs="Arial"/>
    </w:rPr>
  </w:style>
  <w:style w:type="character" w:customStyle="1" w:styleId="WW8Num35z2">
    <w:name w:val="WW8Num35z2"/>
    <w:rsid w:val="00D4745A"/>
  </w:style>
  <w:style w:type="character" w:customStyle="1" w:styleId="WW8Num35z3">
    <w:name w:val="WW8Num35z3"/>
    <w:rsid w:val="00D4745A"/>
  </w:style>
  <w:style w:type="character" w:customStyle="1" w:styleId="WW8Num35z4">
    <w:name w:val="WW8Num35z4"/>
    <w:rsid w:val="00D4745A"/>
  </w:style>
  <w:style w:type="character" w:customStyle="1" w:styleId="WW8Num35z5">
    <w:name w:val="WW8Num35z5"/>
    <w:rsid w:val="00D4745A"/>
  </w:style>
  <w:style w:type="character" w:customStyle="1" w:styleId="WW8Num35z6">
    <w:name w:val="WW8Num35z6"/>
    <w:rsid w:val="00D4745A"/>
  </w:style>
  <w:style w:type="character" w:customStyle="1" w:styleId="WW8Num35z7">
    <w:name w:val="WW8Num35z7"/>
    <w:rsid w:val="00D4745A"/>
  </w:style>
  <w:style w:type="character" w:customStyle="1" w:styleId="WW8Num35z8">
    <w:name w:val="WW8Num35z8"/>
    <w:rsid w:val="00D4745A"/>
  </w:style>
  <w:style w:type="character" w:customStyle="1" w:styleId="WW8Num36z0">
    <w:name w:val="WW8Num36z0"/>
    <w:rsid w:val="00D4745A"/>
  </w:style>
  <w:style w:type="character" w:customStyle="1" w:styleId="WW8Num36z1">
    <w:name w:val="WW8Num36z1"/>
    <w:rsid w:val="00D4745A"/>
  </w:style>
  <w:style w:type="character" w:customStyle="1" w:styleId="WW8Num36z2">
    <w:name w:val="WW8Num36z2"/>
    <w:rsid w:val="00D4745A"/>
  </w:style>
  <w:style w:type="character" w:customStyle="1" w:styleId="WW8Num36z3">
    <w:name w:val="WW8Num36z3"/>
    <w:rsid w:val="00D4745A"/>
  </w:style>
  <w:style w:type="character" w:customStyle="1" w:styleId="WW8Num36z4">
    <w:name w:val="WW8Num36z4"/>
    <w:rsid w:val="00D4745A"/>
  </w:style>
  <w:style w:type="character" w:customStyle="1" w:styleId="WW8Num36z5">
    <w:name w:val="WW8Num36z5"/>
    <w:rsid w:val="00D4745A"/>
  </w:style>
  <w:style w:type="character" w:customStyle="1" w:styleId="WW8Num36z6">
    <w:name w:val="WW8Num36z6"/>
    <w:rsid w:val="00D4745A"/>
  </w:style>
  <w:style w:type="character" w:customStyle="1" w:styleId="WW8Num36z7">
    <w:name w:val="WW8Num36z7"/>
    <w:rsid w:val="00D4745A"/>
  </w:style>
  <w:style w:type="character" w:customStyle="1" w:styleId="WW8Num36z8">
    <w:name w:val="WW8Num36z8"/>
    <w:rsid w:val="00D4745A"/>
  </w:style>
  <w:style w:type="character" w:customStyle="1" w:styleId="WW8Num37z0">
    <w:name w:val="WW8Num37z0"/>
    <w:rsid w:val="00D4745A"/>
  </w:style>
  <w:style w:type="character" w:customStyle="1" w:styleId="WW8Num37z1">
    <w:name w:val="WW8Num37z1"/>
    <w:rsid w:val="00D4745A"/>
  </w:style>
  <w:style w:type="character" w:customStyle="1" w:styleId="WW8Num37z2">
    <w:name w:val="WW8Num37z2"/>
    <w:rsid w:val="00D4745A"/>
  </w:style>
  <w:style w:type="character" w:customStyle="1" w:styleId="WW8Num37z3">
    <w:name w:val="WW8Num37z3"/>
    <w:rsid w:val="00D4745A"/>
  </w:style>
  <w:style w:type="character" w:customStyle="1" w:styleId="WW8Num37z4">
    <w:name w:val="WW8Num37z4"/>
    <w:rsid w:val="00D4745A"/>
  </w:style>
  <w:style w:type="character" w:customStyle="1" w:styleId="WW8Num37z5">
    <w:name w:val="WW8Num37z5"/>
    <w:rsid w:val="00D4745A"/>
  </w:style>
  <w:style w:type="character" w:customStyle="1" w:styleId="WW8Num37z6">
    <w:name w:val="WW8Num37z6"/>
    <w:rsid w:val="00D4745A"/>
  </w:style>
  <w:style w:type="character" w:customStyle="1" w:styleId="WW8Num37z7">
    <w:name w:val="WW8Num37z7"/>
    <w:rsid w:val="00D4745A"/>
  </w:style>
  <w:style w:type="character" w:customStyle="1" w:styleId="WW8Num37z8">
    <w:name w:val="WW8Num37z8"/>
    <w:rsid w:val="00D4745A"/>
  </w:style>
  <w:style w:type="character" w:customStyle="1" w:styleId="WW8Num38z0">
    <w:name w:val="WW8Num38z0"/>
    <w:rsid w:val="00D4745A"/>
  </w:style>
  <w:style w:type="character" w:customStyle="1" w:styleId="WW8Num39z0">
    <w:name w:val="WW8Num39z0"/>
    <w:rsid w:val="00D4745A"/>
  </w:style>
  <w:style w:type="character" w:customStyle="1" w:styleId="WW8Num39z1">
    <w:name w:val="WW8Num39z1"/>
    <w:rsid w:val="00D4745A"/>
  </w:style>
  <w:style w:type="character" w:customStyle="1" w:styleId="WW8Num39z2">
    <w:name w:val="WW8Num39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39z3">
    <w:name w:val="WW8Num39z3"/>
    <w:rsid w:val="00D4745A"/>
  </w:style>
  <w:style w:type="character" w:customStyle="1" w:styleId="WW8Num39z4">
    <w:name w:val="WW8Num39z4"/>
    <w:rsid w:val="00D4745A"/>
  </w:style>
  <w:style w:type="character" w:customStyle="1" w:styleId="WW8Num39z5">
    <w:name w:val="WW8Num39z5"/>
    <w:rsid w:val="00D4745A"/>
  </w:style>
  <w:style w:type="character" w:customStyle="1" w:styleId="WW8Num39z6">
    <w:name w:val="WW8Num39z6"/>
    <w:rsid w:val="00D4745A"/>
  </w:style>
  <w:style w:type="character" w:customStyle="1" w:styleId="WW8Num39z7">
    <w:name w:val="WW8Num39z7"/>
    <w:rsid w:val="00D4745A"/>
  </w:style>
  <w:style w:type="character" w:customStyle="1" w:styleId="WW8Num39z8">
    <w:name w:val="WW8Num39z8"/>
    <w:rsid w:val="00D4745A"/>
  </w:style>
  <w:style w:type="character" w:customStyle="1" w:styleId="WW8Num40z0">
    <w:name w:val="WW8Num40z0"/>
    <w:rsid w:val="00D4745A"/>
    <w:rPr>
      <w:rFonts w:ascii="Wingdings" w:hAnsi="Wingdings" w:cs="Wingdings"/>
      <w:sz w:val="16"/>
    </w:rPr>
  </w:style>
  <w:style w:type="character" w:customStyle="1" w:styleId="WW8Num40z1">
    <w:name w:val="WW8Num40z1"/>
    <w:rsid w:val="00D4745A"/>
    <w:rPr>
      <w:rFonts w:ascii="Device Font 10cpi" w:hAnsi="Device Font 10cpi" w:cs="Device Font 10cpi"/>
    </w:rPr>
  </w:style>
  <w:style w:type="character" w:customStyle="1" w:styleId="WW8Num40z2">
    <w:name w:val="WW8Num40z2"/>
    <w:rsid w:val="00D4745A"/>
    <w:rPr>
      <w:rFonts w:ascii="Wingdings" w:hAnsi="Wingdings" w:cs="Wingdings"/>
    </w:rPr>
  </w:style>
  <w:style w:type="character" w:customStyle="1" w:styleId="WW8Num40z3">
    <w:name w:val="WW8Num40z3"/>
    <w:rsid w:val="00D4745A"/>
    <w:rPr>
      <w:rFonts w:ascii="Symbol" w:hAnsi="Symbol" w:cs="Symbol"/>
    </w:rPr>
  </w:style>
  <w:style w:type="character" w:customStyle="1" w:styleId="WW8Num41z0">
    <w:name w:val="WW8Num41z0"/>
    <w:rsid w:val="00D4745A"/>
  </w:style>
  <w:style w:type="character" w:customStyle="1" w:styleId="WW8Num41z1">
    <w:name w:val="WW8Num41z1"/>
    <w:rsid w:val="00D4745A"/>
  </w:style>
  <w:style w:type="character" w:customStyle="1" w:styleId="WW8Num41z2">
    <w:name w:val="WW8Num41z2"/>
    <w:rsid w:val="00D4745A"/>
  </w:style>
  <w:style w:type="character" w:customStyle="1" w:styleId="WW8Num41z3">
    <w:name w:val="WW8Num41z3"/>
    <w:rsid w:val="00D4745A"/>
  </w:style>
  <w:style w:type="character" w:customStyle="1" w:styleId="WW8Num41z4">
    <w:name w:val="WW8Num41z4"/>
    <w:rsid w:val="00D4745A"/>
  </w:style>
  <w:style w:type="character" w:customStyle="1" w:styleId="WW8Num41z5">
    <w:name w:val="WW8Num41z5"/>
    <w:rsid w:val="00D4745A"/>
  </w:style>
  <w:style w:type="character" w:customStyle="1" w:styleId="WW8Num41z6">
    <w:name w:val="WW8Num41z6"/>
    <w:rsid w:val="00D4745A"/>
  </w:style>
  <w:style w:type="character" w:customStyle="1" w:styleId="WW8Num41z7">
    <w:name w:val="WW8Num41z7"/>
    <w:rsid w:val="00D4745A"/>
  </w:style>
  <w:style w:type="character" w:customStyle="1" w:styleId="WW8Num41z8">
    <w:name w:val="WW8Num41z8"/>
    <w:rsid w:val="00D4745A"/>
  </w:style>
  <w:style w:type="character" w:customStyle="1" w:styleId="WW8Num42z0">
    <w:name w:val="WW8Num42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42z1">
    <w:name w:val="WW8Num42z1"/>
    <w:rsid w:val="00D4745A"/>
  </w:style>
  <w:style w:type="character" w:customStyle="1" w:styleId="WW8Num42z2">
    <w:name w:val="WW8Num42z2"/>
    <w:rsid w:val="00D4745A"/>
  </w:style>
  <w:style w:type="character" w:customStyle="1" w:styleId="WW8Num42z3">
    <w:name w:val="WW8Num42z3"/>
    <w:rsid w:val="00D4745A"/>
  </w:style>
  <w:style w:type="character" w:customStyle="1" w:styleId="WW8Num42z4">
    <w:name w:val="WW8Num42z4"/>
    <w:rsid w:val="00D4745A"/>
  </w:style>
  <w:style w:type="character" w:customStyle="1" w:styleId="WW8Num42z5">
    <w:name w:val="WW8Num42z5"/>
    <w:rsid w:val="00D4745A"/>
  </w:style>
  <w:style w:type="character" w:customStyle="1" w:styleId="WW8Num42z6">
    <w:name w:val="WW8Num42z6"/>
    <w:rsid w:val="00D4745A"/>
  </w:style>
  <w:style w:type="character" w:customStyle="1" w:styleId="WW8Num42z7">
    <w:name w:val="WW8Num42z7"/>
    <w:rsid w:val="00D4745A"/>
  </w:style>
  <w:style w:type="character" w:customStyle="1" w:styleId="WW8Num42z8">
    <w:name w:val="WW8Num42z8"/>
    <w:rsid w:val="00D4745A"/>
  </w:style>
  <w:style w:type="character" w:customStyle="1" w:styleId="WW8Num43z0">
    <w:name w:val="WW8Num43z0"/>
    <w:rsid w:val="00D4745A"/>
    <w:rPr>
      <w:b w:val="0"/>
    </w:rPr>
  </w:style>
  <w:style w:type="character" w:customStyle="1" w:styleId="WW8Num43z1">
    <w:name w:val="WW8Num43z1"/>
    <w:rsid w:val="00D4745A"/>
  </w:style>
  <w:style w:type="character" w:customStyle="1" w:styleId="WW8Num43z2">
    <w:name w:val="WW8Num43z2"/>
    <w:rsid w:val="00D4745A"/>
  </w:style>
  <w:style w:type="character" w:customStyle="1" w:styleId="WW8Num43z3">
    <w:name w:val="WW8Num43z3"/>
    <w:rsid w:val="00D4745A"/>
  </w:style>
  <w:style w:type="character" w:customStyle="1" w:styleId="WW8Num43z4">
    <w:name w:val="WW8Num43z4"/>
    <w:rsid w:val="00D4745A"/>
  </w:style>
  <w:style w:type="character" w:customStyle="1" w:styleId="WW8Num43z5">
    <w:name w:val="WW8Num43z5"/>
    <w:rsid w:val="00D4745A"/>
  </w:style>
  <w:style w:type="character" w:customStyle="1" w:styleId="WW8Num43z6">
    <w:name w:val="WW8Num43z6"/>
    <w:rsid w:val="00D4745A"/>
  </w:style>
  <w:style w:type="character" w:customStyle="1" w:styleId="WW8Num43z7">
    <w:name w:val="WW8Num43z7"/>
    <w:rsid w:val="00D4745A"/>
  </w:style>
  <w:style w:type="character" w:customStyle="1" w:styleId="WW8Num43z8">
    <w:name w:val="WW8Num43z8"/>
    <w:rsid w:val="00D4745A"/>
  </w:style>
  <w:style w:type="character" w:customStyle="1" w:styleId="WW8Num44z0">
    <w:name w:val="WW8Num44z0"/>
    <w:rsid w:val="00D4745A"/>
    <w:rPr>
      <w:rFonts w:ascii="Wingdings" w:hAnsi="Wingdings" w:cs="Wingdings"/>
      <w:sz w:val="22"/>
      <w:szCs w:val="22"/>
    </w:rPr>
  </w:style>
  <w:style w:type="character" w:customStyle="1" w:styleId="WW8Num44z1">
    <w:name w:val="WW8Num44z1"/>
    <w:rsid w:val="00D4745A"/>
    <w:rPr>
      <w:rFonts w:ascii="Courier New" w:hAnsi="Courier New" w:cs="Courier New"/>
      <w:sz w:val="22"/>
      <w:szCs w:val="22"/>
    </w:rPr>
  </w:style>
  <w:style w:type="character" w:customStyle="1" w:styleId="WW8Num44z3">
    <w:name w:val="WW8Num44z3"/>
    <w:rsid w:val="00D4745A"/>
    <w:rPr>
      <w:rFonts w:ascii="Symbol" w:hAnsi="Symbol" w:cs="Symbol"/>
    </w:rPr>
  </w:style>
  <w:style w:type="character" w:customStyle="1" w:styleId="WW8Num45z0">
    <w:name w:val="WW8Num45z0"/>
    <w:rsid w:val="00D4745A"/>
  </w:style>
  <w:style w:type="character" w:customStyle="1" w:styleId="WW8Num45z1">
    <w:name w:val="WW8Num45z1"/>
    <w:rsid w:val="00D4745A"/>
  </w:style>
  <w:style w:type="character" w:customStyle="1" w:styleId="WW8Num45z2">
    <w:name w:val="WW8Num45z2"/>
    <w:rsid w:val="00D4745A"/>
  </w:style>
  <w:style w:type="character" w:customStyle="1" w:styleId="WW8Num45z3">
    <w:name w:val="WW8Num45z3"/>
    <w:rsid w:val="00D4745A"/>
  </w:style>
  <w:style w:type="character" w:customStyle="1" w:styleId="WW8Num45z4">
    <w:name w:val="WW8Num45z4"/>
    <w:rsid w:val="00D4745A"/>
  </w:style>
  <w:style w:type="character" w:customStyle="1" w:styleId="WW8Num45z5">
    <w:name w:val="WW8Num45z5"/>
    <w:rsid w:val="00D4745A"/>
  </w:style>
  <w:style w:type="character" w:customStyle="1" w:styleId="WW8Num45z6">
    <w:name w:val="WW8Num45z6"/>
    <w:rsid w:val="00D4745A"/>
  </w:style>
  <w:style w:type="character" w:customStyle="1" w:styleId="WW8Num45z7">
    <w:name w:val="WW8Num45z7"/>
    <w:rsid w:val="00D4745A"/>
  </w:style>
  <w:style w:type="character" w:customStyle="1" w:styleId="WW8Num45z8">
    <w:name w:val="WW8Num45z8"/>
    <w:rsid w:val="00D4745A"/>
  </w:style>
  <w:style w:type="character" w:customStyle="1" w:styleId="WW8Num46z0">
    <w:name w:val="WW8Num46z0"/>
    <w:rsid w:val="00D4745A"/>
  </w:style>
  <w:style w:type="character" w:customStyle="1" w:styleId="WW8Num46z1">
    <w:name w:val="WW8Num46z1"/>
    <w:rsid w:val="00D4745A"/>
  </w:style>
  <w:style w:type="character" w:customStyle="1" w:styleId="WW8Num46z2">
    <w:name w:val="WW8Num46z2"/>
    <w:rsid w:val="00D4745A"/>
  </w:style>
  <w:style w:type="character" w:customStyle="1" w:styleId="WW8Num46z3">
    <w:name w:val="WW8Num46z3"/>
    <w:rsid w:val="00D4745A"/>
  </w:style>
  <w:style w:type="character" w:customStyle="1" w:styleId="WW8Num46z4">
    <w:name w:val="WW8Num46z4"/>
    <w:rsid w:val="00D4745A"/>
  </w:style>
  <w:style w:type="character" w:customStyle="1" w:styleId="WW8Num46z5">
    <w:name w:val="WW8Num46z5"/>
    <w:rsid w:val="00D4745A"/>
  </w:style>
  <w:style w:type="character" w:customStyle="1" w:styleId="WW8Num46z6">
    <w:name w:val="WW8Num46z6"/>
    <w:rsid w:val="00D4745A"/>
  </w:style>
  <w:style w:type="character" w:customStyle="1" w:styleId="WW8Num46z7">
    <w:name w:val="WW8Num46z7"/>
    <w:rsid w:val="00D4745A"/>
  </w:style>
  <w:style w:type="character" w:customStyle="1" w:styleId="WW8Num46z8">
    <w:name w:val="WW8Num46z8"/>
    <w:rsid w:val="00D4745A"/>
  </w:style>
  <w:style w:type="character" w:customStyle="1" w:styleId="Standardnpsmoodstavce1">
    <w:name w:val="Standardní písmo odstavce1"/>
    <w:rsid w:val="00D4745A"/>
  </w:style>
  <w:style w:type="character" w:customStyle="1" w:styleId="Nadpis3Char">
    <w:name w:val="Nadpis 3 Char"/>
    <w:rsid w:val="00D4745A"/>
    <w:rPr>
      <w:rFonts w:ascii="Arial" w:hAnsi="Arial" w:cs="Arial"/>
      <w:b/>
      <w:bCs/>
      <w:sz w:val="24"/>
      <w:szCs w:val="26"/>
    </w:rPr>
  </w:style>
  <w:style w:type="character" w:styleId="Hypertextovodkaz">
    <w:name w:val="Hyperlink"/>
    <w:rsid w:val="00D4745A"/>
    <w:rPr>
      <w:color w:val="0000FF"/>
      <w:u w:val="single"/>
    </w:rPr>
  </w:style>
  <w:style w:type="character" w:customStyle="1" w:styleId="ZhlavChar">
    <w:name w:val="Záhlaví Char"/>
    <w:rsid w:val="00D4745A"/>
    <w:rPr>
      <w:rFonts w:ascii="Arial" w:hAnsi="Arial" w:cs="Arial"/>
      <w:b/>
      <w:color w:val="0000FF"/>
      <w:sz w:val="24"/>
      <w:szCs w:val="24"/>
    </w:rPr>
  </w:style>
  <w:style w:type="character" w:customStyle="1" w:styleId="ZpatChar">
    <w:name w:val="Zápatí Char"/>
    <w:rsid w:val="00D4745A"/>
    <w:rPr>
      <w:rFonts w:ascii="Arial" w:hAnsi="Arial" w:cs="Arial"/>
      <w:color w:val="0000FF"/>
      <w:szCs w:val="24"/>
    </w:rPr>
  </w:style>
  <w:style w:type="character" w:styleId="slostrnky">
    <w:name w:val="page number"/>
    <w:basedOn w:val="Standardnpsmoodstavce1"/>
    <w:rsid w:val="00D4745A"/>
  </w:style>
  <w:style w:type="character" w:customStyle="1" w:styleId="Odkaznakoment1">
    <w:name w:val="Odkaz na komentář1"/>
    <w:rsid w:val="00D4745A"/>
    <w:rPr>
      <w:sz w:val="16"/>
      <w:szCs w:val="16"/>
    </w:rPr>
  </w:style>
  <w:style w:type="character" w:customStyle="1" w:styleId="TextkomenteChar">
    <w:name w:val="Text komentáře Char"/>
    <w:rsid w:val="00D4745A"/>
    <w:rPr>
      <w:rFonts w:ascii="Arial" w:hAnsi="Arial" w:cs="Arial"/>
    </w:rPr>
  </w:style>
  <w:style w:type="character" w:customStyle="1" w:styleId="Nadpis6Char">
    <w:name w:val="Nadpis 6 Char"/>
    <w:rsid w:val="00D4745A"/>
    <w:rPr>
      <w:b/>
      <w:bCs/>
      <w:sz w:val="22"/>
      <w:szCs w:val="22"/>
    </w:rPr>
  </w:style>
  <w:style w:type="character" w:customStyle="1" w:styleId="Nadpis7Char">
    <w:name w:val="Nadpis 7 Char"/>
    <w:rsid w:val="00D4745A"/>
    <w:rPr>
      <w:sz w:val="24"/>
      <w:szCs w:val="24"/>
    </w:rPr>
  </w:style>
  <w:style w:type="character" w:customStyle="1" w:styleId="Nadpis9Char">
    <w:name w:val="Nadpis 9 Char"/>
    <w:rsid w:val="00D4745A"/>
    <w:rPr>
      <w:rFonts w:ascii="Arial" w:hAnsi="Arial" w:cs="Arial"/>
      <w:sz w:val="22"/>
      <w:szCs w:val="22"/>
    </w:rPr>
  </w:style>
  <w:style w:type="character" w:customStyle="1" w:styleId="Nadpis1Char">
    <w:name w:val="Nadpis 1 Char"/>
    <w:rsid w:val="00D4745A"/>
    <w:rPr>
      <w:rFonts w:ascii="Arial" w:hAnsi="Arial" w:cs="Arial"/>
      <w:b/>
      <w:bCs/>
      <w:kern w:val="1"/>
      <w:sz w:val="32"/>
      <w:szCs w:val="32"/>
      <w:shd w:val="clear" w:color="auto" w:fill="99CCFF"/>
    </w:rPr>
  </w:style>
  <w:style w:type="character" w:customStyle="1" w:styleId="ZkladntextChar">
    <w:name w:val="Základní text Char"/>
    <w:rsid w:val="00D4745A"/>
    <w:rPr>
      <w:rFonts w:ascii="Arial" w:hAnsi="Arial" w:cs="Arial"/>
      <w:szCs w:val="24"/>
    </w:rPr>
  </w:style>
  <w:style w:type="character" w:customStyle="1" w:styleId="Zkladntextodsazen2Char">
    <w:name w:val="Základní text odsazený 2 Char"/>
    <w:rsid w:val="00D4745A"/>
    <w:rPr>
      <w:rFonts w:ascii="Arial" w:hAnsi="Arial" w:cs="Arial"/>
      <w:szCs w:val="24"/>
    </w:rPr>
  </w:style>
  <w:style w:type="character" w:styleId="Sledovanodkaz">
    <w:name w:val="FollowedHyperlink"/>
    <w:rsid w:val="00D4745A"/>
    <w:rPr>
      <w:color w:val="800080"/>
      <w:u w:val="single"/>
    </w:rPr>
  </w:style>
  <w:style w:type="character" w:customStyle="1" w:styleId="StylZkladntextnenTunTmavmodrChar">
    <w:name w:val="Styl Základní text + není Tučné Tmavě modrá Char"/>
    <w:rsid w:val="00D4745A"/>
    <w:rPr>
      <w:rFonts w:ascii="Arial" w:hAnsi="Arial" w:cs="Arial"/>
      <w:color w:val="000080"/>
      <w:szCs w:val="24"/>
    </w:rPr>
  </w:style>
  <w:style w:type="character" w:customStyle="1" w:styleId="ZkladntextodsazenChar">
    <w:name w:val="Základní text odsazený Char"/>
    <w:rsid w:val="00D4745A"/>
    <w:rPr>
      <w:rFonts w:ascii="Arial" w:hAnsi="Arial" w:cs="Arial"/>
      <w:szCs w:val="24"/>
    </w:rPr>
  </w:style>
  <w:style w:type="character" w:customStyle="1" w:styleId="Nadpis2Char">
    <w:name w:val="Nadpis 2 Char"/>
    <w:rsid w:val="00D4745A"/>
    <w:rPr>
      <w:rFonts w:ascii="Arial" w:hAnsi="Arial" w:cs="Arial"/>
      <w:b/>
      <w:bCs/>
      <w:iCs/>
      <w:sz w:val="28"/>
      <w:szCs w:val="28"/>
    </w:rPr>
  </w:style>
  <w:style w:type="character" w:customStyle="1" w:styleId="Zkladntext2Char">
    <w:name w:val="Základní text 2 Char"/>
    <w:rsid w:val="00D4745A"/>
    <w:rPr>
      <w:rFonts w:ascii="Arial" w:hAnsi="Arial" w:cs="Arial"/>
      <w:sz w:val="18"/>
      <w:szCs w:val="18"/>
    </w:rPr>
  </w:style>
  <w:style w:type="character" w:customStyle="1" w:styleId="Zkladntext-prvnodsazenChar">
    <w:name w:val="Základní text - první odsazený Char"/>
    <w:basedOn w:val="ZkladntextChar"/>
    <w:rsid w:val="00D4745A"/>
    <w:rPr>
      <w:rFonts w:ascii="Arial" w:hAnsi="Arial" w:cs="Arial"/>
      <w:szCs w:val="24"/>
    </w:rPr>
  </w:style>
  <w:style w:type="character" w:customStyle="1" w:styleId="Zkladntext3Char">
    <w:name w:val="Základní text 3 Char"/>
    <w:rsid w:val="00D4745A"/>
    <w:rPr>
      <w:rFonts w:ascii="Arial" w:hAnsi="Arial" w:cs="Arial"/>
      <w:color w:val="FF0000"/>
      <w:szCs w:val="24"/>
    </w:rPr>
  </w:style>
  <w:style w:type="character" w:customStyle="1" w:styleId="googqs-tidbit1">
    <w:name w:val="goog_qs-tidbit1"/>
    <w:basedOn w:val="Standardnpsmoodstavce1"/>
    <w:rsid w:val="00D4745A"/>
  </w:style>
  <w:style w:type="character" w:customStyle="1" w:styleId="ProsttextChar">
    <w:name w:val="Prostý text Char"/>
    <w:link w:val="Prosttext"/>
    <w:rsid w:val="00D4745A"/>
    <w:rPr>
      <w:rFonts w:ascii="Courier New" w:hAnsi="Courier New" w:cs="Courier New"/>
    </w:rPr>
  </w:style>
  <w:style w:type="character" w:customStyle="1" w:styleId="NzevChar">
    <w:name w:val="Název Char"/>
    <w:rsid w:val="00D4745A"/>
    <w:rPr>
      <w:rFonts w:ascii="Calibri" w:eastAsia="Calibri" w:hAnsi="Calibri" w:cs="Calibri"/>
      <w:b/>
      <w:sz w:val="36"/>
      <w:szCs w:val="36"/>
    </w:rPr>
  </w:style>
  <w:style w:type="character" w:customStyle="1" w:styleId="PodtitulChar">
    <w:name w:val="Podtitul Char"/>
    <w:rsid w:val="00D4745A"/>
    <w:rPr>
      <w:rFonts w:ascii="Calibri" w:eastAsia="Calibri" w:hAnsi="Calibri" w:cs="Calibri"/>
      <w:sz w:val="28"/>
      <w:szCs w:val="28"/>
    </w:rPr>
  </w:style>
  <w:style w:type="character" w:customStyle="1" w:styleId="rf-trn-lbl">
    <w:name w:val="rf-trn-lbl"/>
    <w:basedOn w:val="Standardnpsmoodstavce1"/>
    <w:rsid w:val="00D4745A"/>
  </w:style>
  <w:style w:type="character" w:customStyle="1" w:styleId="Normal1Char">
    <w:name w:val="Normal 1 Char"/>
    <w:rsid w:val="00D4745A"/>
    <w:rPr>
      <w:rFonts w:eastAsia="SimSun"/>
      <w:sz w:val="22"/>
    </w:rPr>
  </w:style>
  <w:style w:type="character" w:customStyle="1" w:styleId="Styl1Char">
    <w:name w:val="Styl1 Char"/>
    <w:rsid w:val="00D4745A"/>
    <w:rPr>
      <w:rFonts w:ascii="Arial" w:eastAsia="Calibri" w:hAnsi="Arial" w:cs="Arial"/>
      <w:b/>
      <w:sz w:val="22"/>
      <w:szCs w:val="22"/>
      <w:u w:val="single"/>
    </w:rPr>
  </w:style>
  <w:style w:type="character" w:customStyle="1" w:styleId="Styl2Char">
    <w:name w:val="Styl2 Char"/>
    <w:rsid w:val="00D4745A"/>
    <w:rPr>
      <w:rFonts w:ascii="Arial" w:eastAsia="Calibri" w:hAnsi="Arial" w:cs="Arial"/>
      <w:b/>
      <w:sz w:val="22"/>
      <w:szCs w:val="22"/>
    </w:rPr>
  </w:style>
  <w:style w:type="character" w:customStyle="1" w:styleId="Styl3Char">
    <w:name w:val="Styl3 Char"/>
    <w:rsid w:val="00D4745A"/>
    <w:rPr>
      <w:rFonts w:ascii="Arial" w:eastAsia="Calibri" w:hAnsi="Arial" w:cs="Arial"/>
      <w:sz w:val="22"/>
      <w:szCs w:val="22"/>
    </w:rPr>
  </w:style>
  <w:style w:type="character" w:customStyle="1" w:styleId="ZhlavChar1">
    <w:name w:val="Záhlaví Char1"/>
    <w:uiPriority w:val="99"/>
    <w:rsid w:val="00D4745A"/>
    <w:rPr>
      <w:rFonts w:ascii="Arial" w:hAnsi="Arial" w:cs="Arial"/>
      <w:sz w:val="24"/>
      <w:szCs w:val="24"/>
      <w:lang w:eastAsia="zh-CN"/>
    </w:rPr>
  </w:style>
  <w:style w:type="character" w:styleId="PromnnHTML">
    <w:name w:val="HTML Variable"/>
    <w:rsid w:val="00D4745A"/>
    <w:rPr>
      <w:b/>
      <w:bCs/>
      <w:i w:val="0"/>
      <w:iCs w:val="0"/>
    </w:rPr>
  </w:style>
  <w:style w:type="paragraph" w:customStyle="1" w:styleId="Nadpis">
    <w:name w:val="Nadpis"/>
    <w:basedOn w:val="Normln"/>
    <w:next w:val="Normln"/>
    <w:rsid w:val="00D4745A"/>
    <w:pPr>
      <w:ind w:left="426"/>
      <w:jc w:val="center"/>
    </w:pPr>
    <w:rPr>
      <w:rFonts w:ascii="Calibri" w:eastAsia="Calibri" w:hAnsi="Calibri" w:cs="Calibri"/>
      <w:b/>
      <w:sz w:val="36"/>
      <w:szCs w:val="36"/>
    </w:rPr>
  </w:style>
  <w:style w:type="paragraph" w:styleId="Zkladntext">
    <w:name w:val="Body Text"/>
    <w:basedOn w:val="Normln"/>
    <w:rsid w:val="00D4745A"/>
    <w:pPr>
      <w:spacing w:after="120"/>
    </w:pPr>
  </w:style>
  <w:style w:type="paragraph" w:styleId="Seznam">
    <w:name w:val="List"/>
    <w:basedOn w:val="Normln"/>
    <w:rsid w:val="00D4745A"/>
    <w:pPr>
      <w:ind w:left="283" w:hanging="283"/>
    </w:pPr>
  </w:style>
  <w:style w:type="paragraph" w:styleId="Titulek">
    <w:name w:val="caption"/>
    <w:basedOn w:val="Normln"/>
    <w:qFormat/>
    <w:rsid w:val="00D4745A"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rsid w:val="00D4745A"/>
    <w:pPr>
      <w:suppressLineNumbers/>
    </w:pPr>
  </w:style>
  <w:style w:type="paragraph" w:styleId="Obsah1">
    <w:name w:val="toc 1"/>
    <w:basedOn w:val="Normln"/>
    <w:next w:val="Normln"/>
    <w:rsid w:val="00D4745A"/>
    <w:pPr>
      <w:tabs>
        <w:tab w:val="left" w:pos="600"/>
        <w:tab w:val="right" w:leader="dot" w:pos="9060"/>
      </w:tabs>
      <w:spacing w:before="120" w:after="120"/>
      <w:jc w:val="left"/>
    </w:pPr>
    <w:rPr>
      <w:rFonts w:ascii="Verdana" w:hAnsi="Verdana" w:cs="Verdana"/>
      <w:b/>
      <w:bCs/>
      <w:sz w:val="24"/>
      <w:lang w:val="en-GB" w:eastAsia="en-GB"/>
    </w:rPr>
  </w:style>
  <w:style w:type="paragraph" w:styleId="Obsah2">
    <w:name w:val="toc 2"/>
    <w:basedOn w:val="Normln"/>
    <w:next w:val="Normln"/>
    <w:rsid w:val="00D4745A"/>
    <w:pPr>
      <w:ind w:left="200"/>
    </w:pPr>
    <w:rPr>
      <w:rFonts w:ascii="Times New Roman" w:hAnsi="Times New Roman" w:cs="Times New Roman"/>
      <w:smallCaps/>
      <w:szCs w:val="20"/>
    </w:rPr>
  </w:style>
  <w:style w:type="paragraph" w:styleId="Obsah3">
    <w:name w:val="toc 3"/>
    <w:basedOn w:val="Normln"/>
    <w:next w:val="Normln"/>
    <w:rsid w:val="00D4745A"/>
    <w:pPr>
      <w:ind w:left="400"/>
    </w:pPr>
    <w:rPr>
      <w:rFonts w:ascii="Times New Roman" w:hAnsi="Times New Roman" w:cs="Times New Roman"/>
      <w:i/>
      <w:iCs/>
      <w:szCs w:val="20"/>
    </w:rPr>
  </w:style>
  <w:style w:type="paragraph" w:styleId="Obsah4">
    <w:name w:val="toc 4"/>
    <w:basedOn w:val="Normln"/>
    <w:next w:val="Normln"/>
    <w:rsid w:val="00D4745A"/>
    <w:pPr>
      <w:ind w:left="600"/>
    </w:pPr>
    <w:rPr>
      <w:rFonts w:ascii="Times New Roman" w:hAnsi="Times New Roman" w:cs="Times New Roman"/>
      <w:sz w:val="18"/>
      <w:szCs w:val="18"/>
    </w:rPr>
  </w:style>
  <w:style w:type="paragraph" w:styleId="Obsah5">
    <w:name w:val="toc 5"/>
    <w:basedOn w:val="Normln"/>
    <w:next w:val="Normln"/>
    <w:rsid w:val="00D4745A"/>
    <w:pPr>
      <w:ind w:left="800"/>
    </w:pPr>
    <w:rPr>
      <w:rFonts w:ascii="Times New Roman" w:hAnsi="Times New Roman" w:cs="Times New Roman"/>
      <w:sz w:val="18"/>
      <w:szCs w:val="18"/>
    </w:rPr>
  </w:style>
  <w:style w:type="paragraph" w:styleId="Obsah6">
    <w:name w:val="toc 6"/>
    <w:basedOn w:val="Normln"/>
    <w:next w:val="Normln"/>
    <w:rsid w:val="00D4745A"/>
    <w:pPr>
      <w:ind w:left="1000"/>
    </w:pPr>
    <w:rPr>
      <w:rFonts w:ascii="Times New Roman" w:hAnsi="Times New Roman" w:cs="Times New Roman"/>
      <w:sz w:val="18"/>
      <w:szCs w:val="18"/>
    </w:rPr>
  </w:style>
  <w:style w:type="paragraph" w:styleId="Obsah7">
    <w:name w:val="toc 7"/>
    <w:basedOn w:val="Normln"/>
    <w:next w:val="Normln"/>
    <w:rsid w:val="00D4745A"/>
    <w:pPr>
      <w:ind w:left="1200"/>
    </w:pPr>
    <w:rPr>
      <w:rFonts w:ascii="Times New Roman" w:hAnsi="Times New Roman" w:cs="Times New Roman"/>
      <w:sz w:val="18"/>
      <w:szCs w:val="18"/>
    </w:rPr>
  </w:style>
  <w:style w:type="paragraph" w:styleId="Obsah8">
    <w:name w:val="toc 8"/>
    <w:basedOn w:val="Normln"/>
    <w:next w:val="Normln"/>
    <w:rsid w:val="00D4745A"/>
    <w:pPr>
      <w:ind w:left="1400"/>
    </w:pPr>
    <w:rPr>
      <w:rFonts w:ascii="Times New Roman" w:hAnsi="Times New Roman" w:cs="Times New Roman"/>
      <w:sz w:val="18"/>
      <w:szCs w:val="18"/>
    </w:rPr>
  </w:style>
  <w:style w:type="paragraph" w:styleId="Obsah9">
    <w:name w:val="toc 9"/>
    <w:basedOn w:val="Normln"/>
    <w:next w:val="Normln"/>
    <w:rsid w:val="00D4745A"/>
    <w:pPr>
      <w:ind w:left="1600"/>
    </w:pPr>
    <w:rPr>
      <w:rFonts w:ascii="Times New Roman" w:hAnsi="Times New Roman" w:cs="Times New Roman"/>
      <w:sz w:val="18"/>
      <w:szCs w:val="18"/>
    </w:rPr>
  </w:style>
  <w:style w:type="paragraph" w:customStyle="1" w:styleId="NZEV">
    <w:name w:val="NÁZEV"/>
    <w:basedOn w:val="Obsah1"/>
    <w:rsid w:val="00D4745A"/>
    <w:pPr>
      <w:tabs>
        <w:tab w:val="clear" w:pos="9060"/>
        <w:tab w:val="left" w:pos="400"/>
        <w:tab w:val="right" w:leader="dot" w:pos="9062"/>
      </w:tabs>
      <w:jc w:val="center"/>
    </w:pPr>
    <w:rPr>
      <w:sz w:val="48"/>
    </w:rPr>
  </w:style>
  <w:style w:type="paragraph" w:customStyle="1" w:styleId="Normln11">
    <w:name w:val="Normální 11"/>
    <w:basedOn w:val="Normln"/>
    <w:rsid w:val="00D4745A"/>
    <w:pPr>
      <w:jc w:val="center"/>
    </w:pPr>
    <w:rPr>
      <w:sz w:val="22"/>
    </w:rPr>
  </w:style>
  <w:style w:type="paragraph" w:customStyle="1" w:styleId="Nzevprojektu">
    <w:name w:val="Název projektu"/>
    <w:basedOn w:val="Normln"/>
    <w:rsid w:val="00D4745A"/>
    <w:pPr>
      <w:jc w:val="center"/>
    </w:pPr>
    <w:rPr>
      <w:b/>
      <w:color w:val="000080"/>
      <w:sz w:val="36"/>
    </w:rPr>
  </w:style>
  <w:style w:type="paragraph" w:customStyle="1" w:styleId="Normln12">
    <w:name w:val="Normální 12"/>
    <w:basedOn w:val="Normln"/>
    <w:rsid w:val="00D4745A"/>
    <w:rPr>
      <w:b/>
      <w:sz w:val="24"/>
    </w:rPr>
  </w:style>
  <w:style w:type="paragraph" w:styleId="Zhlav">
    <w:name w:val="header"/>
    <w:basedOn w:val="Normln"/>
    <w:rsid w:val="00D4745A"/>
    <w:pPr>
      <w:tabs>
        <w:tab w:val="center" w:pos="4536"/>
        <w:tab w:val="right" w:pos="9072"/>
      </w:tabs>
      <w:jc w:val="center"/>
    </w:pPr>
    <w:rPr>
      <w:b/>
      <w:color w:val="0000FF"/>
      <w:sz w:val="24"/>
    </w:rPr>
  </w:style>
  <w:style w:type="paragraph" w:styleId="Zpat">
    <w:name w:val="footer"/>
    <w:basedOn w:val="Normln"/>
    <w:rsid w:val="00D4745A"/>
    <w:pPr>
      <w:tabs>
        <w:tab w:val="center" w:pos="4536"/>
        <w:tab w:val="right" w:pos="9072"/>
      </w:tabs>
    </w:pPr>
    <w:rPr>
      <w:color w:val="0000FF"/>
    </w:rPr>
  </w:style>
  <w:style w:type="paragraph" w:customStyle="1" w:styleId="bntext">
    <w:name w:val="běžný text"/>
    <w:basedOn w:val="Nadpis1"/>
    <w:rsid w:val="00D4745A"/>
    <w:pPr>
      <w:keepNext w:val="0"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</w:pPr>
    <w:rPr>
      <w:rFonts w:cs="Times New Roman"/>
      <w:b w:val="0"/>
      <w:bCs w:val="0"/>
      <w:sz w:val="24"/>
      <w:szCs w:val="20"/>
    </w:rPr>
  </w:style>
  <w:style w:type="paragraph" w:customStyle="1" w:styleId="NormlnOdsazen">
    <w:name w:val="Normální  + Odsazení"/>
    <w:basedOn w:val="Normln"/>
    <w:rsid w:val="00D4745A"/>
    <w:pPr>
      <w:numPr>
        <w:numId w:val="19"/>
      </w:numPr>
      <w:spacing w:after="120"/>
    </w:pPr>
  </w:style>
  <w:style w:type="paragraph" w:customStyle="1" w:styleId="1Nadpisbod">
    <w:name w:val="1. Nadpis bodů"/>
    <w:basedOn w:val="Nadpis1"/>
    <w:rsid w:val="00D4745A"/>
    <w:pPr>
      <w:pageBreakBefore/>
      <w:numPr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  <w:jc w:val="left"/>
    </w:pPr>
    <w:rPr>
      <w:i/>
      <w:sz w:val="40"/>
    </w:rPr>
  </w:style>
  <w:style w:type="paragraph" w:customStyle="1" w:styleId="111podnadpispodbod">
    <w:name w:val="1.1.1 podnadpis podbodů"/>
    <w:basedOn w:val="bntext"/>
    <w:rsid w:val="00D4745A"/>
    <w:pPr>
      <w:tabs>
        <w:tab w:val="num" w:pos="432"/>
      </w:tabs>
      <w:ind w:left="432" w:hanging="432"/>
    </w:pPr>
    <w:rPr>
      <w:b/>
      <w:sz w:val="28"/>
    </w:rPr>
  </w:style>
  <w:style w:type="paragraph" w:customStyle="1" w:styleId="11nadpispodbod">
    <w:name w:val="1.1 nadpis podbodů"/>
    <w:basedOn w:val="Normln"/>
    <w:rsid w:val="00D4745A"/>
    <w:pPr>
      <w:tabs>
        <w:tab w:val="num" w:pos="432"/>
      </w:tabs>
      <w:ind w:left="432" w:hanging="432"/>
      <w:jc w:val="left"/>
    </w:pPr>
    <w:rPr>
      <w:b/>
      <w:sz w:val="36"/>
      <w:szCs w:val="20"/>
    </w:rPr>
  </w:style>
  <w:style w:type="paragraph" w:customStyle="1" w:styleId="font5">
    <w:name w:val="font5"/>
    <w:basedOn w:val="Normln"/>
    <w:rsid w:val="00D4745A"/>
    <w:pPr>
      <w:tabs>
        <w:tab w:val="left" w:pos="370"/>
      </w:tabs>
      <w:spacing w:before="40"/>
      <w:ind w:left="369" w:hanging="369"/>
      <w:jc w:val="left"/>
    </w:pPr>
    <w:rPr>
      <w:color w:val="FF0000"/>
      <w:szCs w:val="20"/>
    </w:rPr>
  </w:style>
  <w:style w:type="paragraph" w:styleId="Seznamsodrkami2">
    <w:name w:val="List Bullet 2"/>
    <w:basedOn w:val="Normln"/>
    <w:rsid w:val="00D4745A"/>
    <w:pPr>
      <w:ind w:left="566" w:hanging="283"/>
    </w:pPr>
  </w:style>
  <w:style w:type="paragraph" w:customStyle="1" w:styleId="Seznamsodrkami1">
    <w:name w:val="Seznam s odrážkami1"/>
    <w:basedOn w:val="Normln"/>
    <w:rsid w:val="00D4745A"/>
    <w:pPr>
      <w:numPr>
        <w:numId w:val="1"/>
      </w:numPr>
      <w:tabs>
        <w:tab w:val="left" w:pos="540"/>
      </w:tabs>
      <w:ind w:left="540" w:firstLine="0"/>
    </w:pPr>
    <w:rPr>
      <w:color w:val="FF0000"/>
    </w:rPr>
  </w:style>
  <w:style w:type="paragraph" w:customStyle="1" w:styleId="Seznamsodrkami21">
    <w:name w:val="Seznam s odrážkami 21"/>
    <w:basedOn w:val="Normln"/>
    <w:rsid w:val="00D4745A"/>
    <w:pPr>
      <w:ind w:left="-57"/>
    </w:pPr>
  </w:style>
  <w:style w:type="paragraph" w:styleId="Zkladntextodsazen">
    <w:name w:val="Body Text Indent"/>
    <w:basedOn w:val="Normln"/>
    <w:rsid w:val="00D4745A"/>
    <w:pPr>
      <w:spacing w:after="120"/>
      <w:ind w:left="283"/>
    </w:pPr>
  </w:style>
  <w:style w:type="paragraph" w:customStyle="1" w:styleId="Zkladntext22">
    <w:name w:val="Základní text 22"/>
    <w:basedOn w:val="Normln"/>
    <w:rsid w:val="00D4745A"/>
    <w:pPr>
      <w:spacing w:line="360" w:lineRule="auto"/>
    </w:pPr>
    <w:rPr>
      <w:sz w:val="18"/>
      <w:szCs w:val="18"/>
    </w:rPr>
  </w:style>
  <w:style w:type="paragraph" w:customStyle="1" w:styleId="Zkladntext31">
    <w:name w:val="Základní text 31"/>
    <w:basedOn w:val="Normln"/>
    <w:rsid w:val="00D4745A"/>
    <w:rPr>
      <w:color w:val="FF0000"/>
    </w:rPr>
  </w:style>
  <w:style w:type="paragraph" w:styleId="Normlnweb">
    <w:name w:val="Normal (Web)"/>
    <w:basedOn w:val="Normln"/>
    <w:rsid w:val="00D4745A"/>
    <w:pPr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Zkladntext-prvnodsazen1">
    <w:name w:val="Základní text - první odsazený1"/>
    <w:basedOn w:val="Zkladntext"/>
    <w:rsid w:val="00D4745A"/>
    <w:pPr>
      <w:ind w:firstLine="210"/>
    </w:pPr>
  </w:style>
  <w:style w:type="paragraph" w:customStyle="1" w:styleId="Textpsmene">
    <w:name w:val="Text písmene"/>
    <w:basedOn w:val="Normln"/>
    <w:rsid w:val="00D4745A"/>
    <w:pPr>
      <w:numPr>
        <w:numId w:val="20"/>
      </w:numPr>
    </w:pPr>
    <w:rPr>
      <w:rFonts w:ascii="Times New Roman" w:hAnsi="Times New Roman" w:cs="Times New Roman"/>
      <w:sz w:val="24"/>
      <w:szCs w:val="20"/>
    </w:rPr>
  </w:style>
  <w:style w:type="paragraph" w:customStyle="1" w:styleId="Textodstavce">
    <w:name w:val="Text odstavce"/>
    <w:basedOn w:val="Normln"/>
    <w:rsid w:val="00D4745A"/>
    <w:pPr>
      <w:tabs>
        <w:tab w:val="num" w:pos="782"/>
        <w:tab w:val="left" w:pos="851"/>
      </w:tabs>
      <w:spacing w:before="120" w:after="120"/>
      <w:ind w:firstLine="425"/>
    </w:pPr>
    <w:rPr>
      <w:rFonts w:ascii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D4745A"/>
    <w:pPr>
      <w:tabs>
        <w:tab w:val="left" w:pos="850"/>
      </w:tabs>
      <w:ind w:left="850" w:hanging="425"/>
    </w:pPr>
    <w:rPr>
      <w:rFonts w:ascii="Times New Roman" w:hAnsi="Times New Roman" w:cs="Times New Roman"/>
      <w:sz w:val="24"/>
      <w:szCs w:val="20"/>
    </w:rPr>
  </w:style>
  <w:style w:type="paragraph" w:customStyle="1" w:styleId="Prosttext2">
    <w:name w:val="Prostý text2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Zkladntextodsazen31">
    <w:name w:val="Základní text odsazený 31"/>
    <w:basedOn w:val="Normln"/>
    <w:rsid w:val="00D4745A"/>
    <w:pPr>
      <w:spacing w:after="120"/>
      <w:ind w:left="283"/>
    </w:pPr>
    <w:rPr>
      <w:sz w:val="16"/>
      <w:szCs w:val="16"/>
    </w:rPr>
  </w:style>
  <w:style w:type="paragraph" w:customStyle="1" w:styleId="Titulek1">
    <w:name w:val="Titulek1"/>
    <w:basedOn w:val="Normln"/>
    <w:next w:val="Normln"/>
    <w:rsid w:val="00D4745A"/>
    <w:pPr>
      <w:ind w:firstLine="360"/>
    </w:pPr>
    <w:rPr>
      <w:rFonts w:ascii="Times New Roman" w:hAnsi="Times New Roman" w:cs="Times New Roman"/>
      <w:b/>
      <w:sz w:val="22"/>
      <w:szCs w:val="22"/>
    </w:rPr>
  </w:style>
  <w:style w:type="paragraph" w:styleId="Textbubliny">
    <w:name w:val="Balloon Text"/>
    <w:basedOn w:val="Normln"/>
    <w:rsid w:val="00D4745A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  <w:rsid w:val="00D4745A"/>
    <w:rPr>
      <w:szCs w:val="20"/>
    </w:rPr>
  </w:style>
  <w:style w:type="paragraph" w:styleId="Pedmtkomente">
    <w:name w:val="annotation subject"/>
    <w:basedOn w:val="Textkomente1"/>
    <w:next w:val="Textkomente1"/>
    <w:rsid w:val="00D4745A"/>
    <w:rPr>
      <w:b/>
      <w:bCs/>
    </w:rPr>
  </w:style>
  <w:style w:type="paragraph" w:customStyle="1" w:styleId="Textvbloku1">
    <w:name w:val="Text v bloku1"/>
    <w:basedOn w:val="Normln"/>
    <w:rsid w:val="00D4745A"/>
    <w:pPr>
      <w:ind w:left="2160" w:right="923" w:hanging="36"/>
    </w:pPr>
    <w:rPr>
      <w:rFonts w:ascii="Times New Roman" w:hAnsi="Times New Roman" w:cs="Times New Roman"/>
      <w:b/>
      <w:bCs/>
      <w:sz w:val="24"/>
    </w:rPr>
  </w:style>
  <w:style w:type="paragraph" w:customStyle="1" w:styleId="Zkladntextodsazen21">
    <w:name w:val="Základní text odsazený 21"/>
    <w:basedOn w:val="Normln"/>
    <w:rsid w:val="00D4745A"/>
    <w:pPr>
      <w:spacing w:after="120" w:line="480" w:lineRule="auto"/>
      <w:ind w:left="283"/>
    </w:pPr>
  </w:style>
  <w:style w:type="paragraph" w:customStyle="1" w:styleId="Svtlmkazvraznn31">
    <w:name w:val="Světlá mřížka – zvýraznění 31"/>
    <w:basedOn w:val="Normln"/>
    <w:rsid w:val="00D4745A"/>
    <w:pPr>
      <w:ind w:left="708"/>
    </w:pPr>
  </w:style>
  <w:style w:type="paragraph" w:customStyle="1" w:styleId="NormalJustified">
    <w:name w:val="Normal (Justified)"/>
    <w:basedOn w:val="Normln"/>
    <w:rsid w:val="00D4745A"/>
    <w:pPr>
      <w:widowControl w:val="0"/>
    </w:pPr>
    <w:rPr>
      <w:rFonts w:ascii="Times New Roman" w:hAnsi="Times New Roman" w:cs="Times New Roman"/>
      <w:kern w:val="1"/>
      <w:sz w:val="24"/>
      <w:szCs w:val="20"/>
    </w:rPr>
  </w:style>
  <w:style w:type="paragraph" w:customStyle="1" w:styleId="Zkladntext21">
    <w:name w:val="Základní text 21"/>
    <w:basedOn w:val="Normln"/>
    <w:rsid w:val="00D4745A"/>
    <w:pPr>
      <w:spacing w:after="120" w:line="480" w:lineRule="auto"/>
      <w:jc w:val="left"/>
    </w:pPr>
    <w:rPr>
      <w:rFonts w:ascii="Times New Roman" w:hAnsi="Times New Roman" w:cs="Times New Roman"/>
      <w:sz w:val="24"/>
    </w:rPr>
  </w:style>
  <w:style w:type="paragraph" w:customStyle="1" w:styleId="StylZkladntextnenTunTmavmodr">
    <w:name w:val="Styl Základní text + není Tučné Tmavě modrá"/>
    <w:basedOn w:val="Zkladntext"/>
    <w:rsid w:val="00D4745A"/>
    <w:pPr>
      <w:spacing w:after="0"/>
      <w:jc w:val="left"/>
    </w:pPr>
    <w:rPr>
      <w:color w:val="000080"/>
    </w:rPr>
  </w:style>
  <w:style w:type="paragraph" w:customStyle="1" w:styleId="Obsahtabulky">
    <w:name w:val="Obsah tabulky"/>
    <w:basedOn w:val="Normln"/>
    <w:rsid w:val="00D4745A"/>
    <w:pPr>
      <w:suppressLineNumbers/>
    </w:pPr>
    <w:rPr>
      <w:rFonts w:ascii="Times New Roman" w:hAnsi="Times New Roman" w:cs="Times New Roman"/>
      <w:sz w:val="24"/>
      <w:szCs w:val="20"/>
    </w:rPr>
  </w:style>
  <w:style w:type="paragraph" w:customStyle="1" w:styleId="a-text">
    <w:name w:val="a-text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textsmlouvy">
    <w:name w:val="text smlouvy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Wtext">
    <w:name w:val="W text"/>
    <w:basedOn w:val="Normln"/>
    <w:rsid w:val="00D4745A"/>
    <w:pPr>
      <w:autoSpaceDE w:val="0"/>
      <w:spacing w:after="120"/>
      <w:ind w:firstLine="709"/>
    </w:pPr>
    <w:rPr>
      <w:szCs w:val="20"/>
    </w:rPr>
  </w:style>
  <w:style w:type="paragraph" w:customStyle="1" w:styleId="WNadpis1">
    <w:name w:val="W Nadpis 1"/>
    <w:basedOn w:val="Normln"/>
    <w:next w:val="Normln"/>
    <w:rsid w:val="00D4745A"/>
    <w:pPr>
      <w:numPr>
        <w:numId w:val="13"/>
      </w:numPr>
      <w:autoSpaceDE w:val="0"/>
      <w:spacing w:before="600" w:after="360"/>
      <w:jc w:val="left"/>
    </w:pPr>
    <w:rPr>
      <w:sz w:val="36"/>
      <w:szCs w:val="36"/>
      <w:u w:val="single"/>
    </w:rPr>
  </w:style>
  <w:style w:type="paragraph" w:customStyle="1" w:styleId="WNadpis2">
    <w:name w:val="W Nadpis 2"/>
    <w:basedOn w:val="Normln"/>
    <w:rsid w:val="00D4745A"/>
    <w:pPr>
      <w:tabs>
        <w:tab w:val="num" w:pos="0"/>
      </w:tabs>
      <w:autoSpaceDE w:val="0"/>
      <w:spacing w:before="360" w:after="240"/>
      <w:ind w:left="360" w:hanging="360"/>
    </w:pPr>
    <w:rPr>
      <w:sz w:val="32"/>
      <w:szCs w:val="32"/>
      <w:u w:val="single"/>
    </w:rPr>
  </w:style>
  <w:style w:type="paragraph" w:customStyle="1" w:styleId="WNadpis3">
    <w:name w:val="W Nadpis 3"/>
    <w:basedOn w:val="Normln"/>
    <w:rsid w:val="00D4745A"/>
    <w:pPr>
      <w:tabs>
        <w:tab w:val="num" w:pos="0"/>
      </w:tabs>
      <w:autoSpaceDE w:val="0"/>
      <w:spacing w:before="240" w:after="120"/>
      <w:ind w:left="360" w:hanging="360"/>
    </w:pPr>
    <w:rPr>
      <w:sz w:val="28"/>
      <w:szCs w:val="28"/>
      <w:u w:val="single"/>
    </w:rPr>
  </w:style>
  <w:style w:type="paragraph" w:customStyle="1" w:styleId="WNadpis4">
    <w:name w:val="W Nadpis 4"/>
    <w:basedOn w:val="Normln"/>
    <w:next w:val="Wtext"/>
    <w:rsid w:val="00D4745A"/>
    <w:pPr>
      <w:tabs>
        <w:tab w:val="num" w:pos="0"/>
      </w:tabs>
      <w:autoSpaceDE w:val="0"/>
      <w:spacing w:before="120" w:after="60"/>
      <w:ind w:left="360" w:hanging="360"/>
      <w:jc w:val="left"/>
    </w:pPr>
    <w:rPr>
      <w:sz w:val="24"/>
      <w:u w:val="single"/>
    </w:rPr>
  </w:style>
  <w:style w:type="paragraph" w:customStyle="1" w:styleId="Default">
    <w:name w:val="Default"/>
    <w:rsid w:val="00D4745A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Odstavecslo">
    <w:name w:val="Odstavec číslo"/>
    <w:basedOn w:val="Normln"/>
    <w:rsid w:val="00D4745A"/>
    <w:pPr>
      <w:numPr>
        <w:numId w:val="21"/>
      </w:numPr>
      <w:autoSpaceDE w:val="0"/>
      <w:spacing w:line="264" w:lineRule="auto"/>
      <w:ind w:left="397" w:hanging="113"/>
    </w:pPr>
    <w:rPr>
      <w:rFonts w:ascii="Times New Roman" w:hAnsi="Times New Roman" w:cs="Times New Roman"/>
      <w:sz w:val="24"/>
    </w:rPr>
  </w:style>
  <w:style w:type="paragraph" w:customStyle="1" w:styleId="Nadpiscentrovan1">
    <w:name w:val="Nadpis centrovaný 1"/>
    <w:basedOn w:val="Normln"/>
    <w:next w:val="Normln"/>
    <w:rsid w:val="00D4745A"/>
    <w:pPr>
      <w:keepNext/>
      <w:keepLines/>
      <w:tabs>
        <w:tab w:val="center" w:pos="709"/>
      </w:tabs>
      <w:spacing w:line="360" w:lineRule="auto"/>
      <w:jc w:val="center"/>
    </w:pPr>
    <w:rPr>
      <w:rFonts w:ascii="Times New Roman" w:hAnsi="Times New Roman" w:cs="Times New Roman"/>
      <w:b/>
      <w:caps/>
      <w:color w:val="000000"/>
      <w:sz w:val="24"/>
      <w:szCs w:val="20"/>
    </w:rPr>
  </w:style>
  <w:style w:type="paragraph" w:customStyle="1" w:styleId="Odstavec">
    <w:name w:val="Odstavec"/>
    <w:basedOn w:val="Normln"/>
    <w:rsid w:val="00D4745A"/>
    <w:pPr>
      <w:spacing w:after="120"/>
      <w:ind w:firstLine="454"/>
    </w:pPr>
    <w:rPr>
      <w:rFonts w:ascii="Times New Roman" w:hAnsi="Times New Roman" w:cs="Times New Roman"/>
      <w:sz w:val="24"/>
      <w:szCs w:val="20"/>
    </w:rPr>
  </w:style>
  <w:style w:type="paragraph" w:customStyle="1" w:styleId="NoSpacing1">
    <w:name w:val="No Spacing1"/>
    <w:rsid w:val="00D4745A"/>
    <w:pPr>
      <w:suppressAutoHyphens/>
    </w:pPr>
    <w:rPr>
      <w:rFonts w:ascii="Arial" w:hAnsi="Arial" w:cs="Arial"/>
      <w:lang w:eastAsia="zh-CN"/>
    </w:rPr>
  </w:style>
  <w:style w:type="paragraph" w:styleId="Podnadpis">
    <w:name w:val="Subtitle"/>
    <w:basedOn w:val="Normln"/>
    <w:next w:val="Normln"/>
    <w:qFormat/>
    <w:rsid w:val="00D4745A"/>
    <w:pPr>
      <w:ind w:left="426"/>
      <w:jc w:val="center"/>
    </w:pPr>
    <w:rPr>
      <w:rFonts w:ascii="Calibri" w:eastAsia="Calibri" w:hAnsi="Calibri" w:cs="Calibri"/>
      <w:sz w:val="28"/>
      <w:szCs w:val="28"/>
    </w:rPr>
  </w:style>
  <w:style w:type="paragraph" w:customStyle="1" w:styleId="bllzaklad">
    <w:name w:val="bll_zaklad"/>
    <w:rsid w:val="00D4745A"/>
    <w:pPr>
      <w:suppressAutoHyphens/>
      <w:spacing w:after="120"/>
      <w:jc w:val="both"/>
    </w:pPr>
    <w:rPr>
      <w:rFonts w:ascii="Arial Narrow" w:hAnsi="Arial Narrow" w:cs="Arial Narrow"/>
      <w:sz w:val="22"/>
      <w:lang w:eastAsia="en-GB"/>
    </w:rPr>
  </w:style>
  <w:style w:type="paragraph" w:customStyle="1" w:styleId="smlouva-slo">
    <w:name w:val="smlouva-slo"/>
    <w:basedOn w:val="Normln"/>
    <w:rsid w:val="00D4745A"/>
    <w:pPr>
      <w:spacing w:before="100" w:after="100"/>
      <w:jc w:val="left"/>
    </w:pPr>
    <w:rPr>
      <w:rFonts w:ascii="Times New Roman" w:hAnsi="Times New Roman" w:cs="Times New Roman"/>
      <w:sz w:val="24"/>
    </w:rPr>
  </w:style>
  <w:style w:type="paragraph" w:customStyle="1" w:styleId="Normal1">
    <w:name w:val="Normal 1"/>
    <w:basedOn w:val="Normln"/>
    <w:rsid w:val="00D4745A"/>
    <w:pPr>
      <w:spacing w:before="120" w:after="120"/>
      <w:ind w:left="880"/>
    </w:pPr>
    <w:rPr>
      <w:rFonts w:ascii="Times New Roman" w:eastAsia="SimSun" w:hAnsi="Times New Roman" w:cs="Times New Roman"/>
      <w:sz w:val="22"/>
      <w:szCs w:val="20"/>
    </w:rPr>
  </w:style>
  <w:style w:type="paragraph" w:customStyle="1" w:styleId="Styl1">
    <w:name w:val="Styl1"/>
    <w:basedOn w:val="Normln"/>
    <w:rsid w:val="00D4745A"/>
    <w:pPr>
      <w:tabs>
        <w:tab w:val="left" w:pos="540"/>
        <w:tab w:val="left" w:pos="3960"/>
        <w:tab w:val="left" w:pos="4140"/>
      </w:tabs>
      <w:spacing w:before="360" w:after="240" w:line="276" w:lineRule="auto"/>
      <w:ind w:left="425" w:hanging="425"/>
      <w:jc w:val="left"/>
    </w:pPr>
    <w:rPr>
      <w:rFonts w:eastAsia="Calibri"/>
      <w:b/>
      <w:sz w:val="22"/>
      <w:szCs w:val="22"/>
      <w:u w:val="single"/>
    </w:rPr>
  </w:style>
  <w:style w:type="paragraph" w:customStyle="1" w:styleId="Styl2">
    <w:name w:val="Styl2"/>
    <w:basedOn w:val="Normln"/>
    <w:rsid w:val="00D4745A"/>
    <w:pPr>
      <w:keepNext/>
      <w:keepLines/>
      <w:tabs>
        <w:tab w:val="left" w:pos="567"/>
      </w:tabs>
      <w:spacing w:before="240" w:after="120" w:line="276" w:lineRule="auto"/>
    </w:pPr>
    <w:rPr>
      <w:rFonts w:eastAsia="Calibri"/>
      <w:b/>
      <w:sz w:val="22"/>
      <w:szCs w:val="22"/>
    </w:rPr>
  </w:style>
  <w:style w:type="paragraph" w:customStyle="1" w:styleId="Styl3">
    <w:name w:val="Styl3"/>
    <w:basedOn w:val="Styl2"/>
    <w:rsid w:val="00D4745A"/>
    <w:pPr>
      <w:numPr>
        <w:numId w:val="6"/>
      </w:numPr>
      <w:ind w:left="0" w:firstLine="0"/>
    </w:pPr>
    <w:rPr>
      <w:b w:val="0"/>
    </w:rPr>
  </w:style>
  <w:style w:type="paragraph" w:customStyle="1" w:styleId="Svtlseznamzvraznn31">
    <w:name w:val="Světlý seznam – zvýraznění 31"/>
    <w:rsid w:val="00D4745A"/>
    <w:pPr>
      <w:suppressAutoHyphens/>
    </w:pPr>
    <w:rPr>
      <w:rFonts w:ascii="Calibri" w:eastAsia="Calibri" w:hAnsi="Calibri" w:cs="Calibri"/>
      <w:sz w:val="24"/>
      <w:szCs w:val="24"/>
      <w:lang w:eastAsia="zh-CN"/>
    </w:rPr>
  </w:style>
  <w:style w:type="paragraph" w:customStyle="1" w:styleId="Zkladntext32">
    <w:name w:val="Základní text 32"/>
    <w:basedOn w:val="Normln"/>
    <w:rsid w:val="00D4745A"/>
    <w:pPr>
      <w:spacing w:after="120"/>
    </w:pPr>
    <w:rPr>
      <w:sz w:val="16"/>
      <w:szCs w:val="16"/>
    </w:rPr>
  </w:style>
  <w:style w:type="paragraph" w:customStyle="1" w:styleId="Prosttext1">
    <w:name w:val="Prostý text1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BodyText21">
    <w:name w:val="Body Text 21"/>
    <w:basedOn w:val="Normln"/>
    <w:rsid w:val="00D4745A"/>
    <w:pPr>
      <w:tabs>
        <w:tab w:val="left" w:pos="720"/>
      </w:tabs>
      <w:ind w:left="720" w:hanging="720"/>
    </w:pPr>
    <w:rPr>
      <w:sz w:val="24"/>
      <w:szCs w:val="20"/>
    </w:rPr>
  </w:style>
  <w:style w:type="paragraph" w:customStyle="1" w:styleId="Stednmka1zvraznn21">
    <w:name w:val="Střední mřížka 1 – zvýraznění 21"/>
    <w:basedOn w:val="Normln"/>
    <w:rsid w:val="00D4745A"/>
    <w:pPr>
      <w:ind w:left="708"/>
    </w:pPr>
  </w:style>
  <w:style w:type="paragraph" w:customStyle="1" w:styleId="Barevnseznamzvraznn11">
    <w:name w:val="Barevný seznam – zvýraznění 11"/>
    <w:basedOn w:val="Normln"/>
    <w:rsid w:val="00D4745A"/>
    <w:pPr>
      <w:ind w:left="708"/>
    </w:pPr>
  </w:style>
  <w:style w:type="paragraph" w:customStyle="1" w:styleId="Nadpistabulky">
    <w:name w:val="Nadpis tabulky"/>
    <w:basedOn w:val="Obsahtabulky"/>
    <w:rsid w:val="00D4745A"/>
    <w:pPr>
      <w:jc w:val="center"/>
    </w:pPr>
    <w:rPr>
      <w:b/>
      <w:bCs/>
    </w:rPr>
  </w:style>
  <w:style w:type="paragraph" w:customStyle="1" w:styleId="Obsahrmce">
    <w:name w:val="Obsah rámce"/>
    <w:basedOn w:val="Normln"/>
    <w:rsid w:val="00D4745A"/>
  </w:style>
  <w:style w:type="character" w:styleId="Odkaznakoment">
    <w:name w:val="annotation reference"/>
    <w:uiPriority w:val="99"/>
    <w:semiHidden/>
    <w:unhideWhenUsed/>
    <w:rsid w:val="00B57242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B57242"/>
    <w:rPr>
      <w:rFonts w:cs="Times New Roman"/>
      <w:szCs w:val="20"/>
    </w:rPr>
  </w:style>
  <w:style w:type="character" w:customStyle="1" w:styleId="TextkomenteChar1">
    <w:name w:val="Text komentáře Char1"/>
    <w:link w:val="Textkomente"/>
    <w:uiPriority w:val="99"/>
    <w:semiHidden/>
    <w:rsid w:val="00B57242"/>
    <w:rPr>
      <w:rFonts w:ascii="Arial" w:hAnsi="Arial" w:cs="Arial"/>
      <w:lang w:eastAsia="zh-CN"/>
    </w:rPr>
  </w:style>
  <w:style w:type="paragraph" w:styleId="Bezmezer">
    <w:name w:val="No Spacing"/>
    <w:uiPriority w:val="1"/>
    <w:qFormat/>
    <w:rsid w:val="00134C7A"/>
    <w:rPr>
      <w:rFonts w:ascii="Calibri" w:eastAsia="Calibri" w:hAnsi="Calibri"/>
      <w:sz w:val="22"/>
      <w:szCs w:val="22"/>
      <w:lang w:eastAsia="en-US"/>
    </w:rPr>
  </w:style>
  <w:style w:type="character" w:customStyle="1" w:styleId="cpvselected1">
    <w:name w:val="cpvselected1"/>
    <w:rsid w:val="005331D8"/>
    <w:rPr>
      <w:color w:val="FF0000"/>
    </w:rPr>
  </w:style>
  <w:style w:type="paragraph" w:customStyle="1" w:styleId="Zkladntext23">
    <w:name w:val="Základní text 23"/>
    <w:basedOn w:val="Normln"/>
    <w:rsid w:val="00BC0FAE"/>
    <w:pPr>
      <w:tabs>
        <w:tab w:val="left" w:pos="720"/>
      </w:tabs>
      <w:ind w:left="720" w:hanging="720"/>
    </w:pPr>
    <w:rPr>
      <w:sz w:val="24"/>
      <w:szCs w:val="20"/>
    </w:rPr>
  </w:style>
  <w:style w:type="paragraph" w:styleId="Odstavecseseznamem">
    <w:name w:val="List Paragraph"/>
    <w:basedOn w:val="Normln"/>
    <w:qFormat/>
    <w:rsid w:val="00575F6D"/>
    <w:pPr>
      <w:ind w:left="720"/>
      <w:contextualSpacing/>
    </w:pPr>
  </w:style>
  <w:style w:type="paragraph" w:customStyle="1" w:styleId="Zkladntext24">
    <w:name w:val="Základní text 24"/>
    <w:basedOn w:val="Normln"/>
    <w:rsid w:val="00E92B24"/>
    <w:pPr>
      <w:tabs>
        <w:tab w:val="left" w:pos="720"/>
      </w:tabs>
      <w:ind w:left="720" w:hanging="720"/>
    </w:pPr>
    <w:rPr>
      <w:sz w:val="24"/>
      <w:szCs w:val="20"/>
    </w:rPr>
  </w:style>
  <w:style w:type="paragraph" w:styleId="Prosttext">
    <w:name w:val="Plain Text"/>
    <w:basedOn w:val="Normln"/>
    <w:link w:val="ProsttextChar"/>
    <w:rsid w:val="00BF6C54"/>
    <w:pPr>
      <w:suppressAutoHyphens w:val="0"/>
      <w:jc w:val="left"/>
    </w:pPr>
    <w:rPr>
      <w:rFonts w:ascii="Courier New" w:hAnsi="Courier New" w:cs="Courier New"/>
      <w:szCs w:val="20"/>
      <w:lang w:eastAsia="cs-CZ"/>
    </w:rPr>
  </w:style>
  <w:style w:type="character" w:customStyle="1" w:styleId="ProsttextChar1">
    <w:name w:val="Prostý text Char1"/>
    <w:basedOn w:val="Standardnpsmoodstavce"/>
    <w:uiPriority w:val="99"/>
    <w:semiHidden/>
    <w:rsid w:val="00BF6C54"/>
    <w:rPr>
      <w:rFonts w:ascii="Consolas" w:hAnsi="Consolas" w:cs="Consolas"/>
      <w:sz w:val="21"/>
      <w:szCs w:val="21"/>
      <w:lang w:eastAsia="zh-CN"/>
    </w:rPr>
  </w:style>
  <w:style w:type="character" w:styleId="Siln">
    <w:name w:val="Strong"/>
    <w:basedOn w:val="Standardnpsmoodstavce"/>
    <w:uiPriority w:val="22"/>
    <w:qFormat/>
    <w:rsid w:val="006708A3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157BC2"/>
    <w:rPr>
      <w:color w:val="605E5C"/>
      <w:shd w:val="clear" w:color="auto" w:fill="E1DFDD"/>
    </w:rPr>
  </w:style>
  <w:style w:type="character" w:customStyle="1" w:styleId="Nadpis8Char">
    <w:name w:val="Nadpis 8 Char"/>
    <w:basedOn w:val="Standardnpsmoodstavce"/>
    <w:link w:val="Nadpis8"/>
    <w:rsid w:val="00FC2FD4"/>
    <w:rPr>
      <w:i/>
      <w:i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4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6B219-463B-474A-ACAC-DD63C1CD1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Microsoft</Company>
  <LinksUpToDate>false</LinksUpToDate>
  <CharactersWithSpaces>1104</CharactersWithSpaces>
  <SharedDoc>false</SharedDoc>
  <HLinks>
    <vt:vector size="90" baseType="variant">
      <vt:variant>
        <vt:i4>7733336</vt:i4>
      </vt:variant>
      <vt:variant>
        <vt:i4>42</vt:i4>
      </vt:variant>
      <vt:variant>
        <vt:i4>0</vt:i4>
      </vt:variant>
      <vt:variant>
        <vt:i4>5</vt:i4>
      </vt:variant>
      <vt:variant>
        <vt:lpwstr>aspi://module='ASPI'&amp;link='253/2008%20Sb.%2523'&amp;ucin-k-dni='30.12.9999'</vt:lpwstr>
      </vt:variant>
      <vt:variant>
        <vt:lpwstr/>
      </vt:variant>
      <vt:variant>
        <vt:i4>1835079</vt:i4>
      </vt:variant>
      <vt:variant>
        <vt:i4>39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1835079</vt:i4>
      </vt:variant>
      <vt:variant>
        <vt:i4>36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4456551</vt:i4>
      </vt:variant>
      <vt:variant>
        <vt:i4>33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4653159</vt:i4>
      </vt:variant>
      <vt:variant>
        <vt:i4>30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4456552</vt:i4>
      </vt:variant>
      <vt:variant>
        <vt:i4>27</vt:i4>
      </vt:variant>
      <vt:variant>
        <vt:i4>0</vt:i4>
      </vt:variant>
      <vt:variant>
        <vt:i4>5</vt:i4>
      </vt:variant>
      <vt:variant>
        <vt:lpwstr>aspi://module='ASPI'&amp;link='134/2016%20Sb.%252387'&amp;ucin-k-dni='30.12.9999'</vt:lpwstr>
      </vt:variant>
      <vt:variant>
        <vt:lpwstr/>
      </vt:variant>
      <vt:variant>
        <vt:i4>4522084</vt:i4>
      </vt:variant>
      <vt:variant>
        <vt:i4>24</vt:i4>
      </vt:variant>
      <vt:variant>
        <vt:i4>0</vt:i4>
      </vt:variant>
      <vt:variant>
        <vt:i4>5</vt:i4>
      </vt:variant>
      <vt:variant>
        <vt:lpwstr>aspi://module='ASPI'&amp;link='134/2016%20Sb.%252346'&amp;ucin-k-dni='30.12.9999'</vt:lpwstr>
      </vt:variant>
      <vt:variant>
        <vt:lpwstr/>
      </vt:variant>
      <vt:variant>
        <vt:i4>6553659</vt:i4>
      </vt:variant>
      <vt:variant>
        <vt:i4>21</vt:i4>
      </vt:variant>
      <vt:variant>
        <vt:i4>0</vt:i4>
      </vt:variant>
      <vt:variant>
        <vt:i4>5</vt:i4>
      </vt:variant>
      <vt:variant>
        <vt:lpwstr>http://ec.europa.eu/markt/ecertis/login.do</vt:lpwstr>
      </vt:variant>
      <vt:variant>
        <vt:lpwstr/>
      </vt:variant>
      <vt:variant>
        <vt:i4>4849767</vt:i4>
      </vt:variant>
      <vt:variant>
        <vt:i4>18</vt:i4>
      </vt:variant>
      <vt:variant>
        <vt:i4>0</vt:i4>
      </vt:variant>
      <vt:variant>
        <vt:i4>5</vt:i4>
      </vt:variant>
      <vt:variant>
        <vt:lpwstr>aspi://module='ASPI'&amp;link='134/2016%20Sb.%252379'&amp;ucin-k-dni='30.12.9999'</vt:lpwstr>
      </vt:variant>
      <vt:variant>
        <vt:lpwstr/>
      </vt:variant>
      <vt:variant>
        <vt:i4>4653159</vt:i4>
      </vt:variant>
      <vt:variant>
        <vt:i4>15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4456551</vt:i4>
      </vt:variant>
      <vt:variant>
        <vt:i4>12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4456551</vt:i4>
      </vt:variant>
      <vt:variant>
        <vt:i4>9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7536720</vt:i4>
      </vt:variant>
      <vt:variant>
        <vt:i4>6</vt:i4>
      </vt:variant>
      <vt:variant>
        <vt:i4>0</vt:i4>
      </vt:variant>
      <vt:variant>
        <vt:i4>5</vt:i4>
      </vt:variant>
      <vt:variant>
        <vt:lpwstr>aspi://module='ASPI'&amp;link='134/2016%20Sb.%2523'&amp;ucin-k-dni='30.12.9999'</vt:lpwstr>
      </vt:variant>
      <vt:variant>
        <vt:lpwstr/>
      </vt:variant>
      <vt:variant>
        <vt:i4>6750325</vt:i4>
      </vt:variant>
      <vt:variant>
        <vt:i4>3</vt:i4>
      </vt:variant>
      <vt:variant>
        <vt:i4>0</vt:i4>
      </vt:variant>
      <vt:variant>
        <vt:i4>5</vt:i4>
      </vt:variant>
      <vt:variant>
        <vt:lpwstr>aspi://module='ASPI'&amp;link='134/2016%20Sb.%2523212'&amp;ucin-k-dni='30.12.9999'</vt:lpwstr>
      </vt:variant>
      <vt:variant>
        <vt:lpwstr/>
      </vt:variant>
      <vt:variant>
        <vt:i4>1835079</vt:i4>
      </vt:variant>
      <vt:variant>
        <vt:i4>0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brigada</dc:creator>
  <cp:lastModifiedBy>Jaromír Handl</cp:lastModifiedBy>
  <cp:revision>2</cp:revision>
  <cp:lastPrinted>2023-11-01T19:08:00Z</cp:lastPrinted>
  <dcterms:created xsi:type="dcterms:W3CDTF">2026-08-20T08:32:00Z</dcterms:created>
  <dcterms:modified xsi:type="dcterms:W3CDTF">2026-08-20T08:32:00Z</dcterms:modified>
</cp:coreProperties>
</file>