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B430F" w:rsidRDefault="00F6601D">
      <w:pPr>
        <w:pStyle w:val="zahlavi-odbor-radek"/>
        <w:rPr>
          <w:color w:val="auto"/>
        </w:rPr>
      </w:pPr>
      <w:r w:rsidRPr="00F6601D">
        <w:rPr>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style="position:absolute;left:0;text-align:left;margin-left:26.95pt;margin-top:14.95pt;width:538.3pt;height:56.05pt;z-index:251656192;visibility:visible;mso-wrap-distance-left:9.05pt;mso-wrap-distance-right:9.05pt;mso-position-horizontal-relative:page;mso-position-vertical-relative:page" filled="t">
            <v:imagedata r:id="rId7" o:title=""/>
            <w10:wrap anchorx="page" anchory="page"/>
          </v:shape>
        </w:pict>
      </w:r>
      <w:r w:rsidRPr="00F6601D">
        <w:rPr>
          <w:noProof/>
          <w:lang w:eastAsia="cs-CZ"/>
        </w:rPr>
        <w:pict>
          <v:shapetype id="_x0000_t202" coordsize="21600,21600" o:spt="202" path="m,l,21600r21600,l21600,xe">
            <v:stroke joinstyle="miter"/>
            <v:path gradientshapeok="t" o:connecttype="rect"/>
          </v:shapetype>
          <v:shape id="_x0000_s1027" type="#_x0000_t202" style="position:absolute;left:0;text-align:left;margin-left:56.7pt;margin-top:107.85pt;width:69.9pt;height:128.75pt;z-index:251657216;mso-wrap-distance-left:9.05pt;mso-wrap-distance-right:9.05pt;mso-position-horizontal-relative:page;mso-position-vertical-relative:page" stroked="f">
            <v:fill opacity="0" color2="black"/>
            <v:textbox style="mso-next-textbox:#_x0000_s1027" inset="0,0,0,0">
              <w:txbxContent>
                <w:p w:rsidR="00EB430F" w:rsidRDefault="00EB430F">
                  <w:pPr>
                    <w:pStyle w:val="zhlav-znaka"/>
                  </w:pPr>
                  <w:r>
                    <w:t>VÁŠ DOPIS ČJ.:</w:t>
                  </w:r>
                </w:p>
                <w:p w:rsidR="00EB430F" w:rsidRDefault="00EB430F">
                  <w:pPr>
                    <w:pStyle w:val="zhlav-znaka"/>
                  </w:pPr>
                  <w:r>
                    <w:t>ZE DNE:</w:t>
                  </w:r>
                </w:p>
                <w:p w:rsidR="00EB430F" w:rsidRDefault="00EB430F">
                  <w:pPr>
                    <w:pStyle w:val="zhlav-znaka"/>
                  </w:pPr>
                  <w:r>
                    <w:t>NAŠE ČJ.:</w:t>
                  </w:r>
                </w:p>
                <w:p w:rsidR="00EB430F" w:rsidRDefault="00EB430F">
                  <w:pPr>
                    <w:pStyle w:val="zhlav-znaka"/>
                  </w:pPr>
                  <w:r>
                    <w:t>SPIS. ZN.:</w:t>
                  </w:r>
                </w:p>
                <w:p w:rsidR="00EB430F" w:rsidRDefault="00EB430F">
                  <w:pPr>
                    <w:pStyle w:val="zhlav-znaka"/>
                  </w:pPr>
                </w:p>
                <w:p w:rsidR="00EB430F" w:rsidRDefault="00EB430F">
                  <w:pPr>
                    <w:pStyle w:val="zhlav-znaka"/>
                  </w:pPr>
                  <w:r>
                    <w:t>VYŘIZUJE:</w:t>
                  </w:r>
                </w:p>
                <w:p w:rsidR="00EB430F" w:rsidRDefault="00EB430F">
                  <w:pPr>
                    <w:pStyle w:val="zhlav-znaka"/>
                  </w:pPr>
                  <w:r>
                    <w:t>TEL.:</w:t>
                  </w:r>
                </w:p>
                <w:p w:rsidR="00EB430F" w:rsidRDefault="00EB430F">
                  <w:pPr>
                    <w:pStyle w:val="zhlav-znaka"/>
                  </w:pPr>
                  <w:r>
                    <w:t>FAX:</w:t>
                  </w:r>
                </w:p>
                <w:p w:rsidR="00EB430F" w:rsidRDefault="00EB430F">
                  <w:pPr>
                    <w:pStyle w:val="zhlav-znaka"/>
                  </w:pPr>
                  <w:r>
                    <w:t>E-MAIL:</w:t>
                  </w:r>
                </w:p>
                <w:p w:rsidR="00EB430F" w:rsidRDefault="00EB430F">
                  <w:pPr>
                    <w:pStyle w:val="zhlav-znaka"/>
                  </w:pPr>
                </w:p>
                <w:p w:rsidR="00EB430F" w:rsidRDefault="00EB430F">
                  <w:pPr>
                    <w:pStyle w:val="zhlav-znaka"/>
                  </w:pPr>
                  <w:r>
                    <w:t>DATUM:</w:t>
                  </w:r>
                </w:p>
              </w:txbxContent>
            </v:textbox>
            <w10:wrap anchorx="page" anchory="page"/>
          </v:shape>
        </w:pict>
      </w:r>
      <w:r w:rsidRPr="00F6601D">
        <w:rPr>
          <w:noProof/>
          <w:lang w:eastAsia="cs-CZ"/>
        </w:rPr>
        <w:pict>
          <v:shape id="_x0000_s1028" type="#_x0000_t202" style="position:absolute;left:0;text-align:left;margin-left:336.5pt;margin-top:108.9pt;width:213.55pt;height:73.6pt;z-index:251658240;mso-wrap-distance-left:9.05pt;mso-wrap-distance-right:9.05pt;mso-position-horizontal-relative:page;mso-position-vertical-relative:page" stroked="f">
            <v:fill opacity="0" color2="black"/>
            <v:textbox style="mso-next-textbox:#_x0000_s1028" inset="0,0,0,0">
              <w:txbxContent>
                <w:p w:rsidR="00EB430F" w:rsidRDefault="00EB430F"/>
                <w:p w:rsidR="00EB430F" w:rsidRDefault="00EB430F">
                  <w:pPr>
                    <w:rPr>
                      <w:sz w:val="20"/>
                      <w:szCs w:val="20"/>
                    </w:rPr>
                  </w:pPr>
                </w:p>
              </w:txbxContent>
            </v:textbox>
            <w10:wrap anchorx="page" anchory="page"/>
          </v:shape>
        </w:pict>
      </w:r>
    </w:p>
    <w:p w:rsidR="00EB430F" w:rsidRDefault="00EB430F">
      <w:pPr>
        <w:pStyle w:val="zhlav-odbor"/>
        <w:rPr>
          <w:color w:val="auto"/>
        </w:rPr>
      </w:pPr>
      <w:r>
        <w:rPr>
          <w:color w:val="auto"/>
        </w:rPr>
        <w:t>MAGISTRÁT MĚSTA BRNA, ODBOR MĚSTSKÉ INFORMATIKY, MALINOVSKÉHO NÁM. 3, 601 67 BRNO</w:t>
      </w:r>
    </w:p>
    <w:p w:rsidR="00EB430F" w:rsidRDefault="00EB430F">
      <w:pPr>
        <w:pStyle w:val="zhlav-znaka-text"/>
        <w:ind w:left="1440"/>
      </w:pPr>
    </w:p>
    <w:p w:rsidR="00EB430F" w:rsidRDefault="00EB430F">
      <w:pPr>
        <w:pStyle w:val="zhlav-znaka-text"/>
        <w:ind w:left="1440"/>
      </w:pPr>
    </w:p>
    <w:p w:rsidR="00EB430F" w:rsidRDefault="00EB430F">
      <w:pPr>
        <w:pStyle w:val="zhlav-znaka-text"/>
        <w:ind w:left="1440"/>
      </w:pPr>
    </w:p>
    <w:p w:rsidR="00EB430F" w:rsidRDefault="00EB430F">
      <w:pPr>
        <w:pStyle w:val="zhlav-znaka-text"/>
        <w:ind w:left="1440"/>
      </w:pPr>
    </w:p>
    <w:p w:rsidR="00EB430F" w:rsidRDefault="00B25A3F">
      <w:pPr>
        <w:pStyle w:val="zhlav-znaka-text"/>
        <w:ind w:left="1440"/>
      </w:pPr>
      <w:r>
        <w:t>MMB/0011023/2014</w:t>
      </w:r>
    </w:p>
    <w:p w:rsidR="00EB430F" w:rsidRDefault="00EB430F">
      <w:pPr>
        <w:pStyle w:val="zhlav-znaka-text"/>
        <w:ind w:left="1440"/>
      </w:pPr>
    </w:p>
    <w:p w:rsidR="00EB430F" w:rsidRDefault="00EB430F">
      <w:pPr>
        <w:pStyle w:val="zhlav-znaka-text"/>
        <w:ind w:left="1440"/>
      </w:pPr>
    </w:p>
    <w:p w:rsidR="00EB430F" w:rsidRPr="00B35120" w:rsidRDefault="00EB430F" w:rsidP="004A2C17">
      <w:pPr>
        <w:pStyle w:val="zhlav-znaka-text"/>
        <w:ind w:left="1440"/>
        <w:rPr>
          <w:color w:val="000000"/>
        </w:rPr>
      </w:pPr>
      <w:r>
        <w:rPr>
          <w:color w:val="000000"/>
        </w:rPr>
        <w:t>Mgr. Ladislav Zajíc</w:t>
      </w:r>
    </w:p>
    <w:p w:rsidR="00EB430F" w:rsidRPr="00B35120" w:rsidRDefault="00EB430F" w:rsidP="004A2C17">
      <w:pPr>
        <w:pStyle w:val="zhlav-znaka-text"/>
        <w:ind w:left="1440"/>
        <w:rPr>
          <w:color w:val="000000"/>
        </w:rPr>
      </w:pPr>
      <w:r>
        <w:rPr>
          <w:color w:val="000000"/>
        </w:rPr>
        <w:t>542 173 511</w:t>
      </w:r>
    </w:p>
    <w:p w:rsidR="00EB430F" w:rsidRPr="00B35120" w:rsidRDefault="00EB430F" w:rsidP="004A2C17">
      <w:pPr>
        <w:pStyle w:val="zhlav-znaka-text"/>
        <w:ind w:left="1440"/>
        <w:rPr>
          <w:color w:val="000000"/>
        </w:rPr>
      </w:pPr>
      <w:r>
        <w:rPr>
          <w:color w:val="000000"/>
        </w:rPr>
        <w:t>542 173 396</w:t>
      </w:r>
      <w:r w:rsidRPr="00B35120">
        <w:rPr>
          <w:color w:val="000000"/>
        </w:rPr>
        <w:tab/>
      </w:r>
      <w:r w:rsidRPr="00B35120">
        <w:rPr>
          <w:color w:val="000000"/>
        </w:rPr>
        <w:tab/>
      </w:r>
      <w:r w:rsidRPr="00B35120">
        <w:rPr>
          <w:color w:val="000000"/>
        </w:rPr>
        <w:tab/>
      </w:r>
      <w:r w:rsidRPr="00B35120">
        <w:rPr>
          <w:color w:val="000000"/>
        </w:rPr>
        <w:tab/>
      </w:r>
      <w:r w:rsidRPr="00B35120">
        <w:rPr>
          <w:color w:val="000000"/>
        </w:rPr>
        <w:tab/>
      </w:r>
      <w:r w:rsidRPr="00B35120">
        <w:rPr>
          <w:color w:val="000000"/>
        </w:rPr>
        <w:tab/>
      </w:r>
      <w:r w:rsidRPr="00B35120">
        <w:rPr>
          <w:color w:val="000000"/>
        </w:rPr>
        <w:tab/>
      </w:r>
    </w:p>
    <w:p w:rsidR="00EB430F" w:rsidRPr="00B35120" w:rsidRDefault="00EB430F" w:rsidP="004A2C17">
      <w:pPr>
        <w:pStyle w:val="zhlav-znaka-text"/>
        <w:ind w:left="1440"/>
        <w:rPr>
          <w:color w:val="000000"/>
        </w:rPr>
      </w:pPr>
      <w:r>
        <w:rPr>
          <w:color w:val="000000"/>
        </w:rPr>
        <w:t>zajic.ladislav</w:t>
      </w:r>
      <w:r w:rsidRPr="00B35120">
        <w:rPr>
          <w:color w:val="000000"/>
        </w:rPr>
        <w:t>@brno.cz</w:t>
      </w:r>
    </w:p>
    <w:p w:rsidR="00EB430F" w:rsidRPr="00663A06" w:rsidRDefault="00EB430F">
      <w:pPr>
        <w:pStyle w:val="zhlav-znaka-text"/>
        <w:spacing w:line="238" w:lineRule="exact"/>
        <w:ind w:left="1440"/>
      </w:pPr>
      <w:r w:rsidRPr="00663A06">
        <w:t xml:space="preserve"> </w:t>
      </w:r>
    </w:p>
    <w:p w:rsidR="00EB430F" w:rsidRPr="00663A06" w:rsidRDefault="00E31F94" w:rsidP="004A2C17">
      <w:pPr>
        <w:pStyle w:val="zhlav-znaka-text"/>
        <w:spacing w:line="238" w:lineRule="exact"/>
      </w:pPr>
      <w:r>
        <w:tab/>
        <w:t>2014-01-09</w:t>
      </w:r>
    </w:p>
    <w:p w:rsidR="00EB430F" w:rsidRPr="008853EA" w:rsidRDefault="00EB430F" w:rsidP="00D7571B">
      <w:pPr>
        <w:pStyle w:val="zhlav-znaka"/>
      </w:pPr>
      <w:r>
        <w:t xml:space="preserve">POČET LISTŮ:       </w:t>
      </w:r>
      <w:r w:rsidRPr="004466ED">
        <w:rPr>
          <w:rFonts w:ascii="Times New Roman" w:hAnsi="Times New Roman" w:cs="Times New Roman"/>
          <w:sz w:val="24"/>
          <w:szCs w:val="24"/>
        </w:rPr>
        <w:t>00</w:t>
      </w:r>
      <w:r w:rsidR="00AA796C">
        <w:rPr>
          <w:rFonts w:ascii="Times New Roman" w:hAnsi="Times New Roman" w:cs="Times New Roman"/>
          <w:sz w:val="24"/>
          <w:szCs w:val="24"/>
        </w:rPr>
        <w:t>2</w:t>
      </w:r>
    </w:p>
    <w:p w:rsidR="00EB430F" w:rsidRDefault="00EB430F">
      <w:pPr>
        <w:pStyle w:val="ed"/>
        <w:rPr>
          <w:color w:val="auto"/>
        </w:rPr>
      </w:pPr>
    </w:p>
    <w:p w:rsidR="00EB430F" w:rsidRDefault="00EB430F">
      <w:pPr>
        <w:pStyle w:val="ed"/>
        <w:rPr>
          <w:color w:val="auto"/>
        </w:rPr>
      </w:pPr>
    </w:p>
    <w:p w:rsidR="00EB430F" w:rsidRPr="0014384A" w:rsidRDefault="00E31F94" w:rsidP="00327E34">
      <w:pPr>
        <w:pStyle w:val="Vc"/>
        <w:rPr>
          <w:b/>
          <w:bCs/>
          <w:u w:val="none"/>
        </w:rPr>
      </w:pPr>
      <w:r>
        <w:rPr>
          <w:b/>
          <w:bCs/>
          <w:u w:val="none"/>
        </w:rPr>
        <w:t>Dodatečná informace č. 1</w:t>
      </w:r>
      <w:r w:rsidR="00EB430F">
        <w:rPr>
          <w:b/>
          <w:bCs/>
          <w:u w:val="none"/>
        </w:rPr>
        <w:t xml:space="preserve"> </w:t>
      </w:r>
      <w:r>
        <w:rPr>
          <w:b/>
          <w:bCs/>
          <w:u w:val="none"/>
        </w:rPr>
        <w:t>k po</w:t>
      </w:r>
      <w:r w:rsidR="00EB430F" w:rsidRPr="00327E34">
        <w:rPr>
          <w:b/>
          <w:bCs/>
          <w:u w:val="none"/>
        </w:rPr>
        <w:t>dlimitní veřejné zakázce</w:t>
      </w:r>
      <w:r w:rsidR="00EB430F">
        <w:rPr>
          <w:b/>
          <w:bCs/>
          <w:u w:val="none"/>
        </w:rPr>
        <w:t xml:space="preserve"> </w:t>
      </w:r>
      <w:r w:rsidR="00291678" w:rsidRPr="00291678">
        <w:rPr>
          <w:b/>
          <w:bCs/>
          <w:u w:val="none"/>
        </w:rPr>
        <w:t>„Maintenance datového úložiště“</w:t>
      </w:r>
      <w:r w:rsidR="00F6601D" w:rsidRPr="00F6601D">
        <w:rPr>
          <w:noProof/>
          <w:lang w:eastAsia="cs-CZ"/>
        </w:rPr>
        <w:pict>
          <v:group id="_x0000_s1029" style="position:absolute;left:0;text-align:left;margin-left:25.25pt;margin-top:280.1pt;width:9.15pt;height:280.75pt;z-index:251659264;mso-position-horizontal-relative:page;mso-position-vertical-relative:page" coordorigin="504,5592" coordsize="183,5615">
            <v:line id="_x0000_s1030" style="position:absolute" from="507,5592" to="687,5592" strokecolor="#969696" strokeweight=".25pt">
              <v:stroke endarrowwidth="narrow" endarrowlength="short"/>
              <o:lock v:ext="edit" aspectratio="t"/>
            </v:line>
            <v:line id="_x0000_s1031" style="position:absolute" from="504,11207" to="684,11207" strokecolor="#969696" strokeweight=".25pt">
              <v:stroke endarrowwidth="narrow" endarrowlength="short"/>
              <o:lock v:ext="edit" aspectratio="t"/>
            </v:line>
            <v:line id="_x0000_s1032" style="position:absolute" from="507,8397" to="687,8397" strokecolor="#969696" strokeweight=".25pt">
              <v:stroke endarrowwidth="narrow" endarrowlength="short"/>
              <o:lock v:ext="edit" aspectratio="t"/>
            </v:line>
            <w10:wrap anchorx="page" anchory="page"/>
          </v:group>
        </w:pict>
      </w:r>
    </w:p>
    <w:p w:rsidR="00EB430F" w:rsidRDefault="00EB430F" w:rsidP="00327E34"/>
    <w:p w:rsidR="00223CC9" w:rsidRDefault="00223CC9" w:rsidP="00327E34"/>
    <w:p w:rsidR="00EB430F" w:rsidRDefault="00EB430F" w:rsidP="00327E34">
      <w:r>
        <w:t xml:space="preserve">Zadavatel statutární město Brno obdrželo v </w:t>
      </w:r>
      <w:r w:rsidR="00291678">
        <w:t>po</w:t>
      </w:r>
      <w:r w:rsidRPr="00DE609A">
        <w:t xml:space="preserve">dlimitní veřejné zakázce </w:t>
      </w:r>
      <w:r w:rsidR="00291678" w:rsidRPr="00F648B9">
        <w:t>„Maintenance datového úložiště“</w:t>
      </w:r>
      <w:r w:rsidR="00291678" w:rsidRPr="00DE609A">
        <w:t xml:space="preserve"> </w:t>
      </w:r>
      <w:r w:rsidR="00291678">
        <w:t>žádost uchazeče o dodatečné informace</w:t>
      </w:r>
      <w:r>
        <w:t xml:space="preserve"> k zadávacím podmínkám. V návaznosti na</w:t>
      </w:r>
      <w:r w:rsidR="002D718E">
        <w:t> </w:t>
      </w:r>
      <w:r>
        <w:t>obdrže</w:t>
      </w:r>
      <w:r w:rsidR="002D25CB">
        <w:t>nou žádost uvádíme znění dotazu</w:t>
      </w:r>
      <w:r>
        <w:t xml:space="preserve"> a dále uvádíme odpověď zadavatele.</w:t>
      </w:r>
    </w:p>
    <w:p w:rsidR="00097A5F" w:rsidRDefault="00097A5F" w:rsidP="006F5224"/>
    <w:p w:rsidR="00223CC9" w:rsidRDefault="00223CC9" w:rsidP="006F5224"/>
    <w:p w:rsidR="006A65B6" w:rsidRPr="0018452F" w:rsidRDefault="006A65B6" w:rsidP="006A65B6">
      <w:pPr>
        <w:pStyle w:val="Default"/>
        <w:rPr>
          <w:rFonts w:ascii="Times New Roman" w:hAnsi="Times New Roman" w:cs="Times New Roman"/>
        </w:rPr>
      </w:pPr>
      <w:r w:rsidRPr="0018452F">
        <w:rPr>
          <w:rFonts w:ascii="Times New Roman" w:hAnsi="Times New Roman" w:cs="Times New Roman"/>
          <w:b/>
          <w:bCs/>
        </w:rPr>
        <w:t xml:space="preserve">1. Dotaz k příloze číslo </w:t>
      </w:r>
      <w:r w:rsidR="00097A5F">
        <w:rPr>
          <w:rFonts w:ascii="Times New Roman" w:hAnsi="Times New Roman" w:cs="Times New Roman"/>
          <w:b/>
          <w:bCs/>
        </w:rPr>
        <w:t>1 n</w:t>
      </w:r>
      <w:r w:rsidRPr="0018452F">
        <w:rPr>
          <w:rFonts w:ascii="Times New Roman" w:hAnsi="Times New Roman" w:cs="Times New Roman"/>
          <w:b/>
          <w:bCs/>
        </w:rPr>
        <w:t>ávrhu smlouvy o dílo</w:t>
      </w:r>
    </w:p>
    <w:p w:rsidR="006A65B6" w:rsidRPr="0018452F" w:rsidRDefault="006A65B6" w:rsidP="006A65B6">
      <w:pPr>
        <w:pStyle w:val="Vchoz"/>
        <w:rPr>
          <w:b/>
        </w:rPr>
      </w:pPr>
      <w:r w:rsidRPr="0018452F">
        <w:t>Dle přílohy návrhu smlouvy o dílo číslo 1 -Technická specifikace předmětu plnění je předmětem maintenance viz především odst. I. Hitachi -USP a následně dle odst. II. Hitachi AMS 2100 a také odst. V. Hitachi HUS110, což jsou systémy pro ukládání dat. Požaduje zadavatel ve všech případech pouze HW support zařízení, nebo zadavatel také požaduje plnohodnotný SW support? Tedy support mikrokódu daných zařízení včetně napojení na dohledové centrum výrobce?</w:t>
      </w:r>
    </w:p>
    <w:p w:rsidR="005D2E8E" w:rsidRDefault="005D2E8E" w:rsidP="005D2E8E">
      <w:pPr>
        <w:pStyle w:val="Vchoz"/>
      </w:pPr>
    </w:p>
    <w:p w:rsidR="005D2E8E" w:rsidRPr="005D2E8E" w:rsidRDefault="005D2E8E" w:rsidP="005D2E8E">
      <w:pPr>
        <w:pStyle w:val="Vchoz"/>
        <w:rPr>
          <w:b/>
        </w:rPr>
      </w:pPr>
      <w:r w:rsidRPr="005D2E8E">
        <w:rPr>
          <w:b/>
        </w:rPr>
        <w:t>Odpověď zadavatele:</w:t>
      </w:r>
    </w:p>
    <w:p w:rsidR="005D2E8E" w:rsidRDefault="007E0388" w:rsidP="005D2E8E">
      <w:pPr>
        <w:pStyle w:val="Vchoz"/>
      </w:pPr>
      <w:r>
        <w:t xml:space="preserve">Zadavatel </w:t>
      </w:r>
      <w:r w:rsidRPr="007E0388">
        <w:t>požaduje plnohodnotný SW support včetně napojení na dohledové centrum výrobce</w:t>
      </w:r>
      <w:r>
        <w:t>.</w:t>
      </w:r>
    </w:p>
    <w:p w:rsidR="00097A5F" w:rsidRDefault="00097A5F" w:rsidP="00494DF2">
      <w:pPr>
        <w:pStyle w:val="Default"/>
        <w:rPr>
          <w:rFonts w:ascii="Times New Roman" w:hAnsi="Times New Roman" w:cs="Times New Roman"/>
        </w:rPr>
      </w:pPr>
    </w:p>
    <w:p w:rsidR="00223CC9" w:rsidRPr="00494DF2" w:rsidRDefault="00223CC9" w:rsidP="00494DF2">
      <w:pPr>
        <w:pStyle w:val="Default"/>
        <w:rPr>
          <w:rFonts w:ascii="Times New Roman" w:hAnsi="Times New Roman" w:cs="Times New Roman"/>
        </w:rPr>
      </w:pPr>
    </w:p>
    <w:p w:rsidR="00494DF2" w:rsidRPr="00494DF2" w:rsidRDefault="00494DF2" w:rsidP="00494DF2">
      <w:pPr>
        <w:pStyle w:val="Default"/>
        <w:rPr>
          <w:rFonts w:ascii="Times New Roman" w:hAnsi="Times New Roman" w:cs="Times New Roman"/>
        </w:rPr>
      </w:pPr>
      <w:r w:rsidRPr="00494DF2">
        <w:rPr>
          <w:rFonts w:ascii="Times New Roman" w:hAnsi="Times New Roman" w:cs="Times New Roman"/>
        </w:rPr>
        <w:t xml:space="preserve"> </w:t>
      </w:r>
      <w:r w:rsidRPr="00494DF2">
        <w:rPr>
          <w:rFonts w:ascii="Times New Roman" w:hAnsi="Times New Roman" w:cs="Times New Roman"/>
          <w:b/>
          <w:bCs/>
        </w:rPr>
        <w:t>2. Dotaz k</w:t>
      </w:r>
      <w:r w:rsidR="00097A5F">
        <w:rPr>
          <w:rFonts w:ascii="Times New Roman" w:hAnsi="Times New Roman" w:cs="Times New Roman"/>
          <w:b/>
          <w:bCs/>
        </w:rPr>
        <w:t xml:space="preserve"> </w:t>
      </w:r>
      <w:r w:rsidRPr="00494DF2">
        <w:rPr>
          <w:rFonts w:ascii="Times New Roman" w:hAnsi="Times New Roman" w:cs="Times New Roman"/>
          <w:b/>
          <w:bCs/>
        </w:rPr>
        <w:t>návrhu smlouvy o dílo, článek 5, bod 5.3</w:t>
      </w:r>
    </w:p>
    <w:p w:rsidR="00494DF2" w:rsidRDefault="00494DF2" w:rsidP="00494DF2">
      <w:pPr>
        <w:pStyle w:val="Default"/>
        <w:jc w:val="both"/>
        <w:rPr>
          <w:rFonts w:ascii="Times New Roman" w:hAnsi="Times New Roman" w:cs="Times New Roman"/>
        </w:rPr>
      </w:pPr>
      <w:r w:rsidRPr="00494DF2">
        <w:rPr>
          <w:rFonts w:ascii="Times New Roman" w:hAnsi="Times New Roman" w:cs="Times New Roman"/>
        </w:rPr>
        <w:t>Návrh smlouvy v bodě 5.3 pravděpodobně očekává "nějaké" potvrzení od výrobce, či výrobců jednotlivých zařízení? Můžete uvést, jaká potvrzení budete vyžadovat, případně akceptovat?</w:t>
      </w:r>
    </w:p>
    <w:p w:rsidR="00494DF2" w:rsidRDefault="00494DF2" w:rsidP="00494DF2">
      <w:pPr>
        <w:pStyle w:val="Default"/>
        <w:rPr>
          <w:rFonts w:ascii="Times New Roman" w:hAnsi="Times New Roman" w:cs="Times New Roman"/>
        </w:rPr>
      </w:pPr>
    </w:p>
    <w:p w:rsidR="00494DF2" w:rsidRPr="005D2E8E" w:rsidRDefault="00494DF2" w:rsidP="00494DF2">
      <w:pPr>
        <w:pStyle w:val="Vchoz"/>
        <w:rPr>
          <w:b/>
        </w:rPr>
      </w:pPr>
      <w:r w:rsidRPr="005D2E8E">
        <w:rPr>
          <w:b/>
        </w:rPr>
        <w:t>Odpověď zadavatele:</w:t>
      </w:r>
    </w:p>
    <w:p w:rsidR="00E21D59" w:rsidRDefault="00097A5F" w:rsidP="00E21D59">
      <w:r>
        <w:t xml:space="preserve">Pro splnění tohoto požadavku zadavatele je zhotovitel </w:t>
      </w:r>
      <w:r w:rsidR="00E21D59">
        <w:t xml:space="preserve">povinen prokázat </w:t>
      </w:r>
      <w:r w:rsidR="005E44A3" w:rsidRPr="002B7271">
        <w:t xml:space="preserve">po celou dobu trvání </w:t>
      </w:r>
      <w:r w:rsidR="005E44A3">
        <w:t>s</w:t>
      </w:r>
      <w:r w:rsidR="005E44A3" w:rsidRPr="002B7271">
        <w:t xml:space="preserve">mlouvy </w:t>
      </w:r>
      <w:r w:rsidR="00E21D59">
        <w:t>status autorizovaného servisního partnerství k technologiím,</w:t>
      </w:r>
      <w:r w:rsidR="00180576">
        <w:t xml:space="preserve"> které jsou předmětem zadávacího</w:t>
      </w:r>
      <w:r w:rsidR="00E21D59">
        <w:t xml:space="preserve"> řízení j</w:t>
      </w:r>
      <w:r w:rsidR="00180576">
        <w:t>edním z následujících dokumentů</w:t>
      </w:r>
      <w:r w:rsidR="00E21D59">
        <w:t xml:space="preserve">: </w:t>
      </w:r>
    </w:p>
    <w:p w:rsidR="00E21D59" w:rsidRDefault="00223CC9" w:rsidP="007B1708">
      <w:pPr>
        <w:numPr>
          <w:ilvl w:val="0"/>
          <w:numId w:val="31"/>
        </w:numPr>
        <w:shd w:val="clear" w:color="auto" w:fill="FFFFFF"/>
      </w:pPr>
      <w:r>
        <w:t>s</w:t>
      </w:r>
      <w:r w:rsidR="00E21D59">
        <w:t>mlouvou autorizovaného servisního partnera uzavřenou s výrobcem dané technologie</w:t>
      </w:r>
      <w:r w:rsidR="007B1708">
        <w:t>,</w:t>
      </w:r>
      <w:r w:rsidR="00E21D59">
        <w:t xml:space="preserve"> </w:t>
      </w:r>
    </w:p>
    <w:p w:rsidR="00E21D59" w:rsidRDefault="00223CC9" w:rsidP="007B1708">
      <w:pPr>
        <w:numPr>
          <w:ilvl w:val="0"/>
          <w:numId w:val="31"/>
        </w:numPr>
        <w:shd w:val="clear" w:color="auto" w:fill="FFFFFF"/>
      </w:pPr>
      <w:r>
        <w:t>p</w:t>
      </w:r>
      <w:r w:rsidR="00E21D59">
        <w:t>rohlášením výrobce dané technologie či jeho lokálního zastoupení o tom, že zhotovitel je oprávněným autorizovaným servisním partnerem</w:t>
      </w:r>
      <w:r w:rsidR="007B1708">
        <w:t>.</w:t>
      </w:r>
      <w:r w:rsidR="00E21D59">
        <w:t xml:space="preserve"> </w:t>
      </w:r>
    </w:p>
    <w:p w:rsidR="00494DF2" w:rsidRDefault="00494DF2" w:rsidP="00494DF2">
      <w:pPr>
        <w:pStyle w:val="Default"/>
        <w:rPr>
          <w:rFonts w:ascii="Times New Roman" w:hAnsi="Times New Roman" w:cs="Times New Roman"/>
        </w:rPr>
      </w:pPr>
    </w:p>
    <w:p w:rsidR="00223CC9" w:rsidRDefault="00223CC9" w:rsidP="00494DF2">
      <w:pPr>
        <w:pStyle w:val="Default"/>
        <w:rPr>
          <w:rFonts w:ascii="Times New Roman" w:hAnsi="Times New Roman" w:cs="Times New Roman"/>
        </w:rPr>
      </w:pPr>
    </w:p>
    <w:p w:rsidR="00223CC9" w:rsidRDefault="00223CC9" w:rsidP="00494DF2">
      <w:pPr>
        <w:pStyle w:val="Default"/>
        <w:rPr>
          <w:rFonts w:ascii="Times New Roman" w:hAnsi="Times New Roman" w:cs="Times New Roman"/>
        </w:rPr>
      </w:pPr>
    </w:p>
    <w:p w:rsidR="00223CC9" w:rsidRDefault="00223CC9" w:rsidP="00494DF2">
      <w:pPr>
        <w:pStyle w:val="Default"/>
        <w:rPr>
          <w:rFonts w:ascii="Times New Roman" w:hAnsi="Times New Roman" w:cs="Times New Roman"/>
        </w:rPr>
      </w:pPr>
    </w:p>
    <w:p w:rsidR="00223CC9" w:rsidRDefault="00223CC9" w:rsidP="00494DF2">
      <w:pPr>
        <w:pStyle w:val="Default"/>
        <w:rPr>
          <w:rFonts w:ascii="Times New Roman" w:hAnsi="Times New Roman" w:cs="Times New Roman"/>
        </w:rPr>
      </w:pPr>
    </w:p>
    <w:p w:rsidR="00223CC9" w:rsidRPr="00494DF2" w:rsidRDefault="00223CC9" w:rsidP="00494DF2">
      <w:pPr>
        <w:pStyle w:val="Default"/>
        <w:rPr>
          <w:rFonts w:ascii="Times New Roman" w:hAnsi="Times New Roman" w:cs="Times New Roman"/>
        </w:rPr>
      </w:pPr>
    </w:p>
    <w:p w:rsidR="00494DF2" w:rsidRPr="00494DF2" w:rsidRDefault="00494DF2" w:rsidP="00494DF2">
      <w:pPr>
        <w:pStyle w:val="Default"/>
        <w:rPr>
          <w:rFonts w:ascii="Times New Roman" w:hAnsi="Times New Roman" w:cs="Times New Roman"/>
        </w:rPr>
      </w:pPr>
      <w:r w:rsidRPr="00494DF2">
        <w:rPr>
          <w:rFonts w:ascii="Times New Roman" w:hAnsi="Times New Roman" w:cs="Times New Roman"/>
          <w:b/>
          <w:bCs/>
        </w:rPr>
        <w:lastRenderedPageBreak/>
        <w:t>3. Dotaz k</w:t>
      </w:r>
      <w:r w:rsidR="00782FDD">
        <w:rPr>
          <w:rFonts w:ascii="Times New Roman" w:hAnsi="Times New Roman" w:cs="Times New Roman"/>
          <w:b/>
          <w:bCs/>
        </w:rPr>
        <w:t xml:space="preserve"> </w:t>
      </w:r>
      <w:r w:rsidRPr="00494DF2">
        <w:rPr>
          <w:rFonts w:ascii="Times New Roman" w:hAnsi="Times New Roman" w:cs="Times New Roman"/>
          <w:b/>
          <w:bCs/>
        </w:rPr>
        <w:t>zadávací dokumentaci článek 2.2, str. 6 -</w:t>
      </w:r>
      <w:r w:rsidR="000638AF">
        <w:rPr>
          <w:rFonts w:ascii="Times New Roman" w:hAnsi="Times New Roman" w:cs="Times New Roman"/>
          <w:b/>
          <w:bCs/>
        </w:rPr>
        <w:t xml:space="preserve"> </w:t>
      </w:r>
      <w:r w:rsidRPr="00494DF2">
        <w:rPr>
          <w:rFonts w:ascii="Times New Roman" w:hAnsi="Times New Roman" w:cs="Times New Roman"/>
          <w:b/>
          <w:bCs/>
        </w:rPr>
        <w:t xml:space="preserve">software maintenance </w:t>
      </w:r>
    </w:p>
    <w:p w:rsidR="0018452F" w:rsidRPr="00494DF2" w:rsidRDefault="00494DF2" w:rsidP="00494DF2">
      <w:r w:rsidRPr="00494DF2">
        <w:t>Zadávací dokumentace v č</w:t>
      </w:r>
      <w:r w:rsidR="00154168">
        <w:t xml:space="preserve">lánku 2.2 </w:t>
      </w:r>
      <w:r w:rsidRPr="00494DF2">
        <w:t>v části software maintenance hovoří o SW, který je součástí předmětné základny. Rozumí se tímto SW i mikrokódy, případně firmware jednotlivých enterprise a midrange diskových polí, případně také páskových knihoven?</w:t>
      </w:r>
    </w:p>
    <w:p w:rsidR="00154168" w:rsidRDefault="00154168" w:rsidP="0018452F">
      <w:pPr>
        <w:pStyle w:val="Vchoz"/>
        <w:rPr>
          <w:b/>
        </w:rPr>
      </w:pPr>
    </w:p>
    <w:p w:rsidR="0018452F" w:rsidRPr="005D2E8E" w:rsidRDefault="0018452F" w:rsidP="0018452F">
      <w:pPr>
        <w:pStyle w:val="Vchoz"/>
        <w:rPr>
          <w:b/>
        </w:rPr>
      </w:pPr>
      <w:r w:rsidRPr="005D2E8E">
        <w:rPr>
          <w:b/>
        </w:rPr>
        <w:t>Odpověď zadavatele:</w:t>
      </w:r>
    </w:p>
    <w:p w:rsidR="0018452F" w:rsidRDefault="00097A5F" w:rsidP="0018452F">
      <w:r>
        <w:t>A</w:t>
      </w:r>
      <w:r w:rsidRPr="00097A5F">
        <w:t>no rozumí</w:t>
      </w:r>
      <w:r>
        <w:t>.</w:t>
      </w:r>
    </w:p>
    <w:p w:rsidR="005D2E8E" w:rsidRDefault="005D2E8E"/>
    <w:p w:rsidR="00901AEF" w:rsidRDefault="00901AEF"/>
    <w:p w:rsidR="00223CC9" w:rsidRPr="00901AEF" w:rsidRDefault="00901AEF">
      <w:pPr>
        <w:rPr>
          <w:b/>
        </w:rPr>
      </w:pPr>
      <w:r w:rsidRPr="00901AEF">
        <w:rPr>
          <w:b/>
        </w:rPr>
        <w:t>4. Dodatečná informace ze strany zadavatele:</w:t>
      </w:r>
    </w:p>
    <w:p w:rsidR="00901AEF" w:rsidRDefault="00901AEF"/>
    <w:p w:rsidR="00901AEF" w:rsidRPr="00AD5DDF" w:rsidRDefault="00901AEF">
      <w:r>
        <w:t>Dochází k prodloužení lhůty pro podání nabídek do 14. 1. 2014 do 8:30 hod.</w:t>
      </w:r>
      <w:r w:rsidR="00BC6152">
        <w:t xml:space="preserve"> </w:t>
      </w:r>
      <w:r w:rsidR="00155F10" w:rsidRPr="004D4846">
        <w:t xml:space="preserve">Nabídku je třeba doručit na adresu </w:t>
      </w:r>
      <w:r w:rsidR="00155F10">
        <w:t xml:space="preserve">Magistrát města Brna, </w:t>
      </w:r>
      <w:r w:rsidR="00155F10" w:rsidRPr="008F39D2">
        <w:t>Husova</w:t>
      </w:r>
      <w:r w:rsidR="00155F10">
        <w:t> </w:t>
      </w:r>
      <w:r w:rsidR="00155F10" w:rsidRPr="008F39D2">
        <w:t xml:space="preserve">12, 601 67 Brno, 1. patro, </w:t>
      </w:r>
      <w:r w:rsidR="00155F10" w:rsidRPr="008F39D2">
        <w:rPr>
          <w:bCs/>
        </w:rPr>
        <w:t>dveře č. 210 (sekretariát Ing.</w:t>
      </w:r>
      <w:r w:rsidR="00155F10">
        <w:rPr>
          <w:bCs/>
        </w:rPr>
        <w:t> </w:t>
      </w:r>
      <w:r w:rsidR="00155F10" w:rsidRPr="008F39D2">
        <w:rPr>
          <w:bCs/>
        </w:rPr>
        <w:t>Roberta Kotziana, Ph.D.)</w:t>
      </w:r>
      <w:r w:rsidR="00155F10">
        <w:t xml:space="preserve">. </w:t>
      </w:r>
      <w:r w:rsidR="00BC6152">
        <w:t>Ostatní skutečnosti uvedené v zadávací dokumentaci zůstávají beze změn.</w:t>
      </w:r>
    </w:p>
    <w:p w:rsidR="00154168" w:rsidRDefault="00154168">
      <w:pPr>
        <w:tabs>
          <w:tab w:val="left" w:pos="720"/>
        </w:tabs>
      </w:pPr>
    </w:p>
    <w:p w:rsidR="00901AEF" w:rsidRDefault="00901AEF">
      <w:pPr>
        <w:tabs>
          <w:tab w:val="left" w:pos="720"/>
        </w:tabs>
      </w:pPr>
    </w:p>
    <w:p w:rsidR="00901AEF" w:rsidRDefault="00901AEF">
      <w:pPr>
        <w:tabs>
          <w:tab w:val="left" w:pos="720"/>
        </w:tabs>
      </w:pPr>
    </w:p>
    <w:p w:rsidR="00EB430F" w:rsidRPr="00AD5DDF" w:rsidRDefault="00EB430F">
      <w:pPr>
        <w:tabs>
          <w:tab w:val="left" w:pos="720"/>
        </w:tabs>
      </w:pPr>
      <w:r w:rsidRPr="00AD5DDF">
        <w:t>S pozdravem</w:t>
      </w:r>
    </w:p>
    <w:p w:rsidR="00EB430F" w:rsidRDefault="00EB430F">
      <w:pPr>
        <w:tabs>
          <w:tab w:val="left" w:pos="180"/>
        </w:tabs>
      </w:pPr>
    </w:p>
    <w:p w:rsidR="005D151C" w:rsidRDefault="005D151C">
      <w:pPr>
        <w:tabs>
          <w:tab w:val="left" w:pos="180"/>
        </w:tabs>
      </w:pPr>
    </w:p>
    <w:p w:rsidR="00EB430F" w:rsidRDefault="00EB430F">
      <w:pPr>
        <w:tabs>
          <w:tab w:val="left" w:pos="180"/>
        </w:tabs>
      </w:pPr>
    </w:p>
    <w:p w:rsidR="00EB430F" w:rsidRPr="00AD5DDF" w:rsidRDefault="00EB430F">
      <w:pPr>
        <w:tabs>
          <w:tab w:val="left" w:pos="180"/>
        </w:tabs>
      </w:pPr>
    </w:p>
    <w:p w:rsidR="00EB430F" w:rsidRPr="00402DD7" w:rsidRDefault="00402DD7" w:rsidP="00402DD7">
      <w:r>
        <w:rPr>
          <w:iCs/>
        </w:rPr>
        <w:pict>
          <v:shape id="_x0000_i1025" type="#_x0000_t75" alt="Řádek podpisu sady Microsoft Office..." style="width:192pt;height:96pt">
            <v:imagedata r:id="rId8" o:title=""/>
            <o:lock v:ext="edit" ungrouping="t" rotation="t" cropping="t" verticies="t" text="t" grouping="t"/>
            <o:signatureline v:ext="edit" id="{594C3626-F5E3-4EB1-A194-FC36FDB174B2}" provid="{00000000-0000-0000-0000-000000000000}" o:suggestedsigner="vedoucí OMI MMB" o:suggestedsigner2="podepsáno elektronicky" issignatureline="t"/>
          </v:shape>
        </w:pict>
      </w:r>
    </w:p>
    <w:sectPr w:rsidR="00EB430F" w:rsidRPr="00402DD7" w:rsidSect="000E5F03">
      <w:footerReference w:type="default" r:id="rId9"/>
      <w:pgSz w:w="11906" w:h="16838"/>
      <w:pgMar w:top="1134" w:right="924" w:bottom="1133" w:left="1134" w:header="708"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0A8A" w:rsidRDefault="005D0A8A">
      <w:r>
        <w:separator/>
      </w:r>
    </w:p>
  </w:endnote>
  <w:endnote w:type="continuationSeparator" w:id="0">
    <w:p w:rsidR="005D0A8A" w:rsidRDefault="005D0A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panose1 w:val="00000000000000000000"/>
    <w:charset w:val="00"/>
    <w:family w:val="auto"/>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10002FF" w:usb1="4000ACFF" w:usb2="00000009" w:usb3="00000000" w:csb0="0000019F" w:csb1="00000000"/>
  </w:font>
  <w:font w:name="Univers CE Light">
    <w:altName w:val="Courier New"/>
    <w:panose1 w:val="00000000000000000000"/>
    <w:charset w:val="EE"/>
    <w:family w:val="decorative"/>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96C" w:rsidRDefault="00F6601D" w:rsidP="00AA796C">
    <w:pPr>
      <w:pStyle w:val="Zpat"/>
      <w:framePr w:wrap="auto" w:vAnchor="text" w:hAnchor="margin" w:xAlign="center" w:y="1"/>
      <w:jc w:val="center"/>
    </w:pPr>
    <w:fldSimple w:instr=" PAGE   \* MERGEFORMAT ">
      <w:r w:rsidR="00402DD7">
        <w:rPr>
          <w:noProof/>
        </w:rPr>
        <w:t>2</w:t>
      </w:r>
    </w:fldSimple>
  </w:p>
  <w:p w:rsidR="00EB430F" w:rsidRDefault="00EB430F" w:rsidP="00500C1D">
    <w:pPr>
      <w:pStyle w:val="Zpat"/>
      <w:framePr w:wrap="auto" w:vAnchor="text" w:hAnchor="margin" w:xAlign="center" w:y="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0A8A" w:rsidRDefault="005D0A8A">
      <w:r>
        <w:separator/>
      </w:r>
    </w:p>
  </w:footnote>
  <w:footnote w:type="continuationSeparator" w:id="0">
    <w:p w:rsidR="005D0A8A" w:rsidRDefault="005D0A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567"/>
        </w:tabs>
        <w:ind w:left="567" w:hanging="283"/>
      </w:pPr>
      <w:rPr>
        <w:rFonts w:ascii="Symbol" w:hAnsi="Symbol" w:cs="Symbol"/>
        <w:sz w:val="24"/>
        <w:szCs w:val="24"/>
      </w:rPr>
    </w:lvl>
  </w:abstractNum>
  <w:abstractNum w:abstractNumId="2">
    <w:nsid w:val="00000003"/>
    <w:multiLevelType w:val="singleLevel"/>
    <w:tmpl w:val="00000003"/>
    <w:name w:val="WW8Num5"/>
    <w:lvl w:ilvl="0">
      <w:start w:val="1"/>
      <w:numFmt w:val="bullet"/>
      <w:lvlText w:val=""/>
      <w:lvlJc w:val="left"/>
      <w:pPr>
        <w:tabs>
          <w:tab w:val="num" w:pos="720"/>
        </w:tabs>
        <w:ind w:left="720" w:hanging="360"/>
      </w:pPr>
      <w:rPr>
        <w:rFonts w:ascii="Symbol" w:hAnsi="Symbol" w:cs="Symbol"/>
        <w:sz w:val="20"/>
        <w:szCs w:val="20"/>
      </w:rPr>
    </w:lvl>
  </w:abstractNum>
  <w:abstractNum w:abstractNumId="3">
    <w:nsid w:val="00000004"/>
    <w:multiLevelType w:val="multilevel"/>
    <w:tmpl w:val="00000004"/>
    <w:name w:val="WW8Num16"/>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Arial Black" w:hAnsi="Arial Black" w:cs="Arial Black"/>
      </w:rPr>
    </w:lvl>
    <w:lvl w:ilvl="2">
      <w:start w:val="1"/>
      <w:numFmt w:val="bullet"/>
      <w:lvlText w:val="-"/>
      <w:lvlJc w:val="left"/>
      <w:pPr>
        <w:tabs>
          <w:tab w:val="num" w:pos="0"/>
        </w:tabs>
        <w:ind w:left="2160" w:hanging="360"/>
      </w:pPr>
      <w:rPr>
        <w:rFonts w:ascii="Arial" w:hAnsi="Arial" w:cs="Arial"/>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multilevel"/>
    <w:tmpl w:val="0000000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Times New Roman"/>
      </w:rPr>
    </w:lvl>
    <w:lvl w:ilvl="2">
      <w:start w:val="1"/>
      <w:numFmt w:val="bullet"/>
      <w:lvlText w:val="▪"/>
      <w:lvlJc w:val="left"/>
      <w:pPr>
        <w:tabs>
          <w:tab w:val="num" w:pos="1440"/>
        </w:tabs>
        <w:ind w:left="1440" w:hanging="360"/>
      </w:pPr>
      <w:rPr>
        <w:rFonts w:ascii="OpenSymbol" w:eastAsia="Times New Roman"/>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Times New Roman"/>
      </w:rPr>
    </w:lvl>
    <w:lvl w:ilvl="5">
      <w:start w:val="1"/>
      <w:numFmt w:val="bullet"/>
      <w:lvlText w:val="▪"/>
      <w:lvlJc w:val="left"/>
      <w:pPr>
        <w:tabs>
          <w:tab w:val="num" w:pos="2520"/>
        </w:tabs>
        <w:ind w:left="2520" w:hanging="360"/>
      </w:pPr>
      <w:rPr>
        <w:rFonts w:ascii="OpenSymbol" w:eastAsia="Times New Roman"/>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Times New Roman"/>
      </w:rPr>
    </w:lvl>
    <w:lvl w:ilvl="8">
      <w:start w:val="1"/>
      <w:numFmt w:val="bullet"/>
      <w:lvlText w:val="▪"/>
      <w:lvlJc w:val="left"/>
      <w:pPr>
        <w:tabs>
          <w:tab w:val="num" w:pos="3600"/>
        </w:tabs>
        <w:ind w:left="3600" w:hanging="360"/>
      </w:pPr>
      <w:rPr>
        <w:rFonts w:ascii="OpenSymbol" w:eastAsia="Times New Roman"/>
      </w:rPr>
    </w:lvl>
  </w:abstractNum>
  <w:abstractNum w:abstractNumId="5">
    <w:nsid w:val="00000006"/>
    <w:multiLevelType w:val="multilevel"/>
    <w:tmpl w:val="0000000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Times New Roman"/>
      </w:rPr>
    </w:lvl>
    <w:lvl w:ilvl="2">
      <w:start w:val="1"/>
      <w:numFmt w:val="bullet"/>
      <w:lvlText w:val="▪"/>
      <w:lvlJc w:val="left"/>
      <w:pPr>
        <w:tabs>
          <w:tab w:val="num" w:pos="1440"/>
        </w:tabs>
        <w:ind w:left="1440" w:hanging="360"/>
      </w:pPr>
      <w:rPr>
        <w:rFonts w:ascii="OpenSymbol" w:eastAsia="Times New Roman"/>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Times New Roman"/>
      </w:rPr>
    </w:lvl>
    <w:lvl w:ilvl="5">
      <w:start w:val="1"/>
      <w:numFmt w:val="bullet"/>
      <w:lvlText w:val="▪"/>
      <w:lvlJc w:val="left"/>
      <w:pPr>
        <w:tabs>
          <w:tab w:val="num" w:pos="2520"/>
        </w:tabs>
        <w:ind w:left="2520" w:hanging="360"/>
      </w:pPr>
      <w:rPr>
        <w:rFonts w:ascii="OpenSymbol" w:eastAsia="Times New Roman"/>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Times New Roman"/>
      </w:rPr>
    </w:lvl>
    <w:lvl w:ilvl="8">
      <w:start w:val="1"/>
      <w:numFmt w:val="bullet"/>
      <w:lvlText w:val="▪"/>
      <w:lvlJc w:val="left"/>
      <w:pPr>
        <w:tabs>
          <w:tab w:val="num" w:pos="3600"/>
        </w:tabs>
        <w:ind w:left="3600" w:hanging="360"/>
      </w:pPr>
      <w:rPr>
        <w:rFonts w:ascii="OpenSymbol" w:eastAsia="Times New Roman"/>
      </w:rPr>
    </w:lvl>
  </w:abstractNum>
  <w:abstractNum w:abstractNumId="6">
    <w:nsid w:val="00000007"/>
    <w:multiLevelType w:val="multilevel"/>
    <w:tmpl w:val="0000000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Times New Roman"/>
      </w:rPr>
    </w:lvl>
    <w:lvl w:ilvl="2">
      <w:start w:val="1"/>
      <w:numFmt w:val="bullet"/>
      <w:lvlText w:val="▪"/>
      <w:lvlJc w:val="left"/>
      <w:pPr>
        <w:tabs>
          <w:tab w:val="num" w:pos="1440"/>
        </w:tabs>
        <w:ind w:left="1440" w:hanging="360"/>
      </w:pPr>
      <w:rPr>
        <w:rFonts w:ascii="OpenSymbol" w:eastAsia="Times New Roman"/>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Times New Roman"/>
      </w:rPr>
    </w:lvl>
    <w:lvl w:ilvl="5">
      <w:start w:val="1"/>
      <w:numFmt w:val="bullet"/>
      <w:lvlText w:val="▪"/>
      <w:lvlJc w:val="left"/>
      <w:pPr>
        <w:tabs>
          <w:tab w:val="num" w:pos="2520"/>
        </w:tabs>
        <w:ind w:left="2520" w:hanging="360"/>
      </w:pPr>
      <w:rPr>
        <w:rFonts w:ascii="OpenSymbol" w:eastAsia="Times New Roman"/>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Times New Roman"/>
      </w:rPr>
    </w:lvl>
    <w:lvl w:ilvl="8">
      <w:start w:val="1"/>
      <w:numFmt w:val="bullet"/>
      <w:lvlText w:val="▪"/>
      <w:lvlJc w:val="left"/>
      <w:pPr>
        <w:tabs>
          <w:tab w:val="num" w:pos="3600"/>
        </w:tabs>
        <w:ind w:left="3600" w:hanging="360"/>
      </w:pPr>
      <w:rPr>
        <w:rFonts w:ascii="OpenSymbol" w:eastAsia="Times New Roman"/>
      </w:rPr>
    </w:lvl>
  </w:abstractNum>
  <w:abstractNum w:abstractNumId="7">
    <w:nsid w:val="00000008"/>
    <w:multiLevelType w:val="multilevel"/>
    <w:tmpl w:val="0000000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Times New Roman"/>
      </w:rPr>
    </w:lvl>
    <w:lvl w:ilvl="2">
      <w:start w:val="1"/>
      <w:numFmt w:val="bullet"/>
      <w:lvlText w:val="▪"/>
      <w:lvlJc w:val="left"/>
      <w:pPr>
        <w:tabs>
          <w:tab w:val="num" w:pos="1440"/>
        </w:tabs>
        <w:ind w:left="1440" w:hanging="360"/>
      </w:pPr>
      <w:rPr>
        <w:rFonts w:ascii="OpenSymbol" w:eastAsia="Times New Roman"/>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Times New Roman"/>
      </w:rPr>
    </w:lvl>
    <w:lvl w:ilvl="5">
      <w:start w:val="1"/>
      <w:numFmt w:val="bullet"/>
      <w:lvlText w:val="▪"/>
      <w:lvlJc w:val="left"/>
      <w:pPr>
        <w:tabs>
          <w:tab w:val="num" w:pos="2520"/>
        </w:tabs>
        <w:ind w:left="2520" w:hanging="360"/>
      </w:pPr>
      <w:rPr>
        <w:rFonts w:ascii="OpenSymbol" w:eastAsia="Times New Roman"/>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Times New Roman"/>
      </w:rPr>
    </w:lvl>
    <w:lvl w:ilvl="8">
      <w:start w:val="1"/>
      <w:numFmt w:val="bullet"/>
      <w:lvlText w:val="▪"/>
      <w:lvlJc w:val="left"/>
      <w:pPr>
        <w:tabs>
          <w:tab w:val="num" w:pos="3600"/>
        </w:tabs>
        <w:ind w:left="3600" w:hanging="360"/>
      </w:pPr>
      <w:rPr>
        <w:rFonts w:ascii="OpenSymbol" w:eastAsia="Times New Roman"/>
      </w:rPr>
    </w:lvl>
  </w:abstractNum>
  <w:abstractNum w:abstractNumId="8">
    <w:nsid w:val="00000009"/>
    <w:multiLevelType w:val="multilevel"/>
    <w:tmpl w:val="00000009"/>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10B495E"/>
    <w:multiLevelType w:val="hybridMultilevel"/>
    <w:tmpl w:val="D76A9EB4"/>
    <w:lvl w:ilvl="0" w:tplc="04050001">
      <w:start w:val="1"/>
      <w:numFmt w:val="bullet"/>
      <w:lvlText w:val=""/>
      <w:lvlJc w:val="left"/>
      <w:pPr>
        <w:tabs>
          <w:tab w:val="num" w:pos="1287"/>
        </w:tabs>
        <w:ind w:left="1287" w:hanging="360"/>
      </w:pPr>
      <w:rPr>
        <w:rFonts w:ascii="Symbol" w:hAnsi="Symbol" w:cs="Symbol" w:hint="default"/>
      </w:rPr>
    </w:lvl>
    <w:lvl w:ilvl="1" w:tplc="04050003">
      <w:start w:val="1"/>
      <w:numFmt w:val="bullet"/>
      <w:lvlText w:val="o"/>
      <w:lvlJc w:val="left"/>
      <w:pPr>
        <w:tabs>
          <w:tab w:val="num" w:pos="2007"/>
        </w:tabs>
        <w:ind w:left="2007" w:hanging="360"/>
      </w:pPr>
      <w:rPr>
        <w:rFonts w:ascii="Courier New" w:hAnsi="Courier New" w:cs="Courier New" w:hint="default"/>
      </w:rPr>
    </w:lvl>
    <w:lvl w:ilvl="2" w:tplc="04050005">
      <w:start w:val="1"/>
      <w:numFmt w:val="bullet"/>
      <w:lvlText w:val=""/>
      <w:lvlJc w:val="left"/>
      <w:pPr>
        <w:tabs>
          <w:tab w:val="num" w:pos="2727"/>
        </w:tabs>
        <w:ind w:left="2727" w:hanging="360"/>
      </w:pPr>
      <w:rPr>
        <w:rFonts w:ascii="Wingdings" w:hAnsi="Wingdings" w:cs="Wingdings" w:hint="default"/>
      </w:rPr>
    </w:lvl>
    <w:lvl w:ilvl="3" w:tplc="04050001">
      <w:start w:val="1"/>
      <w:numFmt w:val="bullet"/>
      <w:lvlText w:val=""/>
      <w:lvlJc w:val="left"/>
      <w:pPr>
        <w:tabs>
          <w:tab w:val="num" w:pos="3447"/>
        </w:tabs>
        <w:ind w:left="3447" w:hanging="360"/>
      </w:pPr>
      <w:rPr>
        <w:rFonts w:ascii="Symbol" w:hAnsi="Symbol" w:cs="Symbol" w:hint="default"/>
      </w:rPr>
    </w:lvl>
    <w:lvl w:ilvl="4" w:tplc="04050003">
      <w:start w:val="1"/>
      <w:numFmt w:val="bullet"/>
      <w:lvlText w:val="o"/>
      <w:lvlJc w:val="left"/>
      <w:pPr>
        <w:tabs>
          <w:tab w:val="num" w:pos="4167"/>
        </w:tabs>
        <w:ind w:left="4167" w:hanging="360"/>
      </w:pPr>
      <w:rPr>
        <w:rFonts w:ascii="Courier New" w:hAnsi="Courier New" w:cs="Courier New" w:hint="default"/>
      </w:rPr>
    </w:lvl>
    <w:lvl w:ilvl="5" w:tplc="04050005">
      <w:start w:val="1"/>
      <w:numFmt w:val="bullet"/>
      <w:lvlText w:val=""/>
      <w:lvlJc w:val="left"/>
      <w:pPr>
        <w:tabs>
          <w:tab w:val="num" w:pos="4887"/>
        </w:tabs>
        <w:ind w:left="4887" w:hanging="360"/>
      </w:pPr>
      <w:rPr>
        <w:rFonts w:ascii="Wingdings" w:hAnsi="Wingdings" w:cs="Wingdings" w:hint="default"/>
      </w:rPr>
    </w:lvl>
    <w:lvl w:ilvl="6" w:tplc="04050001">
      <w:start w:val="1"/>
      <w:numFmt w:val="bullet"/>
      <w:lvlText w:val=""/>
      <w:lvlJc w:val="left"/>
      <w:pPr>
        <w:tabs>
          <w:tab w:val="num" w:pos="5607"/>
        </w:tabs>
        <w:ind w:left="5607" w:hanging="360"/>
      </w:pPr>
      <w:rPr>
        <w:rFonts w:ascii="Symbol" w:hAnsi="Symbol" w:cs="Symbol" w:hint="default"/>
      </w:rPr>
    </w:lvl>
    <w:lvl w:ilvl="7" w:tplc="04050003">
      <w:start w:val="1"/>
      <w:numFmt w:val="bullet"/>
      <w:lvlText w:val="o"/>
      <w:lvlJc w:val="left"/>
      <w:pPr>
        <w:tabs>
          <w:tab w:val="num" w:pos="6327"/>
        </w:tabs>
        <w:ind w:left="6327" w:hanging="360"/>
      </w:pPr>
      <w:rPr>
        <w:rFonts w:ascii="Courier New" w:hAnsi="Courier New" w:cs="Courier New" w:hint="default"/>
      </w:rPr>
    </w:lvl>
    <w:lvl w:ilvl="8" w:tplc="04050005">
      <w:start w:val="1"/>
      <w:numFmt w:val="bullet"/>
      <w:lvlText w:val=""/>
      <w:lvlJc w:val="left"/>
      <w:pPr>
        <w:tabs>
          <w:tab w:val="num" w:pos="7047"/>
        </w:tabs>
        <w:ind w:left="7047" w:hanging="360"/>
      </w:pPr>
      <w:rPr>
        <w:rFonts w:ascii="Wingdings" w:hAnsi="Wingdings" w:cs="Wingdings" w:hint="default"/>
      </w:rPr>
    </w:lvl>
  </w:abstractNum>
  <w:abstractNum w:abstractNumId="14">
    <w:nsid w:val="21B604AA"/>
    <w:multiLevelType w:val="hybridMultilevel"/>
    <w:tmpl w:val="9CB2ED16"/>
    <w:lvl w:ilvl="0" w:tplc="4F3897BC">
      <w:start w:val="1"/>
      <w:numFmt w:val="decimal"/>
      <w:lvlText w:val="%1."/>
      <w:lvlJc w:val="left"/>
      <w:pPr>
        <w:ind w:left="361" w:hanging="360"/>
      </w:pPr>
      <w:rPr>
        <w:rFonts w:hint="default"/>
      </w:rPr>
    </w:lvl>
    <w:lvl w:ilvl="1" w:tplc="04050019">
      <w:start w:val="1"/>
      <w:numFmt w:val="lowerLetter"/>
      <w:lvlText w:val="%2."/>
      <w:lvlJc w:val="left"/>
      <w:pPr>
        <w:ind w:left="1081" w:hanging="360"/>
      </w:pPr>
    </w:lvl>
    <w:lvl w:ilvl="2" w:tplc="0405001B">
      <w:start w:val="1"/>
      <w:numFmt w:val="lowerRoman"/>
      <w:lvlText w:val="%3."/>
      <w:lvlJc w:val="right"/>
      <w:pPr>
        <w:ind w:left="1801" w:hanging="180"/>
      </w:pPr>
    </w:lvl>
    <w:lvl w:ilvl="3" w:tplc="0405000F">
      <w:start w:val="1"/>
      <w:numFmt w:val="decimal"/>
      <w:lvlText w:val="%4."/>
      <w:lvlJc w:val="left"/>
      <w:pPr>
        <w:ind w:left="2521" w:hanging="360"/>
      </w:pPr>
    </w:lvl>
    <w:lvl w:ilvl="4" w:tplc="04050019">
      <w:start w:val="1"/>
      <w:numFmt w:val="lowerLetter"/>
      <w:lvlText w:val="%5."/>
      <w:lvlJc w:val="left"/>
      <w:pPr>
        <w:ind w:left="3241" w:hanging="360"/>
      </w:pPr>
    </w:lvl>
    <w:lvl w:ilvl="5" w:tplc="0405001B">
      <w:start w:val="1"/>
      <w:numFmt w:val="lowerRoman"/>
      <w:lvlText w:val="%6."/>
      <w:lvlJc w:val="right"/>
      <w:pPr>
        <w:ind w:left="3961" w:hanging="180"/>
      </w:pPr>
    </w:lvl>
    <w:lvl w:ilvl="6" w:tplc="0405000F">
      <w:start w:val="1"/>
      <w:numFmt w:val="decimal"/>
      <w:lvlText w:val="%7."/>
      <w:lvlJc w:val="left"/>
      <w:pPr>
        <w:ind w:left="4681" w:hanging="360"/>
      </w:pPr>
    </w:lvl>
    <w:lvl w:ilvl="7" w:tplc="04050019">
      <w:start w:val="1"/>
      <w:numFmt w:val="lowerLetter"/>
      <w:lvlText w:val="%8."/>
      <w:lvlJc w:val="left"/>
      <w:pPr>
        <w:ind w:left="5401" w:hanging="360"/>
      </w:pPr>
    </w:lvl>
    <w:lvl w:ilvl="8" w:tplc="0405001B">
      <w:start w:val="1"/>
      <w:numFmt w:val="lowerRoman"/>
      <w:lvlText w:val="%9."/>
      <w:lvlJc w:val="right"/>
      <w:pPr>
        <w:ind w:left="6121" w:hanging="180"/>
      </w:pPr>
    </w:lvl>
  </w:abstractNum>
  <w:abstractNum w:abstractNumId="15">
    <w:nsid w:val="23275486"/>
    <w:multiLevelType w:val="hybridMultilevel"/>
    <w:tmpl w:val="A9F6C658"/>
    <w:lvl w:ilvl="0" w:tplc="9208B5F4">
      <w:start w:val="1"/>
      <w:numFmt w:val="lowerLetter"/>
      <w:lvlText w:val="%1)"/>
      <w:lvlJc w:val="left"/>
      <w:pPr>
        <w:ind w:left="1063" w:hanging="360"/>
      </w:pPr>
      <w:rPr>
        <w:rFonts w:hint="default"/>
        <w:b w:val="0"/>
        <w:bCs w:val="0"/>
      </w:rPr>
    </w:lvl>
    <w:lvl w:ilvl="1" w:tplc="04050019">
      <w:start w:val="1"/>
      <w:numFmt w:val="lowerLetter"/>
      <w:lvlText w:val="%2."/>
      <w:lvlJc w:val="left"/>
      <w:pPr>
        <w:ind w:left="1783" w:hanging="360"/>
      </w:pPr>
    </w:lvl>
    <w:lvl w:ilvl="2" w:tplc="0405001B">
      <w:start w:val="1"/>
      <w:numFmt w:val="lowerRoman"/>
      <w:lvlText w:val="%3."/>
      <w:lvlJc w:val="right"/>
      <w:pPr>
        <w:ind w:left="2503" w:hanging="180"/>
      </w:pPr>
    </w:lvl>
    <w:lvl w:ilvl="3" w:tplc="0405000F">
      <w:start w:val="1"/>
      <w:numFmt w:val="decimal"/>
      <w:lvlText w:val="%4."/>
      <w:lvlJc w:val="left"/>
      <w:pPr>
        <w:ind w:left="3223" w:hanging="360"/>
      </w:pPr>
    </w:lvl>
    <w:lvl w:ilvl="4" w:tplc="04050019">
      <w:start w:val="1"/>
      <w:numFmt w:val="lowerLetter"/>
      <w:lvlText w:val="%5."/>
      <w:lvlJc w:val="left"/>
      <w:pPr>
        <w:ind w:left="3943" w:hanging="360"/>
      </w:pPr>
    </w:lvl>
    <w:lvl w:ilvl="5" w:tplc="0405001B">
      <w:start w:val="1"/>
      <w:numFmt w:val="lowerRoman"/>
      <w:lvlText w:val="%6."/>
      <w:lvlJc w:val="right"/>
      <w:pPr>
        <w:ind w:left="4663" w:hanging="180"/>
      </w:pPr>
    </w:lvl>
    <w:lvl w:ilvl="6" w:tplc="0405000F">
      <w:start w:val="1"/>
      <w:numFmt w:val="decimal"/>
      <w:lvlText w:val="%7."/>
      <w:lvlJc w:val="left"/>
      <w:pPr>
        <w:ind w:left="5383" w:hanging="360"/>
      </w:pPr>
    </w:lvl>
    <w:lvl w:ilvl="7" w:tplc="04050019">
      <w:start w:val="1"/>
      <w:numFmt w:val="lowerLetter"/>
      <w:lvlText w:val="%8."/>
      <w:lvlJc w:val="left"/>
      <w:pPr>
        <w:ind w:left="6103" w:hanging="360"/>
      </w:pPr>
    </w:lvl>
    <w:lvl w:ilvl="8" w:tplc="0405001B">
      <w:start w:val="1"/>
      <w:numFmt w:val="lowerRoman"/>
      <w:lvlText w:val="%9."/>
      <w:lvlJc w:val="right"/>
      <w:pPr>
        <w:ind w:left="6823" w:hanging="180"/>
      </w:pPr>
    </w:lvl>
  </w:abstractNum>
  <w:abstractNum w:abstractNumId="16">
    <w:nsid w:val="23FB1B08"/>
    <w:multiLevelType w:val="multilevel"/>
    <w:tmpl w:val="CE5A0E4A"/>
    <w:lvl w:ilvl="0">
      <w:start w:val="1"/>
      <w:numFmt w:val="bullet"/>
      <w:lvlText w:val=""/>
      <w:lvlJc w:val="left"/>
      <w:pPr>
        <w:tabs>
          <w:tab w:val="num" w:pos="1428"/>
        </w:tabs>
        <w:ind w:left="1428" w:hanging="360"/>
      </w:pPr>
      <w:rPr>
        <w:rFonts w:ascii="Wingdings" w:hAnsi="Wingdings" w:cs="Wingdings"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17">
    <w:nsid w:val="26CA517D"/>
    <w:multiLevelType w:val="multilevel"/>
    <w:tmpl w:val="DC4607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C6C6542"/>
    <w:multiLevelType w:val="hybridMultilevel"/>
    <w:tmpl w:val="C9D4651C"/>
    <w:lvl w:ilvl="0" w:tplc="4E5A2878">
      <w:start w:val="1"/>
      <w:numFmt w:val="lowerLetter"/>
      <w:lvlText w:val="%1)"/>
      <w:lvlJc w:val="left"/>
      <w:pPr>
        <w:tabs>
          <w:tab w:val="num" w:pos="1428"/>
        </w:tabs>
        <w:ind w:left="1428" w:hanging="360"/>
      </w:pPr>
      <w:rPr>
        <w:rFonts w:hint="default"/>
      </w:rPr>
    </w:lvl>
    <w:lvl w:ilvl="1" w:tplc="04050003">
      <w:start w:val="1"/>
      <w:numFmt w:val="bullet"/>
      <w:lvlText w:val="o"/>
      <w:lvlJc w:val="left"/>
      <w:pPr>
        <w:tabs>
          <w:tab w:val="num" w:pos="2148"/>
        </w:tabs>
        <w:ind w:left="2148" w:hanging="360"/>
      </w:pPr>
      <w:rPr>
        <w:rFonts w:ascii="Courier New" w:hAnsi="Courier New" w:cs="Courier New" w:hint="default"/>
      </w:rPr>
    </w:lvl>
    <w:lvl w:ilvl="2" w:tplc="04050005">
      <w:start w:val="1"/>
      <w:numFmt w:val="bullet"/>
      <w:lvlText w:val=""/>
      <w:lvlJc w:val="left"/>
      <w:pPr>
        <w:tabs>
          <w:tab w:val="num" w:pos="2868"/>
        </w:tabs>
        <w:ind w:left="2868" w:hanging="360"/>
      </w:pPr>
      <w:rPr>
        <w:rFonts w:ascii="Wingdings" w:hAnsi="Wingdings" w:cs="Wingdings" w:hint="default"/>
      </w:rPr>
    </w:lvl>
    <w:lvl w:ilvl="3" w:tplc="04050001">
      <w:start w:val="1"/>
      <w:numFmt w:val="bullet"/>
      <w:lvlText w:val=""/>
      <w:lvlJc w:val="left"/>
      <w:pPr>
        <w:tabs>
          <w:tab w:val="num" w:pos="3588"/>
        </w:tabs>
        <w:ind w:left="3588" w:hanging="360"/>
      </w:pPr>
      <w:rPr>
        <w:rFonts w:ascii="Symbol" w:hAnsi="Symbol" w:cs="Symbol" w:hint="default"/>
      </w:rPr>
    </w:lvl>
    <w:lvl w:ilvl="4" w:tplc="04050003">
      <w:start w:val="1"/>
      <w:numFmt w:val="bullet"/>
      <w:lvlText w:val="o"/>
      <w:lvlJc w:val="left"/>
      <w:pPr>
        <w:tabs>
          <w:tab w:val="num" w:pos="4308"/>
        </w:tabs>
        <w:ind w:left="4308" w:hanging="360"/>
      </w:pPr>
      <w:rPr>
        <w:rFonts w:ascii="Courier New" w:hAnsi="Courier New" w:cs="Courier New" w:hint="default"/>
      </w:rPr>
    </w:lvl>
    <w:lvl w:ilvl="5" w:tplc="04050005">
      <w:start w:val="1"/>
      <w:numFmt w:val="bullet"/>
      <w:lvlText w:val=""/>
      <w:lvlJc w:val="left"/>
      <w:pPr>
        <w:tabs>
          <w:tab w:val="num" w:pos="5028"/>
        </w:tabs>
        <w:ind w:left="5028" w:hanging="360"/>
      </w:pPr>
      <w:rPr>
        <w:rFonts w:ascii="Wingdings" w:hAnsi="Wingdings" w:cs="Wingdings" w:hint="default"/>
      </w:rPr>
    </w:lvl>
    <w:lvl w:ilvl="6" w:tplc="04050001">
      <w:start w:val="1"/>
      <w:numFmt w:val="bullet"/>
      <w:lvlText w:val=""/>
      <w:lvlJc w:val="left"/>
      <w:pPr>
        <w:tabs>
          <w:tab w:val="num" w:pos="5748"/>
        </w:tabs>
        <w:ind w:left="5748" w:hanging="360"/>
      </w:pPr>
      <w:rPr>
        <w:rFonts w:ascii="Symbol" w:hAnsi="Symbol" w:cs="Symbol" w:hint="default"/>
      </w:rPr>
    </w:lvl>
    <w:lvl w:ilvl="7" w:tplc="04050003">
      <w:start w:val="1"/>
      <w:numFmt w:val="bullet"/>
      <w:lvlText w:val="o"/>
      <w:lvlJc w:val="left"/>
      <w:pPr>
        <w:tabs>
          <w:tab w:val="num" w:pos="6468"/>
        </w:tabs>
        <w:ind w:left="6468" w:hanging="360"/>
      </w:pPr>
      <w:rPr>
        <w:rFonts w:ascii="Courier New" w:hAnsi="Courier New" w:cs="Courier New" w:hint="default"/>
      </w:rPr>
    </w:lvl>
    <w:lvl w:ilvl="8" w:tplc="04050005">
      <w:start w:val="1"/>
      <w:numFmt w:val="bullet"/>
      <w:lvlText w:val=""/>
      <w:lvlJc w:val="left"/>
      <w:pPr>
        <w:tabs>
          <w:tab w:val="num" w:pos="7188"/>
        </w:tabs>
        <w:ind w:left="7188" w:hanging="360"/>
      </w:pPr>
      <w:rPr>
        <w:rFonts w:ascii="Wingdings" w:hAnsi="Wingdings" w:cs="Wingdings" w:hint="default"/>
      </w:rPr>
    </w:lvl>
  </w:abstractNum>
  <w:abstractNum w:abstractNumId="19">
    <w:nsid w:val="302C3B1F"/>
    <w:multiLevelType w:val="hybridMultilevel"/>
    <w:tmpl w:val="88521CA6"/>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0">
    <w:nsid w:val="356D583D"/>
    <w:multiLevelType w:val="hybridMultilevel"/>
    <w:tmpl w:val="E1E831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62C6FCD"/>
    <w:multiLevelType w:val="multilevel"/>
    <w:tmpl w:val="DAC0B9E8"/>
    <w:lvl w:ilvl="0">
      <w:start w:val="1"/>
      <w:numFmt w:val="decimal"/>
      <w:pStyle w:val="RLlneksmlouvy"/>
      <w:lvlText w:val="%1."/>
      <w:lvlJc w:val="left"/>
      <w:pPr>
        <w:tabs>
          <w:tab w:val="num" w:pos="737"/>
        </w:tabs>
        <w:ind w:left="737" w:hanging="737"/>
      </w:pPr>
      <w:rPr>
        <w:rFonts w:ascii="Palatino Linotype" w:hAnsi="Palatino Linotype" w:cs="Palatino Linotype" w:hint="default"/>
        <w:b/>
        <w:bCs/>
        <w:i w:val="0"/>
        <w:iCs w:val="0"/>
        <w:caps/>
        <w:strike w:val="0"/>
        <w:dstrike w:val="0"/>
        <w:vanish w:val="0"/>
        <w:sz w:val="22"/>
        <w:szCs w:val="22"/>
        <w:vertAlign w:val="baseline"/>
      </w:rPr>
    </w:lvl>
    <w:lvl w:ilvl="1">
      <w:start w:val="1"/>
      <w:numFmt w:val="decimal"/>
      <w:pStyle w:val="RLTextlnkuslovan"/>
      <w:lvlText w:val="%1.%2"/>
      <w:lvlJc w:val="left"/>
      <w:pPr>
        <w:tabs>
          <w:tab w:val="num" w:pos="1871"/>
        </w:tabs>
        <w:ind w:left="1871" w:hanging="737"/>
      </w:pPr>
      <w:rPr>
        <w:rFonts w:hint="default"/>
      </w:rPr>
    </w:lvl>
    <w:lvl w:ilvl="2">
      <w:start w:val="1"/>
      <w:numFmt w:val="decimal"/>
      <w:lvlText w:val="%1.%2.%3"/>
      <w:lvlJc w:val="left"/>
      <w:pPr>
        <w:tabs>
          <w:tab w:val="num" w:pos="2211"/>
        </w:tabs>
        <w:ind w:left="2211" w:hanging="737"/>
      </w:pPr>
      <w:rPr>
        <w:rFonts w:ascii="Palatino Linotype" w:hAnsi="Palatino Linotype" w:cs="Palatino Linotype"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7AD17F6"/>
    <w:multiLevelType w:val="hybridMultilevel"/>
    <w:tmpl w:val="8B8E7150"/>
    <w:lvl w:ilvl="0" w:tplc="7B4220A4">
      <w:start w:val="5"/>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nsid w:val="397B576C"/>
    <w:multiLevelType w:val="hybridMultilevel"/>
    <w:tmpl w:val="78E67E90"/>
    <w:lvl w:ilvl="0" w:tplc="04050001">
      <w:start w:val="1"/>
      <w:numFmt w:val="bullet"/>
      <w:lvlText w:val=""/>
      <w:lvlJc w:val="left"/>
      <w:pPr>
        <w:tabs>
          <w:tab w:val="num" w:pos="1080"/>
        </w:tabs>
        <w:ind w:left="1080" w:hanging="360"/>
      </w:pPr>
      <w:rPr>
        <w:rFonts w:ascii="Symbol" w:hAnsi="Symbol" w:cs="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4F460941"/>
    <w:multiLevelType w:val="hybridMultilevel"/>
    <w:tmpl w:val="44D652D6"/>
    <w:lvl w:ilvl="0" w:tplc="04050001">
      <w:start w:val="1"/>
      <w:numFmt w:val="bullet"/>
      <w:lvlText w:val=""/>
      <w:lvlJc w:val="left"/>
      <w:pPr>
        <w:tabs>
          <w:tab w:val="num" w:pos="1633"/>
        </w:tabs>
        <w:ind w:left="1633" w:hanging="360"/>
      </w:pPr>
      <w:rPr>
        <w:rFonts w:ascii="Symbol" w:hAnsi="Symbol" w:cs="Symbol" w:hint="default"/>
      </w:rPr>
    </w:lvl>
    <w:lvl w:ilvl="1" w:tplc="04050003">
      <w:start w:val="1"/>
      <w:numFmt w:val="bullet"/>
      <w:lvlText w:val="o"/>
      <w:lvlJc w:val="left"/>
      <w:pPr>
        <w:tabs>
          <w:tab w:val="num" w:pos="2353"/>
        </w:tabs>
        <w:ind w:left="2353" w:hanging="360"/>
      </w:pPr>
      <w:rPr>
        <w:rFonts w:ascii="Courier New" w:hAnsi="Courier New" w:cs="Courier New" w:hint="default"/>
      </w:rPr>
    </w:lvl>
    <w:lvl w:ilvl="2" w:tplc="04050005">
      <w:start w:val="1"/>
      <w:numFmt w:val="bullet"/>
      <w:lvlText w:val=""/>
      <w:lvlJc w:val="left"/>
      <w:pPr>
        <w:tabs>
          <w:tab w:val="num" w:pos="3073"/>
        </w:tabs>
        <w:ind w:left="3073" w:hanging="360"/>
      </w:pPr>
      <w:rPr>
        <w:rFonts w:ascii="Wingdings" w:hAnsi="Wingdings" w:cs="Wingdings" w:hint="default"/>
      </w:rPr>
    </w:lvl>
    <w:lvl w:ilvl="3" w:tplc="04050001">
      <w:start w:val="1"/>
      <w:numFmt w:val="bullet"/>
      <w:lvlText w:val=""/>
      <w:lvlJc w:val="left"/>
      <w:pPr>
        <w:tabs>
          <w:tab w:val="num" w:pos="3793"/>
        </w:tabs>
        <w:ind w:left="3793" w:hanging="360"/>
      </w:pPr>
      <w:rPr>
        <w:rFonts w:ascii="Symbol" w:hAnsi="Symbol" w:cs="Symbol" w:hint="default"/>
      </w:rPr>
    </w:lvl>
    <w:lvl w:ilvl="4" w:tplc="04050003">
      <w:start w:val="1"/>
      <w:numFmt w:val="bullet"/>
      <w:lvlText w:val="o"/>
      <w:lvlJc w:val="left"/>
      <w:pPr>
        <w:tabs>
          <w:tab w:val="num" w:pos="4513"/>
        </w:tabs>
        <w:ind w:left="4513" w:hanging="360"/>
      </w:pPr>
      <w:rPr>
        <w:rFonts w:ascii="Courier New" w:hAnsi="Courier New" w:cs="Courier New" w:hint="default"/>
      </w:rPr>
    </w:lvl>
    <w:lvl w:ilvl="5" w:tplc="04050005">
      <w:start w:val="1"/>
      <w:numFmt w:val="bullet"/>
      <w:lvlText w:val=""/>
      <w:lvlJc w:val="left"/>
      <w:pPr>
        <w:tabs>
          <w:tab w:val="num" w:pos="5233"/>
        </w:tabs>
        <w:ind w:left="5233" w:hanging="360"/>
      </w:pPr>
      <w:rPr>
        <w:rFonts w:ascii="Wingdings" w:hAnsi="Wingdings" w:cs="Wingdings" w:hint="default"/>
      </w:rPr>
    </w:lvl>
    <w:lvl w:ilvl="6" w:tplc="04050001">
      <w:start w:val="1"/>
      <w:numFmt w:val="bullet"/>
      <w:lvlText w:val=""/>
      <w:lvlJc w:val="left"/>
      <w:pPr>
        <w:tabs>
          <w:tab w:val="num" w:pos="5953"/>
        </w:tabs>
        <w:ind w:left="5953" w:hanging="360"/>
      </w:pPr>
      <w:rPr>
        <w:rFonts w:ascii="Symbol" w:hAnsi="Symbol" w:cs="Symbol" w:hint="default"/>
      </w:rPr>
    </w:lvl>
    <w:lvl w:ilvl="7" w:tplc="04050003">
      <w:start w:val="1"/>
      <w:numFmt w:val="bullet"/>
      <w:lvlText w:val="o"/>
      <w:lvlJc w:val="left"/>
      <w:pPr>
        <w:tabs>
          <w:tab w:val="num" w:pos="6673"/>
        </w:tabs>
        <w:ind w:left="6673" w:hanging="360"/>
      </w:pPr>
      <w:rPr>
        <w:rFonts w:ascii="Courier New" w:hAnsi="Courier New" w:cs="Courier New" w:hint="default"/>
      </w:rPr>
    </w:lvl>
    <w:lvl w:ilvl="8" w:tplc="04050005">
      <w:start w:val="1"/>
      <w:numFmt w:val="bullet"/>
      <w:lvlText w:val=""/>
      <w:lvlJc w:val="left"/>
      <w:pPr>
        <w:tabs>
          <w:tab w:val="num" w:pos="7393"/>
        </w:tabs>
        <w:ind w:left="7393" w:hanging="360"/>
      </w:pPr>
      <w:rPr>
        <w:rFonts w:ascii="Wingdings" w:hAnsi="Wingdings" w:cs="Wingdings" w:hint="default"/>
      </w:rPr>
    </w:lvl>
  </w:abstractNum>
  <w:abstractNum w:abstractNumId="25">
    <w:nsid w:val="589629A9"/>
    <w:multiLevelType w:val="hybridMultilevel"/>
    <w:tmpl w:val="F6AEFBF8"/>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6">
    <w:nsid w:val="5C6850F0"/>
    <w:multiLevelType w:val="hybridMultilevel"/>
    <w:tmpl w:val="7DC67CB2"/>
    <w:lvl w:ilvl="0" w:tplc="04050017">
      <w:start w:val="1"/>
      <w:numFmt w:val="lowerLetter"/>
      <w:lvlText w:val="%1)"/>
      <w:lvlJc w:val="left"/>
      <w:pPr>
        <w:ind w:left="720" w:hanging="360"/>
      </w:pPr>
      <w:rPr>
        <w:rFonts w:hint="default"/>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nsid w:val="5E2B7027"/>
    <w:multiLevelType w:val="hybridMultilevel"/>
    <w:tmpl w:val="CE5A0E4A"/>
    <w:lvl w:ilvl="0" w:tplc="0405000B">
      <w:start w:val="1"/>
      <w:numFmt w:val="bullet"/>
      <w:lvlText w:val=""/>
      <w:lvlJc w:val="left"/>
      <w:pPr>
        <w:tabs>
          <w:tab w:val="num" w:pos="1428"/>
        </w:tabs>
        <w:ind w:left="1428" w:hanging="360"/>
      </w:pPr>
      <w:rPr>
        <w:rFonts w:ascii="Wingdings" w:hAnsi="Wingdings" w:cs="Wingdings" w:hint="default"/>
      </w:rPr>
    </w:lvl>
    <w:lvl w:ilvl="1" w:tplc="04050003">
      <w:start w:val="1"/>
      <w:numFmt w:val="bullet"/>
      <w:lvlText w:val="o"/>
      <w:lvlJc w:val="left"/>
      <w:pPr>
        <w:tabs>
          <w:tab w:val="num" w:pos="2148"/>
        </w:tabs>
        <w:ind w:left="2148" w:hanging="360"/>
      </w:pPr>
      <w:rPr>
        <w:rFonts w:ascii="Courier New" w:hAnsi="Courier New" w:cs="Courier New" w:hint="default"/>
      </w:rPr>
    </w:lvl>
    <w:lvl w:ilvl="2" w:tplc="04050005">
      <w:start w:val="1"/>
      <w:numFmt w:val="bullet"/>
      <w:lvlText w:val=""/>
      <w:lvlJc w:val="left"/>
      <w:pPr>
        <w:tabs>
          <w:tab w:val="num" w:pos="2868"/>
        </w:tabs>
        <w:ind w:left="2868" w:hanging="360"/>
      </w:pPr>
      <w:rPr>
        <w:rFonts w:ascii="Wingdings" w:hAnsi="Wingdings" w:cs="Wingdings" w:hint="default"/>
      </w:rPr>
    </w:lvl>
    <w:lvl w:ilvl="3" w:tplc="04050001">
      <w:start w:val="1"/>
      <w:numFmt w:val="bullet"/>
      <w:lvlText w:val=""/>
      <w:lvlJc w:val="left"/>
      <w:pPr>
        <w:tabs>
          <w:tab w:val="num" w:pos="3588"/>
        </w:tabs>
        <w:ind w:left="3588" w:hanging="360"/>
      </w:pPr>
      <w:rPr>
        <w:rFonts w:ascii="Symbol" w:hAnsi="Symbol" w:cs="Symbol" w:hint="default"/>
      </w:rPr>
    </w:lvl>
    <w:lvl w:ilvl="4" w:tplc="04050003">
      <w:start w:val="1"/>
      <w:numFmt w:val="bullet"/>
      <w:lvlText w:val="o"/>
      <w:lvlJc w:val="left"/>
      <w:pPr>
        <w:tabs>
          <w:tab w:val="num" w:pos="4308"/>
        </w:tabs>
        <w:ind w:left="4308" w:hanging="360"/>
      </w:pPr>
      <w:rPr>
        <w:rFonts w:ascii="Courier New" w:hAnsi="Courier New" w:cs="Courier New" w:hint="default"/>
      </w:rPr>
    </w:lvl>
    <w:lvl w:ilvl="5" w:tplc="04050005">
      <w:start w:val="1"/>
      <w:numFmt w:val="bullet"/>
      <w:lvlText w:val=""/>
      <w:lvlJc w:val="left"/>
      <w:pPr>
        <w:tabs>
          <w:tab w:val="num" w:pos="5028"/>
        </w:tabs>
        <w:ind w:left="5028" w:hanging="360"/>
      </w:pPr>
      <w:rPr>
        <w:rFonts w:ascii="Wingdings" w:hAnsi="Wingdings" w:cs="Wingdings" w:hint="default"/>
      </w:rPr>
    </w:lvl>
    <w:lvl w:ilvl="6" w:tplc="04050001">
      <w:start w:val="1"/>
      <w:numFmt w:val="bullet"/>
      <w:lvlText w:val=""/>
      <w:lvlJc w:val="left"/>
      <w:pPr>
        <w:tabs>
          <w:tab w:val="num" w:pos="5748"/>
        </w:tabs>
        <w:ind w:left="5748" w:hanging="360"/>
      </w:pPr>
      <w:rPr>
        <w:rFonts w:ascii="Symbol" w:hAnsi="Symbol" w:cs="Symbol" w:hint="default"/>
      </w:rPr>
    </w:lvl>
    <w:lvl w:ilvl="7" w:tplc="04050003">
      <w:start w:val="1"/>
      <w:numFmt w:val="bullet"/>
      <w:lvlText w:val="o"/>
      <w:lvlJc w:val="left"/>
      <w:pPr>
        <w:tabs>
          <w:tab w:val="num" w:pos="6468"/>
        </w:tabs>
        <w:ind w:left="6468" w:hanging="360"/>
      </w:pPr>
      <w:rPr>
        <w:rFonts w:ascii="Courier New" w:hAnsi="Courier New" w:cs="Courier New" w:hint="default"/>
      </w:rPr>
    </w:lvl>
    <w:lvl w:ilvl="8" w:tplc="04050005">
      <w:start w:val="1"/>
      <w:numFmt w:val="bullet"/>
      <w:lvlText w:val=""/>
      <w:lvlJc w:val="left"/>
      <w:pPr>
        <w:tabs>
          <w:tab w:val="num" w:pos="7188"/>
        </w:tabs>
        <w:ind w:left="7188" w:hanging="360"/>
      </w:pPr>
      <w:rPr>
        <w:rFonts w:ascii="Wingdings" w:hAnsi="Wingdings" w:cs="Wingdings" w:hint="default"/>
      </w:rPr>
    </w:lvl>
  </w:abstractNum>
  <w:abstractNum w:abstractNumId="28">
    <w:nsid w:val="63AA4D27"/>
    <w:multiLevelType w:val="hybridMultilevel"/>
    <w:tmpl w:val="3CF00CC0"/>
    <w:lvl w:ilvl="0" w:tplc="D2B8542A">
      <w:start w:val="2"/>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9">
    <w:nsid w:val="69E01242"/>
    <w:multiLevelType w:val="multilevel"/>
    <w:tmpl w:val="BEA09C34"/>
    <w:lvl w:ilvl="0">
      <w:start w:val="1"/>
      <w:numFmt w:val="decimal"/>
      <w:lvlText w:val="%1."/>
      <w:lvlJc w:val="left"/>
      <w:pPr>
        <w:ind w:left="360" w:hanging="360"/>
      </w:pPr>
      <w:rPr>
        <w:sz w:val="22"/>
        <w:szCs w:val="22"/>
      </w:rPr>
    </w:lvl>
    <w:lvl w:ilvl="1">
      <w:start w:val="1"/>
      <w:numFmt w:val="decimal"/>
      <w:lvlText w:val="%1.%2."/>
      <w:lvlJc w:val="left"/>
      <w:pPr>
        <w:ind w:left="1000" w:hanging="432"/>
      </w:pPr>
      <w:rPr>
        <w:b w:val="0"/>
        <w:bCs w:val="0"/>
      </w:rPr>
    </w:lvl>
    <w:lvl w:ilvl="2">
      <w:start w:val="1"/>
      <w:numFmt w:val="decimal"/>
      <w:lvlText w:val="%1.%2.%3."/>
      <w:lvlJc w:val="left"/>
      <w:pPr>
        <w:ind w:left="930" w:hanging="504"/>
      </w:pPr>
      <w:rPr>
        <w:rFonts w:ascii="Palatino Linotype" w:hAnsi="Palatino Linotype" w:cs="Palatino Linotype" w:hint="default"/>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13B336D"/>
    <w:multiLevelType w:val="hybridMultilevel"/>
    <w:tmpl w:val="CE288D40"/>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25"/>
  </w:num>
  <w:num w:numId="15">
    <w:abstractNumId w:val="21"/>
  </w:num>
  <w:num w:numId="16">
    <w:abstractNumId w:val="24"/>
  </w:num>
  <w:num w:numId="17">
    <w:abstractNumId w:val="22"/>
  </w:num>
  <w:num w:numId="18">
    <w:abstractNumId w:val="29"/>
  </w:num>
  <w:num w:numId="19">
    <w:abstractNumId w:val="15"/>
  </w:num>
  <w:num w:numId="20">
    <w:abstractNumId w:val="28"/>
  </w:num>
  <w:num w:numId="21">
    <w:abstractNumId w:val="30"/>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26"/>
  </w:num>
  <w:num w:numId="25">
    <w:abstractNumId w:val="19"/>
  </w:num>
  <w:num w:numId="26">
    <w:abstractNumId w:val="27"/>
  </w:num>
  <w:num w:numId="27">
    <w:abstractNumId w:val="16"/>
  </w:num>
  <w:num w:numId="28">
    <w:abstractNumId w:val="18"/>
  </w:num>
  <w:num w:numId="29">
    <w:abstractNumId w:val="13"/>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4DE6"/>
    <w:rsid w:val="000006B0"/>
    <w:rsid w:val="00003930"/>
    <w:rsid w:val="00003EB3"/>
    <w:rsid w:val="00005C6B"/>
    <w:rsid w:val="000124C8"/>
    <w:rsid w:val="0002403E"/>
    <w:rsid w:val="0003105F"/>
    <w:rsid w:val="000311DB"/>
    <w:rsid w:val="00042034"/>
    <w:rsid w:val="00050546"/>
    <w:rsid w:val="0005214F"/>
    <w:rsid w:val="0005337C"/>
    <w:rsid w:val="00053BD0"/>
    <w:rsid w:val="0005416E"/>
    <w:rsid w:val="000575B5"/>
    <w:rsid w:val="00057BED"/>
    <w:rsid w:val="00057F40"/>
    <w:rsid w:val="000617F3"/>
    <w:rsid w:val="00061B69"/>
    <w:rsid w:val="0006384B"/>
    <w:rsid w:val="000638AF"/>
    <w:rsid w:val="00074DF7"/>
    <w:rsid w:val="000778CB"/>
    <w:rsid w:val="00081981"/>
    <w:rsid w:val="00083B5E"/>
    <w:rsid w:val="00085923"/>
    <w:rsid w:val="0009051C"/>
    <w:rsid w:val="00095108"/>
    <w:rsid w:val="00097A5F"/>
    <w:rsid w:val="00097AC9"/>
    <w:rsid w:val="000A26E5"/>
    <w:rsid w:val="000A30F8"/>
    <w:rsid w:val="000A3DE9"/>
    <w:rsid w:val="000B0ECB"/>
    <w:rsid w:val="000B6B61"/>
    <w:rsid w:val="000B7BDD"/>
    <w:rsid w:val="000E2208"/>
    <w:rsid w:val="000E5434"/>
    <w:rsid w:val="000E5731"/>
    <w:rsid w:val="000E5F03"/>
    <w:rsid w:val="000F022C"/>
    <w:rsid w:val="000F2117"/>
    <w:rsid w:val="000F236E"/>
    <w:rsid w:val="000F6E84"/>
    <w:rsid w:val="000F7D58"/>
    <w:rsid w:val="00100FC0"/>
    <w:rsid w:val="001017D5"/>
    <w:rsid w:val="00105F5B"/>
    <w:rsid w:val="001106BA"/>
    <w:rsid w:val="001146E0"/>
    <w:rsid w:val="0011556A"/>
    <w:rsid w:val="00117F2B"/>
    <w:rsid w:val="00121000"/>
    <w:rsid w:val="00121F8D"/>
    <w:rsid w:val="00123137"/>
    <w:rsid w:val="001274B6"/>
    <w:rsid w:val="00135312"/>
    <w:rsid w:val="0014078E"/>
    <w:rsid w:val="001416FF"/>
    <w:rsid w:val="0014355A"/>
    <w:rsid w:val="0014384A"/>
    <w:rsid w:val="00143FAA"/>
    <w:rsid w:val="0014438F"/>
    <w:rsid w:val="001532E5"/>
    <w:rsid w:val="00154168"/>
    <w:rsid w:val="0015551C"/>
    <w:rsid w:val="00155F10"/>
    <w:rsid w:val="00161ABA"/>
    <w:rsid w:val="0016667D"/>
    <w:rsid w:val="00166A5B"/>
    <w:rsid w:val="00176AB4"/>
    <w:rsid w:val="00180576"/>
    <w:rsid w:val="001814C7"/>
    <w:rsid w:val="001821ED"/>
    <w:rsid w:val="0018452F"/>
    <w:rsid w:val="00186084"/>
    <w:rsid w:val="001962DB"/>
    <w:rsid w:val="001A36C6"/>
    <w:rsid w:val="001D50C6"/>
    <w:rsid w:val="001F4B58"/>
    <w:rsid w:val="00205896"/>
    <w:rsid w:val="002060A1"/>
    <w:rsid w:val="00210E86"/>
    <w:rsid w:val="00220931"/>
    <w:rsid w:val="00221BB9"/>
    <w:rsid w:val="002221AE"/>
    <w:rsid w:val="002230FF"/>
    <w:rsid w:val="00223CC9"/>
    <w:rsid w:val="002242B7"/>
    <w:rsid w:val="00235DF4"/>
    <w:rsid w:val="00240A80"/>
    <w:rsid w:val="00240DA5"/>
    <w:rsid w:val="00243FEB"/>
    <w:rsid w:val="00244678"/>
    <w:rsid w:val="002523E3"/>
    <w:rsid w:val="00264D96"/>
    <w:rsid w:val="00266C58"/>
    <w:rsid w:val="002671A6"/>
    <w:rsid w:val="002672A7"/>
    <w:rsid w:val="002727D8"/>
    <w:rsid w:val="002878EF"/>
    <w:rsid w:val="00291678"/>
    <w:rsid w:val="00292576"/>
    <w:rsid w:val="00296663"/>
    <w:rsid w:val="002A028E"/>
    <w:rsid w:val="002B2004"/>
    <w:rsid w:val="002B3FD6"/>
    <w:rsid w:val="002B5236"/>
    <w:rsid w:val="002B7254"/>
    <w:rsid w:val="002B7879"/>
    <w:rsid w:val="002C54D2"/>
    <w:rsid w:val="002C6185"/>
    <w:rsid w:val="002D1134"/>
    <w:rsid w:val="002D25CB"/>
    <w:rsid w:val="002D267E"/>
    <w:rsid w:val="002D718E"/>
    <w:rsid w:val="002D769B"/>
    <w:rsid w:val="002E09A8"/>
    <w:rsid w:val="002E30F1"/>
    <w:rsid w:val="002E5BFF"/>
    <w:rsid w:val="002F1748"/>
    <w:rsid w:val="002F2B0C"/>
    <w:rsid w:val="003038D0"/>
    <w:rsid w:val="00304B75"/>
    <w:rsid w:val="003104BD"/>
    <w:rsid w:val="00312C02"/>
    <w:rsid w:val="00323289"/>
    <w:rsid w:val="003250A8"/>
    <w:rsid w:val="003250FE"/>
    <w:rsid w:val="00326DF3"/>
    <w:rsid w:val="00327E34"/>
    <w:rsid w:val="00342310"/>
    <w:rsid w:val="0034515E"/>
    <w:rsid w:val="0035517F"/>
    <w:rsid w:val="00362F35"/>
    <w:rsid w:val="00363A9A"/>
    <w:rsid w:val="003679BC"/>
    <w:rsid w:val="003758BE"/>
    <w:rsid w:val="003851DB"/>
    <w:rsid w:val="00397F8B"/>
    <w:rsid w:val="003A3937"/>
    <w:rsid w:val="003A74DD"/>
    <w:rsid w:val="003C4633"/>
    <w:rsid w:val="003D397D"/>
    <w:rsid w:val="003E27CE"/>
    <w:rsid w:val="003E56D9"/>
    <w:rsid w:val="003E5AA1"/>
    <w:rsid w:val="003E65F4"/>
    <w:rsid w:val="003F67BA"/>
    <w:rsid w:val="003F76C3"/>
    <w:rsid w:val="003F785A"/>
    <w:rsid w:val="0040298F"/>
    <w:rsid w:val="00402DD7"/>
    <w:rsid w:val="00417B05"/>
    <w:rsid w:val="00426015"/>
    <w:rsid w:val="00436C21"/>
    <w:rsid w:val="00436F76"/>
    <w:rsid w:val="00437143"/>
    <w:rsid w:val="004466ED"/>
    <w:rsid w:val="0045300C"/>
    <w:rsid w:val="00457567"/>
    <w:rsid w:val="00457D8E"/>
    <w:rsid w:val="00472114"/>
    <w:rsid w:val="00472680"/>
    <w:rsid w:val="00474CD1"/>
    <w:rsid w:val="00477076"/>
    <w:rsid w:val="00492BA8"/>
    <w:rsid w:val="004946F2"/>
    <w:rsid w:val="00494DF2"/>
    <w:rsid w:val="00497A06"/>
    <w:rsid w:val="004A1C9B"/>
    <w:rsid w:val="004A2C17"/>
    <w:rsid w:val="004A351A"/>
    <w:rsid w:val="004A3F5B"/>
    <w:rsid w:val="004A5133"/>
    <w:rsid w:val="004B199D"/>
    <w:rsid w:val="004D3710"/>
    <w:rsid w:val="004D4520"/>
    <w:rsid w:val="004D4EB6"/>
    <w:rsid w:val="004E7D62"/>
    <w:rsid w:val="004F47ED"/>
    <w:rsid w:val="004F7F64"/>
    <w:rsid w:val="00500C1D"/>
    <w:rsid w:val="00510DA1"/>
    <w:rsid w:val="00517337"/>
    <w:rsid w:val="00523108"/>
    <w:rsid w:val="00523230"/>
    <w:rsid w:val="00526C17"/>
    <w:rsid w:val="00533646"/>
    <w:rsid w:val="00533D01"/>
    <w:rsid w:val="0053497E"/>
    <w:rsid w:val="005368F5"/>
    <w:rsid w:val="005379BF"/>
    <w:rsid w:val="00537FBC"/>
    <w:rsid w:val="00540DAD"/>
    <w:rsid w:val="00541AFD"/>
    <w:rsid w:val="00544A29"/>
    <w:rsid w:val="00551F26"/>
    <w:rsid w:val="0056148C"/>
    <w:rsid w:val="00564666"/>
    <w:rsid w:val="00573745"/>
    <w:rsid w:val="00573F86"/>
    <w:rsid w:val="0057488F"/>
    <w:rsid w:val="00586C6C"/>
    <w:rsid w:val="0058713F"/>
    <w:rsid w:val="005874C7"/>
    <w:rsid w:val="005905A8"/>
    <w:rsid w:val="00594980"/>
    <w:rsid w:val="005A658A"/>
    <w:rsid w:val="005A7AAF"/>
    <w:rsid w:val="005A7DC7"/>
    <w:rsid w:val="005B1CE4"/>
    <w:rsid w:val="005B2486"/>
    <w:rsid w:val="005C1B5C"/>
    <w:rsid w:val="005C5540"/>
    <w:rsid w:val="005C603F"/>
    <w:rsid w:val="005D0A8A"/>
    <w:rsid w:val="005D151C"/>
    <w:rsid w:val="005D2E8E"/>
    <w:rsid w:val="005D50D8"/>
    <w:rsid w:val="005D562E"/>
    <w:rsid w:val="005D77BC"/>
    <w:rsid w:val="005E3D26"/>
    <w:rsid w:val="005E44A3"/>
    <w:rsid w:val="005E4DA5"/>
    <w:rsid w:val="005E707F"/>
    <w:rsid w:val="005F633C"/>
    <w:rsid w:val="00601CE2"/>
    <w:rsid w:val="006171F6"/>
    <w:rsid w:val="00626B65"/>
    <w:rsid w:val="00631CDC"/>
    <w:rsid w:val="00633EA4"/>
    <w:rsid w:val="00646668"/>
    <w:rsid w:val="006470DF"/>
    <w:rsid w:val="00647532"/>
    <w:rsid w:val="0065034F"/>
    <w:rsid w:val="00653361"/>
    <w:rsid w:val="00654B59"/>
    <w:rsid w:val="00656B03"/>
    <w:rsid w:val="00663A06"/>
    <w:rsid w:val="00665204"/>
    <w:rsid w:val="00670874"/>
    <w:rsid w:val="00674B9A"/>
    <w:rsid w:val="006766D2"/>
    <w:rsid w:val="0068145B"/>
    <w:rsid w:val="00682A3B"/>
    <w:rsid w:val="00683397"/>
    <w:rsid w:val="00686B3D"/>
    <w:rsid w:val="006969CD"/>
    <w:rsid w:val="006A5054"/>
    <w:rsid w:val="006A65B6"/>
    <w:rsid w:val="006A6A23"/>
    <w:rsid w:val="006A72C1"/>
    <w:rsid w:val="006B256E"/>
    <w:rsid w:val="006C18FE"/>
    <w:rsid w:val="006C36E9"/>
    <w:rsid w:val="006C5466"/>
    <w:rsid w:val="006C7CF0"/>
    <w:rsid w:val="006E498C"/>
    <w:rsid w:val="006E7B1A"/>
    <w:rsid w:val="006F5224"/>
    <w:rsid w:val="00707D02"/>
    <w:rsid w:val="00710583"/>
    <w:rsid w:val="00710E7C"/>
    <w:rsid w:val="00720DAA"/>
    <w:rsid w:val="00725A7A"/>
    <w:rsid w:val="00725E91"/>
    <w:rsid w:val="00726946"/>
    <w:rsid w:val="0073080A"/>
    <w:rsid w:val="007326FF"/>
    <w:rsid w:val="007413CB"/>
    <w:rsid w:val="007439AD"/>
    <w:rsid w:val="00745EB4"/>
    <w:rsid w:val="0075242C"/>
    <w:rsid w:val="00757708"/>
    <w:rsid w:val="00760BA3"/>
    <w:rsid w:val="007620D4"/>
    <w:rsid w:val="00763E37"/>
    <w:rsid w:val="00764DCA"/>
    <w:rsid w:val="00772B36"/>
    <w:rsid w:val="00775F92"/>
    <w:rsid w:val="00780DEE"/>
    <w:rsid w:val="00782FDD"/>
    <w:rsid w:val="00796A4F"/>
    <w:rsid w:val="007A1788"/>
    <w:rsid w:val="007B02F2"/>
    <w:rsid w:val="007B1708"/>
    <w:rsid w:val="007B4D07"/>
    <w:rsid w:val="007C2B45"/>
    <w:rsid w:val="007E0388"/>
    <w:rsid w:val="007E5284"/>
    <w:rsid w:val="007F3153"/>
    <w:rsid w:val="007F3BD8"/>
    <w:rsid w:val="0080138A"/>
    <w:rsid w:val="008113FF"/>
    <w:rsid w:val="00811F0E"/>
    <w:rsid w:val="00814ABC"/>
    <w:rsid w:val="00816123"/>
    <w:rsid w:val="00817055"/>
    <w:rsid w:val="00827159"/>
    <w:rsid w:val="00827E2C"/>
    <w:rsid w:val="00840D37"/>
    <w:rsid w:val="008515D4"/>
    <w:rsid w:val="00856EFC"/>
    <w:rsid w:val="00866E2A"/>
    <w:rsid w:val="00866FDD"/>
    <w:rsid w:val="0087553D"/>
    <w:rsid w:val="008765A6"/>
    <w:rsid w:val="00881774"/>
    <w:rsid w:val="00881FE0"/>
    <w:rsid w:val="00883C02"/>
    <w:rsid w:val="008853EA"/>
    <w:rsid w:val="00887B42"/>
    <w:rsid w:val="008A08F8"/>
    <w:rsid w:val="008A76B9"/>
    <w:rsid w:val="008B4DEF"/>
    <w:rsid w:val="008B7A0C"/>
    <w:rsid w:val="008B7BFB"/>
    <w:rsid w:val="008C5D72"/>
    <w:rsid w:val="008D3092"/>
    <w:rsid w:val="008D65E5"/>
    <w:rsid w:val="008F0713"/>
    <w:rsid w:val="008F20FC"/>
    <w:rsid w:val="008F2667"/>
    <w:rsid w:val="008F46D6"/>
    <w:rsid w:val="008F779A"/>
    <w:rsid w:val="008F7E66"/>
    <w:rsid w:val="008F7F32"/>
    <w:rsid w:val="00901AEF"/>
    <w:rsid w:val="00922CE2"/>
    <w:rsid w:val="00926FDD"/>
    <w:rsid w:val="00937B7D"/>
    <w:rsid w:val="009435BD"/>
    <w:rsid w:val="00946AED"/>
    <w:rsid w:val="00953B17"/>
    <w:rsid w:val="00955B55"/>
    <w:rsid w:val="00957340"/>
    <w:rsid w:val="009577F1"/>
    <w:rsid w:val="009608F9"/>
    <w:rsid w:val="00971183"/>
    <w:rsid w:val="009836C7"/>
    <w:rsid w:val="00984025"/>
    <w:rsid w:val="00987B10"/>
    <w:rsid w:val="00993F46"/>
    <w:rsid w:val="00997757"/>
    <w:rsid w:val="009B511E"/>
    <w:rsid w:val="009B6475"/>
    <w:rsid w:val="009C29C1"/>
    <w:rsid w:val="009C572A"/>
    <w:rsid w:val="009C71DA"/>
    <w:rsid w:val="009C7926"/>
    <w:rsid w:val="009D6F16"/>
    <w:rsid w:val="009E00BB"/>
    <w:rsid w:val="009E185C"/>
    <w:rsid w:val="009E3095"/>
    <w:rsid w:val="00A0070E"/>
    <w:rsid w:val="00A029E5"/>
    <w:rsid w:val="00A03329"/>
    <w:rsid w:val="00A13AA9"/>
    <w:rsid w:val="00A247D2"/>
    <w:rsid w:val="00A26598"/>
    <w:rsid w:val="00A33B86"/>
    <w:rsid w:val="00A36EDB"/>
    <w:rsid w:val="00A40CEB"/>
    <w:rsid w:val="00A43CCF"/>
    <w:rsid w:val="00A50412"/>
    <w:rsid w:val="00A51CCF"/>
    <w:rsid w:val="00A53CCB"/>
    <w:rsid w:val="00A62E6D"/>
    <w:rsid w:val="00A65B2F"/>
    <w:rsid w:val="00A80A0B"/>
    <w:rsid w:val="00A82733"/>
    <w:rsid w:val="00A85A69"/>
    <w:rsid w:val="00A92059"/>
    <w:rsid w:val="00A96182"/>
    <w:rsid w:val="00A97C99"/>
    <w:rsid w:val="00AA796C"/>
    <w:rsid w:val="00AA7BED"/>
    <w:rsid w:val="00AB4697"/>
    <w:rsid w:val="00AB4ECF"/>
    <w:rsid w:val="00AC6132"/>
    <w:rsid w:val="00AC6F7C"/>
    <w:rsid w:val="00AD1F0B"/>
    <w:rsid w:val="00AD36C6"/>
    <w:rsid w:val="00AD5DDF"/>
    <w:rsid w:val="00AD5F5A"/>
    <w:rsid w:val="00AE0636"/>
    <w:rsid w:val="00AE7052"/>
    <w:rsid w:val="00AF6CA0"/>
    <w:rsid w:val="00B02157"/>
    <w:rsid w:val="00B06E91"/>
    <w:rsid w:val="00B13D65"/>
    <w:rsid w:val="00B15742"/>
    <w:rsid w:val="00B236C9"/>
    <w:rsid w:val="00B23742"/>
    <w:rsid w:val="00B23D8D"/>
    <w:rsid w:val="00B25A3F"/>
    <w:rsid w:val="00B35120"/>
    <w:rsid w:val="00B408B4"/>
    <w:rsid w:val="00B449B6"/>
    <w:rsid w:val="00B4553E"/>
    <w:rsid w:val="00B47972"/>
    <w:rsid w:val="00B51847"/>
    <w:rsid w:val="00B52A19"/>
    <w:rsid w:val="00B53D69"/>
    <w:rsid w:val="00B542A3"/>
    <w:rsid w:val="00B640B9"/>
    <w:rsid w:val="00B8062A"/>
    <w:rsid w:val="00B84CB1"/>
    <w:rsid w:val="00B8584E"/>
    <w:rsid w:val="00B93749"/>
    <w:rsid w:val="00B9667D"/>
    <w:rsid w:val="00B97274"/>
    <w:rsid w:val="00BA4CEB"/>
    <w:rsid w:val="00BA6FF9"/>
    <w:rsid w:val="00BC4D14"/>
    <w:rsid w:val="00BC6152"/>
    <w:rsid w:val="00BD13C1"/>
    <w:rsid w:val="00BD7778"/>
    <w:rsid w:val="00BE2FDB"/>
    <w:rsid w:val="00BE3B94"/>
    <w:rsid w:val="00BE7774"/>
    <w:rsid w:val="00BF2054"/>
    <w:rsid w:val="00BF327A"/>
    <w:rsid w:val="00C0361D"/>
    <w:rsid w:val="00C03887"/>
    <w:rsid w:val="00C045FB"/>
    <w:rsid w:val="00C14286"/>
    <w:rsid w:val="00C20C1A"/>
    <w:rsid w:val="00C27F50"/>
    <w:rsid w:val="00C37E58"/>
    <w:rsid w:val="00C44640"/>
    <w:rsid w:val="00C5494B"/>
    <w:rsid w:val="00C73E43"/>
    <w:rsid w:val="00C804A4"/>
    <w:rsid w:val="00C809D5"/>
    <w:rsid w:val="00C8339B"/>
    <w:rsid w:val="00C9052F"/>
    <w:rsid w:val="00C91894"/>
    <w:rsid w:val="00C940AB"/>
    <w:rsid w:val="00C959AB"/>
    <w:rsid w:val="00CA62EA"/>
    <w:rsid w:val="00CA7B97"/>
    <w:rsid w:val="00CB0ABF"/>
    <w:rsid w:val="00CB5482"/>
    <w:rsid w:val="00CD06A3"/>
    <w:rsid w:val="00CD3180"/>
    <w:rsid w:val="00CE1EDA"/>
    <w:rsid w:val="00CE279B"/>
    <w:rsid w:val="00CF1F5E"/>
    <w:rsid w:val="00D00FEB"/>
    <w:rsid w:val="00D02391"/>
    <w:rsid w:val="00D11AFB"/>
    <w:rsid w:val="00D11D63"/>
    <w:rsid w:val="00D15B31"/>
    <w:rsid w:val="00D17457"/>
    <w:rsid w:val="00D22F65"/>
    <w:rsid w:val="00D335ED"/>
    <w:rsid w:val="00D34DCA"/>
    <w:rsid w:val="00D37C0B"/>
    <w:rsid w:val="00D42637"/>
    <w:rsid w:val="00D5525A"/>
    <w:rsid w:val="00D619FB"/>
    <w:rsid w:val="00D64E74"/>
    <w:rsid w:val="00D70306"/>
    <w:rsid w:val="00D71650"/>
    <w:rsid w:val="00D727CF"/>
    <w:rsid w:val="00D7571B"/>
    <w:rsid w:val="00D81F50"/>
    <w:rsid w:val="00D86DA1"/>
    <w:rsid w:val="00D90B55"/>
    <w:rsid w:val="00DA1099"/>
    <w:rsid w:val="00DA49F3"/>
    <w:rsid w:val="00DB2D70"/>
    <w:rsid w:val="00DB3E78"/>
    <w:rsid w:val="00DB5F93"/>
    <w:rsid w:val="00DC7BFD"/>
    <w:rsid w:val="00DD0ED3"/>
    <w:rsid w:val="00DD1359"/>
    <w:rsid w:val="00DD3A2D"/>
    <w:rsid w:val="00DE20C7"/>
    <w:rsid w:val="00DE609A"/>
    <w:rsid w:val="00DF7916"/>
    <w:rsid w:val="00E033C5"/>
    <w:rsid w:val="00E03454"/>
    <w:rsid w:val="00E069FA"/>
    <w:rsid w:val="00E109AD"/>
    <w:rsid w:val="00E171BF"/>
    <w:rsid w:val="00E21952"/>
    <w:rsid w:val="00E21D59"/>
    <w:rsid w:val="00E22576"/>
    <w:rsid w:val="00E232BD"/>
    <w:rsid w:val="00E31AC3"/>
    <w:rsid w:val="00E31F94"/>
    <w:rsid w:val="00E40196"/>
    <w:rsid w:val="00E42D44"/>
    <w:rsid w:val="00E50657"/>
    <w:rsid w:val="00E54967"/>
    <w:rsid w:val="00E631A6"/>
    <w:rsid w:val="00E67F30"/>
    <w:rsid w:val="00E72B16"/>
    <w:rsid w:val="00E73457"/>
    <w:rsid w:val="00E827BF"/>
    <w:rsid w:val="00E86EC4"/>
    <w:rsid w:val="00E97065"/>
    <w:rsid w:val="00EA5D91"/>
    <w:rsid w:val="00EB430F"/>
    <w:rsid w:val="00EC0B3C"/>
    <w:rsid w:val="00ED2780"/>
    <w:rsid w:val="00ED6DC5"/>
    <w:rsid w:val="00ED6F24"/>
    <w:rsid w:val="00EE456F"/>
    <w:rsid w:val="00EE7844"/>
    <w:rsid w:val="00EE7CF8"/>
    <w:rsid w:val="00EF14FE"/>
    <w:rsid w:val="00EF1E17"/>
    <w:rsid w:val="00EF65D6"/>
    <w:rsid w:val="00F03CD1"/>
    <w:rsid w:val="00F04DE6"/>
    <w:rsid w:val="00F12DEE"/>
    <w:rsid w:val="00F1502B"/>
    <w:rsid w:val="00F22236"/>
    <w:rsid w:val="00F23AB2"/>
    <w:rsid w:val="00F338C7"/>
    <w:rsid w:val="00F414FB"/>
    <w:rsid w:val="00F420E4"/>
    <w:rsid w:val="00F46FD2"/>
    <w:rsid w:val="00F47C9E"/>
    <w:rsid w:val="00F517FE"/>
    <w:rsid w:val="00F55B8E"/>
    <w:rsid w:val="00F56632"/>
    <w:rsid w:val="00F57871"/>
    <w:rsid w:val="00F6601D"/>
    <w:rsid w:val="00F66E82"/>
    <w:rsid w:val="00F671E9"/>
    <w:rsid w:val="00F72245"/>
    <w:rsid w:val="00F7433F"/>
    <w:rsid w:val="00F775D3"/>
    <w:rsid w:val="00F85120"/>
    <w:rsid w:val="00F9627B"/>
    <w:rsid w:val="00FA3510"/>
    <w:rsid w:val="00FA45F9"/>
    <w:rsid w:val="00FB2ABA"/>
    <w:rsid w:val="00FC04AC"/>
    <w:rsid w:val="00FD1BAC"/>
    <w:rsid w:val="00FD34F8"/>
    <w:rsid w:val="00FE126F"/>
    <w:rsid w:val="00FE18FB"/>
    <w:rsid w:val="00FE1CFE"/>
    <w:rsid w:val="00FE6322"/>
    <w:rsid w:val="00FF03C4"/>
    <w:rsid w:val="00FF4BBD"/>
    <w:rsid w:val="00FF6E34"/>
    <w:rsid w:val="00FF7361"/>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878EF"/>
    <w:pPr>
      <w:suppressAutoHyphens/>
      <w:jc w:val="both"/>
    </w:pPr>
    <w:rPr>
      <w:sz w:val="24"/>
      <w:szCs w:val="24"/>
      <w:lang w:eastAsia="ar-SA"/>
    </w:rPr>
  </w:style>
  <w:style w:type="paragraph" w:styleId="Nadpis1">
    <w:name w:val="heading 1"/>
    <w:basedOn w:val="Normln"/>
    <w:next w:val="Normln"/>
    <w:link w:val="Nadpis1Char"/>
    <w:uiPriority w:val="99"/>
    <w:qFormat/>
    <w:rsid w:val="002878EF"/>
    <w:pPr>
      <w:keepNext/>
      <w:tabs>
        <w:tab w:val="num" w:pos="432"/>
      </w:tabs>
      <w:spacing w:before="240" w:after="60"/>
      <w:ind w:left="432" w:hanging="432"/>
      <w:outlineLvl w:val="0"/>
    </w:pPr>
    <w:rPr>
      <w:rFonts w:ascii="Arial" w:hAnsi="Arial" w:cs="Arial"/>
      <w:b/>
      <w:bCs/>
      <w:kern w:val="1"/>
      <w:sz w:val="32"/>
      <w:szCs w:val="32"/>
    </w:rPr>
  </w:style>
  <w:style w:type="paragraph" w:styleId="Nadpis2">
    <w:name w:val="heading 2"/>
    <w:basedOn w:val="Normln"/>
    <w:next w:val="Normln"/>
    <w:link w:val="Nadpis2Char"/>
    <w:uiPriority w:val="99"/>
    <w:qFormat/>
    <w:rsid w:val="002878EF"/>
    <w:pPr>
      <w:keepNext/>
      <w:tabs>
        <w:tab w:val="num" w:pos="576"/>
      </w:tabs>
      <w:spacing w:before="240" w:after="60"/>
      <w:ind w:left="576" w:hanging="576"/>
      <w:outlineLvl w:val="1"/>
    </w:pPr>
    <w:rPr>
      <w:rFonts w:ascii="Arial" w:hAnsi="Arial" w:cs="Arial"/>
      <w:b/>
      <w:bCs/>
      <w:i/>
      <w:iCs/>
      <w:sz w:val="28"/>
      <w:szCs w:val="28"/>
    </w:rPr>
  </w:style>
  <w:style w:type="paragraph" w:styleId="Nadpis3">
    <w:name w:val="heading 3"/>
    <w:basedOn w:val="Normln"/>
    <w:next w:val="Normln"/>
    <w:link w:val="Nadpis3Char"/>
    <w:uiPriority w:val="99"/>
    <w:qFormat/>
    <w:rsid w:val="002878EF"/>
    <w:pPr>
      <w:keepNext/>
      <w:tabs>
        <w:tab w:val="num" w:pos="720"/>
      </w:tabs>
      <w:ind w:left="720" w:hanging="720"/>
      <w:outlineLvl w:val="2"/>
    </w:pPr>
    <w:rPr>
      <w:rFonts w:ascii="Univers CE Light" w:hAnsi="Univers CE Light" w:cs="Univers CE Light"/>
      <w:b/>
      <w:bCs/>
      <w:sz w:val="20"/>
      <w:szCs w:val="20"/>
    </w:rPr>
  </w:style>
  <w:style w:type="paragraph" w:styleId="Nadpis4">
    <w:name w:val="heading 4"/>
    <w:basedOn w:val="Normln"/>
    <w:next w:val="Normln"/>
    <w:link w:val="Nadpis4Char"/>
    <w:uiPriority w:val="99"/>
    <w:qFormat/>
    <w:rsid w:val="002878EF"/>
    <w:pPr>
      <w:keepNext/>
      <w:tabs>
        <w:tab w:val="num" w:pos="864"/>
        <w:tab w:val="left" w:pos="2160"/>
      </w:tabs>
      <w:ind w:left="540"/>
      <w:outlineLvl w:val="3"/>
    </w:pPr>
    <w:rPr>
      <w:b/>
      <w:bCs/>
    </w:rPr>
  </w:style>
  <w:style w:type="paragraph" w:styleId="Nadpis5">
    <w:name w:val="heading 5"/>
    <w:basedOn w:val="Normln"/>
    <w:next w:val="Normln"/>
    <w:link w:val="Nadpis5Char"/>
    <w:uiPriority w:val="99"/>
    <w:qFormat/>
    <w:rsid w:val="002878EF"/>
    <w:pPr>
      <w:keepNext/>
      <w:tabs>
        <w:tab w:val="num" w:pos="1008"/>
      </w:tabs>
      <w:ind w:left="540"/>
      <w:outlineLvl w:val="4"/>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B3FD6"/>
    <w:rPr>
      <w:rFonts w:ascii="Cambria" w:hAnsi="Cambria" w:cs="Cambria"/>
      <w:b/>
      <w:bCs/>
      <w:kern w:val="32"/>
      <w:sz w:val="32"/>
      <w:szCs w:val="32"/>
      <w:lang w:eastAsia="ar-SA" w:bidi="ar-SA"/>
    </w:rPr>
  </w:style>
  <w:style w:type="character" w:customStyle="1" w:styleId="Nadpis2Char">
    <w:name w:val="Nadpis 2 Char"/>
    <w:basedOn w:val="Standardnpsmoodstavce"/>
    <w:link w:val="Nadpis2"/>
    <w:uiPriority w:val="99"/>
    <w:semiHidden/>
    <w:locked/>
    <w:rsid w:val="002B3FD6"/>
    <w:rPr>
      <w:rFonts w:ascii="Cambria" w:hAnsi="Cambria" w:cs="Cambria"/>
      <w:b/>
      <w:bCs/>
      <w:i/>
      <w:iCs/>
      <w:sz w:val="28"/>
      <w:szCs w:val="28"/>
      <w:lang w:eastAsia="ar-SA" w:bidi="ar-SA"/>
    </w:rPr>
  </w:style>
  <w:style w:type="character" w:customStyle="1" w:styleId="Nadpis3Char">
    <w:name w:val="Nadpis 3 Char"/>
    <w:basedOn w:val="Standardnpsmoodstavce"/>
    <w:link w:val="Nadpis3"/>
    <w:uiPriority w:val="99"/>
    <w:semiHidden/>
    <w:locked/>
    <w:rsid w:val="002B3FD6"/>
    <w:rPr>
      <w:rFonts w:ascii="Cambria" w:hAnsi="Cambria" w:cs="Cambria"/>
      <w:b/>
      <w:bCs/>
      <w:sz w:val="26"/>
      <w:szCs w:val="26"/>
      <w:lang w:eastAsia="ar-SA" w:bidi="ar-SA"/>
    </w:rPr>
  </w:style>
  <w:style w:type="character" w:customStyle="1" w:styleId="Nadpis4Char">
    <w:name w:val="Nadpis 4 Char"/>
    <w:basedOn w:val="Standardnpsmoodstavce"/>
    <w:link w:val="Nadpis4"/>
    <w:uiPriority w:val="99"/>
    <w:semiHidden/>
    <w:locked/>
    <w:rsid w:val="002B3FD6"/>
    <w:rPr>
      <w:rFonts w:ascii="Calibri" w:hAnsi="Calibri" w:cs="Calibri"/>
      <w:b/>
      <w:bCs/>
      <w:sz w:val="28"/>
      <w:szCs w:val="28"/>
      <w:lang w:eastAsia="ar-SA" w:bidi="ar-SA"/>
    </w:rPr>
  </w:style>
  <w:style w:type="character" w:customStyle="1" w:styleId="Nadpis5Char">
    <w:name w:val="Nadpis 5 Char"/>
    <w:basedOn w:val="Standardnpsmoodstavce"/>
    <w:link w:val="Nadpis5"/>
    <w:uiPriority w:val="99"/>
    <w:semiHidden/>
    <w:locked/>
    <w:rsid w:val="002B3FD6"/>
    <w:rPr>
      <w:rFonts w:ascii="Calibri" w:hAnsi="Calibri" w:cs="Calibri"/>
      <w:b/>
      <w:bCs/>
      <w:i/>
      <w:iCs/>
      <w:sz w:val="26"/>
      <w:szCs w:val="26"/>
      <w:lang w:eastAsia="ar-SA" w:bidi="ar-SA"/>
    </w:rPr>
  </w:style>
  <w:style w:type="character" w:customStyle="1" w:styleId="WW8Num2z0">
    <w:name w:val="WW8Num2z0"/>
    <w:uiPriority w:val="99"/>
    <w:rsid w:val="002878EF"/>
    <w:rPr>
      <w:sz w:val="24"/>
      <w:szCs w:val="24"/>
    </w:rPr>
  </w:style>
  <w:style w:type="character" w:customStyle="1" w:styleId="WW8Num3z0">
    <w:name w:val="WW8Num3z0"/>
    <w:uiPriority w:val="99"/>
    <w:rsid w:val="002878EF"/>
    <w:rPr>
      <w:rFonts w:ascii="Symbol" w:hAnsi="Symbol" w:cs="Symbol"/>
      <w:sz w:val="20"/>
      <w:szCs w:val="20"/>
    </w:rPr>
  </w:style>
  <w:style w:type="character" w:customStyle="1" w:styleId="WW8Num3z1">
    <w:name w:val="WW8Num3z1"/>
    <w:uiPriority w:val="99"/>
    <w:rsid w:val="002878EF"/>
    <w:rPr>
      <w:rFonts w:ascii="Times New Roman" w:hAnsi="Times New Roman" w:cs="Times New Roman"/>
      <w:sz w:val="24"/>
      <w:szCs w:val="24"/>
    </w:rPr>
  </w:style>
  <w:style w:type="character" w:customStyle="1" w:styleId="WW8Num4z0">
    <w:name w:val="WW8Num4z0"/>
    <w:uiPriority w:val="99"/>
    <w:rsid w:val="002878EF"/>
    <w:rPr>
      <w:rFonts w:ascii="Times New Roman" w:hAnsi="Times New Roman" w:cs="Times New Roman"/>
    </w:rPr>
  </w:style>
  <w:style w:type="character" w:customStyle="1" w:styleId="Standardnpsmoodstavce2">
    <w:name w:val="Standardní písmo odstavce2"/>
    <w:uiPriority w:val="99"/>
    <w:rsid w:val="002878EF"/>
  </w:style>
  <w:style w:type="character" w:customStyle="1" w:styleId="WW8Num5z0">
    <w:name w:val="WW8Num5z0"/>
    <w:uiPriority w:val="99"/>
    <w:rsid w:val="002878EF"/>
    <w:rPr>
      <w:rFonts w:ascii="Symbol" w:hAnsi="Symbol" w:cs="Symbol"/>
      <w:sz w:val="20"/>
      <w:szCs w:val="20"/>
    </w:rPr>
  </w:style>
  <w:style w:type="character" w:customStyle="1" w:styleId="WW8Num5z1">
    <w:name w:val="WW8Num5z1"/>
    <w:uiPriority w:val="99"/>
    <w:rsid w:val="002878EF"/>
    <w:rPr>
      <w:rFonts w:ascii="Courier New" w:hAnsi="Courier New" w:cs="Courier New"/>
      <w:sz w:val="20"/>
      <w:szCs w:val="20"/>
    </w:rPr>
  </w:style>
  <w:style w:type="character" w:customStyle="1" w:styleId="Absatz-Standardschriftart">
    <w:name w:val="Absatz-Standardschriftart"/>
    <w:uiPriority w:val="99"/>
    <w:rsid w:val="002878EF"/>
  </w:style>
  <w:style w:type="character" w:customStyle="1" w:styleId="WW-Absatz-Standardschriftart">
    <w:name w:val="WW-Absatz-Standardschriftart"/>
    <w:uiPriority w:val="99"/>
    <w:rsid w:val="002878EF"/>
  </w:style>
  <w:style w:type="character" w:customStyle="1" w:styleId="WW8Num1z0">
    <w:name w:val="WW8Num1z0"/>
    <w:uiPriority w:val="99"/>
    <w:rsid w:val="002878EF"/>
    <w:rPr>
      <w:rFonts w:ascii="Symbol" w:hAnsi="Symbol" w:cs="Symbol"/>
      <w:color w:val="auto"/>
      <w:sz w:val="20"/>
      <w:szCs w:val="20"/>
    </w:rPr>
  </w:style>
  <w:style w:type="character" w:customStyle="1" w:styleId="WW8Num2z1">
    <w:name w:val="WW8Num2z1"/>
    <w:uiPriority w:val="99"/>
    <w:rsid w:val="002878EF"/>
    <w:rPr>
      <w:rFonts w:ascii="Times New Roman" w:hAnsi="Times New Roman" w:cs="Times New Roman"/>
      <w:sz w:val="24"/>
      <w:szCs w:val="24"/>
    </w:rPr>
  </w:style>
  <w:style w:type="character" w:customStyle="1" w:styleId="WW8Num3z2">
    <w:name w:val="WW8Num3z2"/>
    <w:uiPriority w:val="99"/>
    <w:rsid w:val="002878EF"/>
    <w:rPr>
      <w:rFonts w:ascii="Wingdings" w:hAnsi="Wingdings" w:cs="Wingdings"/>
      <w:sz w:val="20"/>
      <w:szCs w:val="20"/>
    </w:rPr>
  </w:style>
  <w:style w:type="character" w:customStyle="1" w:styleId="WW8Num4z1">
    <w:name w:val="WW8Num4z1"/>
    <w:uiPriority w:val="99"/>
    <w:rsid w:val="002878EF"/>
    <w:rPr>
      <w:rFonts w:ascii="Courier New" w:hAnsi="Courier New" w:cs="Courier New"/>
    </w:rPr>
  </w:style>
  <w:style w:type="character" w:customStyle="1" w:styleId="WW8Num4z2">
    <w:name w:val="WW8Num4z2"/>
    <w:uiPriority w:val="99"/>
    <w:rsid w:val="002878EF"/>
    <w:rPr>
      <w:rFonts w:ascii="Wingdings" w:hAnsi="Wingdings" w:cs="Wingdings"/>
    </w:rPr>
  </w:style>
  <w:style w:type="character" w:customStyle="1" w:styleId="WW8Num4z3">
    <w:name w:val="WW8Num4z3"/>
    <w:uiPriority w:val="99"/>
    <w:rsid w:val="002878EF"/>
    <w:rPr>
      <w:rFonts w:ascii="Symbol" w:hAnsi="Symbol" w:cs="Symbol"/>
    </w:rPr>
  </w:style>
  <w:style w:type="character" w:customStyle="1" w:styleId="WW8Num5z2">
    <w:name w:val="WW8Num5z2"/>
    <w:uiPriority w:val="99"/>
    <w:rsid w:val="002878EF"/>
    <w:rPr>
      <w:rFonts w:ascii="Wingdings" w:hAnsi="Wingdings" w:cs="Wingdings"/>
      <w:sz w:val="20"/>
      <w:szCs w:val="20"/>
    </w:rPr>
  </w:style>
  <w:style w:type="character" w:customStyle="1" w:styleId="WW8Num6z0">
    <w:name w:val="WW8Num6z0"/>
    <w:uiPriority w:val="99"/>
    <w:rsid w:val="002878EF"/>
    <w:rPr>
      <w:rFonts w:ascii="Times New Roman" w:hAnsi="Times New Roman" w:cs="Times New Roman"/>
    </w:rPr>
  </w:style>
  <w:style w:type="character" w:customStyle="1" w:styleId="WW8Num6z1">
    <w:name w:val="WW8Num6z1"/>
    <w:uiPriority w:val="99"/>
    <w:rsid w:val="002878EF"/>
    <w:rPr>
      <w:rFonts w:ascii="Courier New" w:hAnsi="Courier New" w:cs="Courier New"/>
    </w:rPr>
  </w:style>
  <w:style w:type="character" w:customStyle="1" w:styleId="WW8Num6z2">
    <w:name w:val="WW8Num6z2"/>
    <w:uiPriority w:val="99"/>
    <w:rsid w:val="002878EF"/>
    <w:rPr>
      <w:rFonts w:ascii="Wingdings" w:hAnsi="Wingdings" w:cs="Wingdings"/>
    </w:rPr>
  </w:style>
  <w:style w:type="character" w:customStyle="1" w:styleId="WW8Num6z3">
    <w:name w:val="WW8Num6z3"/>
    <w:uiPriority w:val="99"/>
    <w:rsid w:val="002878EF"/>
    <w:rPr>
      <w:rFonts w:ascii="Symbol" w:hAnsi="Symbol" w:cs="Symbol"/>
    </w:rPr>
  </w:style>
  <w:style w:type="character" w:customStyle="1" w:styleId="WW8Num7z0">
    <w:name w:val="WW8Num7z0"/>
    <w:uiPriority w:val="99"/>
    <w:rsid w:val="002878EF"/>
    <w:rPr>
      <w:rFonts w:ascii="Symbol" w:hAnsi="Symbol" w:cs="Symbol"/>
      <w:sz w:val="20"/>
      <w:szCs w:val="20"/>
    </w:rPr>
  </w:style>
  <w:style w:type="character" w:customStyle="1" w:styleId="WW8Num7z1">
    <w:name w:val="WW8Num7z1"/>
    <w:uiPriority w:val="99"/>
    <w:rsid w:val="002878EF"/>
    <w:rPr>
      <w:rFonts w:ascii="Courier New" w:hAnsi="Courier New" w:cs="Courier New"/>
      <w:sz w:val="20"/>
      <w:szCs w:val="20"/>
    </w:rPr>
  </w:style>
  <w:style w:type="character" w:customStyle="1" w:styleId="WW8Num7z2">
    <w:name w:val="WW8Num7z2"/>
    <w:uiPriority w:val="99"/>
    <w:rsid w:val="002878EF"/>
    <w:rPr>
      <w:rFonts w:ascii="Wingdings" w:hAnsi="Wingdings" w:cs="Wingdings"/>
      <w:sz w:val="20"/>
      <w:szCs w:val="20"/>
    </w:rPr>
  </w:style>
  <w:style w:type="character" w:customStyle="1" w:styleId="WW8Num8z0">
    <w:name w:val="WW8Num8z0"/>
    <w:uiPriority w:val="99"/>
    <w:rsid w:val="002878EF"/>
    <w:rPr>
      <w:rFonts w:ascii="Symbol" w:hAnsi="Symbol" w:cs="Symbol"/>
      <w:sz w:val="20"/>
      <w:szCs w:val="20"/>
    </w:rPr>
  </w:style>
  <w:style w:type="character" w:customStyle="1" w:styleId="WW8Num8z1">
    <w:name w:val="WW8Num8z1"/>
    <w:uiPriority w:val="99"/>
    <w:rsid w:val="002878EF"/>
    <w:rPr>
      <w:rFonts w:ascii="Courier New" w:hAnsi="Courier New" w:cs="Courier New"/>
      <w:sz w:val="20"/>
      <w:szCs w:val="20"/>
    </w:rPr>
  </w:style>
  <w:style w:type="character" w:customStyle="1" w:styleId="WW8Num8z2">
    <w:name w:val="WW8Num8z2"/>
    <w:uiPriority w:val="99"/>
    <w:rsid w:val="002878EF"/>
    <w:rPr>
      <w:rFonts w:ascii="Wingdings" w:hAnsi="Wingdings" w:cs="Wingdings"/>
      <w:sz w:val="20"/>
      <w:szCs w:val="20"/>
    </w:rPr>
  </w:style>
  <w:style w:type="character" w:customStyle="1" w:styleId="WW8Num10z0">
    <w:name w:val="WW8Num10z0"/>
    <w:uiPriority w:val="99"/>
    <w:rsid w:val="002878EF"/>
    <w:rPr>
      <w:rFonts w:ascii="Symbol" w:hAnsi="Symbol" w:cs="Symbol"/>
      <w:sz w:val="20"/>
      <w:szCs w:val="20"/>
    </w:rPr>
  </w:style>
  <w:style w:type="character" w:customStyle="1" w:styleId="WW8Num10z1">
    <w:name w:val="WW8Num10z1"/>
    <w:uiPriority w:val="99"/>
    <w:rsid w:val="002878EF"/>
    <w:rPr>
      <w:rFonts w:ascii="Courier New" w:hAnsi="Courier New" w:cs="Courier New"/>
      <w:sz w:val="20"/>
      <w:szCs w:val="20"/>
    </w:rPr>
  </w:style>
  <w:style w:type="character" w:customStyle="1" w:styleId="WW8Num10z2">
    <w:name w:val="WW8Num10z2"/>
    <w:uiPriority w:val="99"/>
    <w:rsid w:val="002878EF"/>
    <w:rPr>
      <w:rFonts w:ascii="Wingdings" w:hAnsi="Wingdings" w:cs="Wingdings"/>
      <w:sz w:val="20"/>
      <w:szCs w:val="20"/>
    </w:rPr>
  </w:style>
  <w:style w:type="character" w:customStyle="1" w:styleId="WW8Num11z0">
    <w:name w:val="WW8Num11z0"/>
    <w:uiPriority w:val="99"/>
    <w:rsid w:val="002878EF"/>
    <w:rPr>
      <w:rFonts w:ascii="Symbol" w:hAnsi="Symbol" w:cs="Symbol"/>
      <w:color w:val="auto"/>
    </w:rPr>
  </w:style>
  <w:style w:type="character" w:customStyle="1" w:styleId="WW8Num11z1">
    <w:name w:val="WW8Num11z1"/>
    <w:uiPriority w:val="99"/>
    <w:rsid w:val="002878EF"/>
    <w:rPr>
      <w:rFonts w:ascii="Courier New" w:hAnsi="Courier New" w:cs="Courier New"/>
    </w:rPr>
  </w:style>
  <w:style w:type="character" w:customStyle="1" w:styleId="WW8Num11z2">
    <w:name w:val="WW8Num11z2"/>
    <w:uiPriority w:val="99"/>
    <w:rsid w:val="002878EF"/>
    <w:rPr>
      <w:rFonts w:ascii="Wingdings" w:hAnsi="Wingdings" w:cs="Wingdings"/>
    </w:rPr>
  </w:style>
  <w:style w:type="character" w:customStyle="1" w:styleId="WW8Num11z6">
    <w:name w:val="WW8Num11z6"/>
    <w:uiPriority w:val="99"/>
    <w:rsid w:val="002878EF"/>
    <w:rPr>
      <w:rFonts w:ascii="Symbol" w:hAnsi="Symbol" w:cs="Symbol"/>
    </w:rPr>
  </w:style>
  <w:style w:type="character" w:customStyle="1" w:styleId="WW8Num12z0">
    <w:name w:val="WW8Num12z0"/>
    <w:uiPriority w:val="99"/>
    <w:rsid w:val="002878EF"/>
    <w:rPr>
      <w:rFonts w:ascii="Symbol" w:hAnsi="Symbol" w:cs="Symbol"/>
      <w:sz w:val="20"/>
      <w:szCs w:val="20"/>
    </w:rPr>
  </w:style>
  <w:style w:type="character" w:customStyle="1" w:styleId="WW8Num12z1">
    <w:name w:val="WW8Num12z1"/>
    <w:uiPriority w:val="99"/>
    <w:rsid w:val="002878EF"/>
    <w:rPr>
      <w:rFonts w:ascii="Courier New" w:hAnsi="Courier New" w:cs="Courier New"/>
      <w:sz w:val="20"/>
      <w:szCs w:val="20"/>
    </w:rPr>
  </w:style>
  <w:style w:type="character" w:customStyle="1" w:styleId="WW8Num12z2">
    <w:name w:val="WW8Num12z2"/>
    <w:uiPriority w:val="99"/>
    <w:rsid w:val="002878EF"/>
    <w:rPr>
      <w:rFonts w:ascii="Wingdings" w:hAnsi="Wingdings" w:cs="Wingdings"/>
      <w:sz w:val="20"/>
      <w:szCs w:val="20"/>
    </w:rPr>
  </w:style>
  <w:style w:type="character" w:customStyle="1" w:styleId="WW8Num13z0">
    <w:name w:val="WW8Num13z0"/>
    <w:uiPriority w:val="99"/>
    <w:rsid w:val="002878EF"/>
    <w:rPr>
      <w:rFonts w:ascii="Symbol" w:hAnsi="Symbol" w:cs="Symbol"/>
      <w:sz w:val="20"/>
      <w:szCs w:val="20"/>
    </w:rPr>
  </w:style>
  <w:style w:type="character" w:customStyle="1" w:styleId="WW8Num13z1">
    <w:name w:val="WW8Num13z1"/>
    <w:uiPriority w:val="99"/>
    <w:rsid w:val="002878EF"/>
    <w:rPr>
      <w:rFonts w:ascii="Courier New" w:hAnsi="Courier New" w:cs="Courier New"/>
      <w:sz w:val="20"/>
      <w:szCs w:val="20"/>
    </w:rPr>
  </w:style>
  <w:style w:type="character" w:customStyle="1" w:styleId="WW8Num13z2">
    <w:name w:val="WW8Num13z2"/>
    <w:uiPriority w:val="99"/>
    <w:rsid w:val="002878EF"/>
    <w:rPr>
      <w:rFonts w:ascii="Wingdings" w:hAnsi="Wingdings" w:cs="Wingdings"/>
      <w:sz w:val="20"/>
      <w:szCs w:val="20"/>
    </w:rPr>
  </w:style>
  <w:style w:type="character" w:customStyle="1" w:styleId="WW8Num14z0">
    <w:name w:val="WW8Num14z0"/>
    <w:uiPriority w:val="99"/>
    <w:rsid w:val="002878EF"/>
    <w:rPr>
      <w:rFonts w:ascii="Symbol" w:hAnsi="Symbol" w:cs="Symbol"/>
    </w:rPr>
  </w:style>
  <w:style w:type="character" w:customStyle="1" w:styleId="WW8Num14z1">
    <w:name w:val="WW8Num14z1"/>
    <w:uiPriority w:val="99"/>
    <w:rsid w:val="002878EF"/>
    <w:rPr>
      <w:rFonts w:ascii="Courier New" w:hAnsi="Courier New" w:cs="Courier New"/>
    </w:rPr>
  </w:style>
  <w:style w:type="character" w:customStyle="1" w:styleId="WW8Num14z2">
    <w:name w:val="WW8Num14z2"/>
    <w:uiPriority w:val="99"/>
    <w:rsid w:val="002878EF"/>
    <w:rPr>
      <w:rFonts w:ascii="Wingdings" w:hAnsi="Wingdings" w:cs="Wingdings"/>
    </w:rPr>
  </w:style>
  <w:style w:type="character" w:customStyle="1" w:styleId="WW8Num15z0">
    <w:name w:val="WW8Num15z0"/>
    <w:uiPriority w:val="99"/>
    <w:rsid w:val="002878EF"/>
    <w:rPr>
      <w:rFonts w:ascii="Symbol" w:hAnsi="Symbol" w:cs="Symbol"/>
    </w:rPr>
  </w:style>
  <w:style w:type="character" w:customStyle="1" w:styleId="WW8Num15z1">
    <w:name w:val="WW8Num15z1"/>
    <w:uiPriority w:val="99"/>
    <w:rsid w:val="002878EF"/>
    <w:rPr>
      <w:rFonts w:ascii="Courier New" w:hAnsi="Courier New" w:cs="Courier New"/>
    </w:rPr>
  </w:style>
  <w:style w:type="character" w:customStyle="1" w:styleId="WW8Num15z2">
    <w:name w:val="WW8Num15z2"/>
    <w:uiPriority w:val="99"/>
    <w:rsid w:val="002878EF"/>
    <w:rPr>
      <w:rFonts w:ascii="Wingdings" w:hAnsi="Wingdings" w:cs="Wingdings"/>
    </w:rPr>
  </w:style>
  <w:style w:type="character" w:customStyle="1" w:styleId="WW8Num17z0">
    <w:name w:val="WW8Num17z0"/>
    <w:uiPriority w:val="99"/>
    <w:rsid w:val="002878EF"/>
    <w:rPr>
      <w:rFonts w:ascii="Symbol" w:hAnsi="Symbol" w:cs="Symbol"/>
    </w:rPr>
  </w:style>
  <w:style w:type="character" w:customStyle="1" w:styleId="WW8Num17z1">
    <w:name w:val="WW8Num17z1"/>
    <w:uiPriority w:val="99"/>
    <w:rsid w:val="002878EF"/>
    <w:rPr>
      <w:rFonts w:ascii="Courier New" w:hAnsi="Courier New" w:cs="Courier New"/>
    </w:rPr>
  </w:style>
  <w:style w:type="character" w:customStyle="1" w:styleId="WW8Num17z2">
    <w:name w:val="WW8Num17z2"/>
    <w:uiPriority w:val="99"/>
    <w:rsid w:val="002878EF"/>
    <w:rPr>
      <w:rFonts w:ascii="Wingdings" w:hAnsi="Wingdings" w:cs="Wingdings"/>
    </w:rPr>
  </w:style>
  <w:style w:type="character" w:customStyle="1" w:styleId="Standardnpsmoodstavce1">
    <w:name w:val="Standardní písmo odstavce1"/>
    <w:uiPriority w:val="99"/>
    <w:rsid w:val="002878EF"/>
  </w:style>
  <w:style w:type="character" w:customStyle="1" w:styleId="ZhlavChar">
    <w:name w:val="Záhlaví Char"/>
    <w:basedOn w:val="Standardnpsmoodstavce1"/>
    <w:uiPriority w:val="99"/>
    <w:rsid w:val="002878EF"/>
    <w:rPr>
      <w:sz w:val="24"/>
      <w:szCs w:val="24"/>
      <w:lang w:val="cs-CZ" w:eastAsia="ar-SA" w:bidi="ar-SA"/>
    </w:rPr>
  </w:style>
  <w:style w:type="character" w:customStyle="1" w:styleId="zhlav-znakaCharChar">
    <w:name w:val="záhlaví-značka Char Char"/>
    <w:basedOn w:val="ZhlavChar"/>
    <w:uiPriority w:val="99"/>
    <w:rsid w:val="002878EF"/>
    <w:rPr>
      <w:rFonts w:ascii="Arial" w:hAnsi="Arial" w:cs="Arial"/>
      <w:sz w:val="16"/>
      <w:szCs w:val="16"/>
    </w:rPr>
  </w:style>
  <w:style w:type="character" w:styleId="Hypertextovodkaz">
    <w:name w:val="Hyperlink"/>
    <w:basedOn w:val="Standardnpsmoodstavce1"/>
    <w:uiPriority w:val="99"/>
    <w:rsid w:val="002878EF"/>
    <w:rPr>
      <w:color w:val="0000FF"/>
      <w:u w:val="single"/>
    </w:rPr>
  </w:style>
  <w:style w:type="character" w:customStyle="1" w:styleId="Odkaznakoment1">
    <w:name w:val="Odkaz na komentář1"/>
    <w:basedOn w:val="Standardnpsmoodstavce1"/>
    <w:uiPriority w:val="99"/>
    <w:rsid w:val="002878EF"/>
    <w:rPr>
      <w:sz w:val="16"/>
      <w:szCs w:val="16"/>
    </w:rPr>
  </w:style>
  <w:style w:type="character" w:customStyle="1" w:styleId="Odrky">
    <w:name w:val="Odrážky"/>
    <w:uiPriority w:val="99"/>
    <w:rsid w:val="002878EF"/>
    <w:rPr>
      <w:rFonts w:ascii="OpenSymbol" w:eastAsia="Times New Roman" w:cs="OpenSymbol"/>
    </w:rPr>
  </w:style>
  <w:style w:type="character" w:customStyle="1" w:styleId="Symbolyproslovn">
    <w:name w:val="Symboly pro číslování"/>
    <w:uiPriority w:val="99"/>
    <w:rsid w:val="002878EF"/>
  </w:style>
  <w:style w:type="character" w:customStyle="1" w:styleId="WW8Num16z0">
    <w:name w:val="WW8Num16z0"/>
    <w:uiPriority w:val="99"/>
    <w:rsid w:val="002878EF"/>
    <w:rPr>
      <w:rFonts w:ascii="Symbol" w:hAnsi="Symbol" w:cs="Symbol"/>
    </w:rPr>
  </w:style>
  <w:style w:type="character" w:customStyle="1" w:styleId="WW8Num16z1">
    <w:name w:val="WW8Num16z1"/>
    <w:uiPriority w:val="99"/>
    <w:rsid w:val="002878EF"/>
    <w:rPr>
      <w:rFonts w:ascii="Courier New" w:hAnsi="Courier New" w:cs="Courier New"/>
    </w:rPr>
  </w:style>
  <w:style w:type="character" w:customStyle="1" w:styleId="WW8Num16z2">
    <w:name w:val="WW8Num16z2"/>
    <w:uiPriority w:val="99"/>
    <w:rsid w:val="002878EF"/>
    <w:rPr>
      <w:rFonts w:ascii="Wingdings" w:hAnsi="Wingdings" w:cs="Wingdings"/>
    </w:rPr>
  </w:style>
  <w:style w:type="character" w:customStyle="1" w:styleId="WW8Num20z0">
    <w:name w:val="WW8Num20z0"/>
    <w:uiPriority w:val="99"/>
    <w:rsid w:val="002878EF"/>
    <w:rPr>
      <w:rFonts w:ascii="Symbol" w:hAnsi="Symbol" w:cs="Symbol"/>
    </w:rPr>
  </w:style>
  <w:style w:type="character" w:customStyle="1" w:styleId="WW8Num20z1">
    <w:name w:val="WW8Num20z1"/>
    <w:uiPriority w:val="99"/>
    <w:rsid w:val="002878EF"/>
    <w:rPr>
      <w:rFonts w:ascii="Courier New" w:hAnsi="Courier New" w:cs="Courier New"/>
    </w:rPr>
  </w:style>
  <w:style w:type="character" w:customStyle="1" w:styleId="WW8Num20z2">
    <w:name w:val="WW8Num20z2"/>
    <w:uiPriority w:val="99"/>
    <w:rsid w:val="002878EF"/>
    <w:rPr>
      <w:rFonts w:ascii="Wingdings" w:hAnsi="Wingdings" w:cs="Wingdings"/>
    </w:rPr>
  </w:style>
  <w:style w:type="character" w:customStyle="1" w:styleId="WW8Num19z0">
    <w:name w:val="WW8Num19z0"/>
    <w:uiPriority w:val="99"/>
    <w:rsid w:val="002878EF"/>
    <w:rPr>
      <w:rFonts w:ascii="Symbol" w:hAnsi="Symbol" w:cs="Symbol"/>
    </w:rPr>
  </w:style>
  <w:style w:type="character" w:customStyle="1" w:styleId="WW8Num19z1">
    <w:name w:val="WW8Num19z1"/>
    <w:uiPriority w:val="99"/>
    <w:rsid w:val="002878EF"/>
    <w:rPr>
      <w:rFonts w:ascii="Courier New" w:hAnsi="Courier New" w:cs="Courier New"/>
    </w:rPr>
  </w:style>
  <w:style w:type="character" w:customStyle="1" w:styleId="WW8Num19z2">
    <w:name w:val="WW8Num19z2"/>
    <w:uiPriority w:val="99"/>
    <w:rsid w:val="002878EF"/>
    <w:rPr>
      <w:rFonts w:ascii="Wingdings" w:hAnsi="Wingdings" w:cs="Wingdings"/>
    </w:rPr>
  </w:style>
  <w:style w:type="character" w:customStyle="1" w:styleId="WW8Num19z4">
    <w:name w:val="WW8Num19z4"/>
    <w:uiPriority w:val="99"/>
    <w:rsid w:val="002878EF"/>
  </w:style>
  <w:style w:type="paragraph" w:customStyle="1" w:styleId="Nadpis">
    <w:name w:val="Nadpis"/>
    <w:basedOn w:val="Normln"/>
    <w:next w:val="Zkladntext"/>
    <w:uiPriority w:val="99"/>
    <w:rsid w:val="002878EF"/>
    <w:pPr>
      <w:keepNext/>
      <w:spacing w:before="240" w:after="120"/>
    </w:pPr>
    <w:rPr>
      <w:rFonts w:ascii="Arial" w:eastAsia="MS Mincho" w:hAnsi="Arial" w:cs="Arial"/>
      <w:sz w:val="28"/>
      <w:szCs w:val="28"/>
    </w:rPr>
  </w:style>
  <w:style w:type="paragraph" w:styleId="Zkladntext">
    <w:name w:val="Body Text"/>
    <w:basedOn w:val="Normln"/>
    <w:link w:val="ZkladntextChar"/>
    <w:uiPriority w:val="99"/>
    <w:rsid w:val="002878EF"/>
    <w:pPr>
      <w:spacing w:after="120"/>
    </w:pPr>
  </w:style>
  <w:style w:type="character" w:customStyle="1" w:styleId="ZkladntextChar">
    <w:name w:val="Základní text Char"/>
    <w:basedOn w:val="Standardnpsmoodstavce"/>
    <w:link w:val="Zkladntext"/>
    <w:uiPriority w:val="99"/>
    <w:semiHidden/>
    <w:locked/>
    <w:rsid w:val="002B3FD6"/>
    <w:rPr>
      <w:sz w:val="24"/>
      <w:szCs w:val="24"/>
      <w:lang w:eastAsia="ar-SA" w:bidi="ar-SA"/>
    </w:rPr>
  </w:style>
  <w:style w:type="paragraph" w:styleId="Seznam">
    <w:name w:val="List"/>
    <w:basedOn w:val="Zkladntext"/>
    <w:uiPriority w:val="99"/>
    <w:rsid w:val="002878EF"/>
  </w:style>
  <w:style w:type="paragraph" w:customStyle="1" w:styleId="Popisek">
    <w:name w:val="Popisek"/>
    <w:basedOn w:val="Normln"/>
    <w:uiPriority w:val="99"/>
    <w:rsid w:val="002878EF"/>
    <w:pPr>
      <w:suppressLineNumbers/>
      <w:spacing w:before="120" w:after="120"/>
    </w:pPr>
    <w:rPr>
      <w:i/>
      <w:iCs/>
    </w:rPr>
  </w:style>
  <w:style w:type="paragraph" w:customStyle="1" w:styleId="Rejstk">
    <w:name w:val="Rejstřík"/>
    <w:basedOn w:val="Normln"/>
    <w:uiPriority w:val="99"/>
    <w:rsid w:val="002878EF"/>
    <w:pPr>
      <w:suppressLineNumbers/>
    </w:pPr>
  </w:style>
  <w:style w:type="paragraph" w:customStyle="1" w:styleId="Nadpis2o">
    <w:name w:val="Nadpis2o"/>
    <w:basedOn w:val="Nadpis2"/>
    <w:uiPriority w:val="99"/>
    <w:rsid w:val="002878EF"/>
    <w:pPr>
      <w:tabs>
        <w:tab w:val="clear" w:pos="576"/>
      </w:tabs>
      <w:spacing w:before="0" w:after="0"/>
      <w:ind w:left="0" w:firstLine="0"/>
      <w:jc w:val="center"/>
    </w:pPr>
    <w:rPr>
      <w:rFonts w:ascii="Times New Roman" w:hAnsi="Times New Roman" w:cs="Times New Roman"/>
      <w:i w:val="0"/>
      <w:iCs w:val="0"/>
      <w:caps/>
      <w:sz w:val="24"/>
      <w:szCs w:val="24"/>
    </w:rPr>
  </w:style>
  <w:style w:type="paragraph" w:customStyle="1" w:styleId="Nadpis1o">
    <w:name w:val="Nadpis1o"/>
    <w:basedOn w:val="Nadpis1"/>
    <w:uiPriority w:val="99"/>
    <w:rsid w:val="002878EF"/>
    <w:pPr>
      <w:tabs>
        <w:tab w:val="clear" w:pos="432"/>
        <w:tab w:val="right" w:leader="dot" w:pos="9855"/>
      </w:tabs>
      <w:spacing w:before="0" w:after="0"/>
      <w:ind w:left="0" w:firstLine="0"/>
      <w:jc w:val="center"/>
    </w:pPr>
    <w:rPr>
      <w:rFonts w:ascii="Times New Roman" w:hAnsi="Times New Roman" w:cs="Times New Roman"/>
      <w:caps/>
    </w:rPr>
  </w:style>
  <w:style w:type="paragraph" w:styleId="Zhlav">
    <w:name w:val="header"/>
    <w:basedOn w:val="Normln"/>
    <w:link w:val="ZhlavChar1"/>
    <w:uiPriority w:val="99"/>
    <w:rsid w:val="002878EF"/>
    <w:pPr>
      <w:tabs>
        <w:tab w:val="center" w:pos="4536"/>
        <w:tab w:val="right" w:pos="9072"/>
      </w:tabs>
    </w:pPr>
  </w:style>
  <w:style w:type="character" w:customStyle="1" w:styleId="ZhlavChar1">
    <w:name w:val="Záhlaví Char1"/>
    <w:basedOn w:val="Standardnpsmoodstavce"/>
    <w:link w:val="Zhlav"/>
    <w:uiPriority w:val="99"/>
    <w:semiHidden/>
    <w:locked/>
    <w:rsid w:val="002B3FD6"/>
    <w:rPr>
      <w:sz w:val="24"/>
      <w:szCs w:val="24"/>
      <w:lang w:eastAsia="ar-SA" w:bidi="ar-SA"/>
    </w:rPr>
  </w:style>
  <w:style w:type="paragraph" w:styleId="Zpat">
    <w:name w:val="footer"/>
    <w:basedOn w:val="Normln"/>
    <w:link w:val="ZpatChar"/>
    <w:uiPriority w:val="99"/>
    <w:rsid w:val="002878EF"/>
    <w:pPr>
      <w:tabs>
        <w:tab w:val="center" w:pos="4536"/>
        <w:tab w:val="right" w:pos="9072"/>
      </w:tabs>
    </w:pPr>
  </w:style>
  <w:style w:type="character" w:customStyle="1" w:styleId="ZpatChar">
    <w:name w:val="Zápatí Char"/>
    <w:basedOn w:val="Standardnpsmoodstavce"/>
    <w:link w:val="Zpat"/>
    <w:uiPriority w:val="99"/>
    <w:locked/>
    <w:rsid w:val="002B3FD6"/>
    <w:rPr>
      <w:sz w:val="24"/>
      <w:szCs w:val="24"/>
      <w:lang w:eastAsia="ar-SA" w:bidi="ar-SA"/>
    </w:rPr>
  </w:style>
  <w:style w:type="paragraph" w:customStyle="1" w:styleId="Textvbloku1">
    <w:name w:val="Text v bloku1"/>
    <w:basedOn w:val="Normln"/>
    <w:uiPriority w:val="99"/>
    <w:rsid w:val="002878EF"/>
    <w:pPr>
      <w:ind w:left="540" w:right="332"/>
    </w:pPr>
  </w:style>
  <w:style w:type="paragraph" w:styleId="Zkladntextodsazen">
    <w:name w:val="Body Text Indent"/>
    <w:basedOn w:val="Normln"/>
    <w:link w:val="ZkladntextodsazenChar"/>
    <w:uiPriority w:val="99"/>
    <w:rsid w:val="002878EF"/>
    <w:pPr>
      <w:ind w:left="5580"/>
      <w:jc w:val="center"/>
    </w:pPr>
  </w:style>
  <w:style w:type="character" w:customStyle="1" w:styleId="ZkladntextodsazenChar">
    <w:name w:val="Základní text odsazený Char"/>
    <w:basedOn w:val="Standardnpsmoodstavce"/>
    <w:link w:val="Zkladntextodsazen"/>
    <w:uiPriority w:val="99"/>
    <w:semiHidden/>
    <w:locked/>
    <w:rsid w:val="002B3FD6"/>
    <w:rPr>
      <w:sz w:val="24"/>
      <w:szCs w:val="24"/>
      <w:lang w:eastAsia="ar-SA" w:bidi="ar-SA"/>
    </w:rPr>
  </w:style>
  <w:style w:type="paragraph" w:customStyle="1" w:styleId="zhlav-znaka">
    <w:name w:val="záhlaví-značka"/>
    <w:basedOn w:val="Zhlav"/>
    <w:uiPriority w:val="99"/>
    <w:rsid w:val="002878EF"/>
    <w:pPr>
      <w:tabs>
        <w:tab w:val="left" w:pos="1620"/>
      </w:tabs>
      <w:spacing w:before="50"/>
    </w:pPr>
    <w:rPr>
      <w:rFonts w:ascii="Arial" w:hAnsi="Arial" w:cs="Arial"/>
      <w:sz w:val="16"/>
      <w:szCs w:val="16"/>
    </w:rPr>
  </w:style>
  <w:style w:type="paragraph" w:customStyle="1" w:styleId="adresa">
    <w:name w:val="adresa"/>
    <w:basedOn w:val="Normln"/>
    <w:uiPriority w:val="99"/>
    <w:rsid w:val="002878EF"/>
    <w:rPr>
      <w:sz w:val="20"/>
      <w:szCs w:val="20"/>
    </w:rPr>
  </w:style>
  <w:style w:type="paragraph" w:customStyle="1" w:styleId="zhlav-odbor">
    <w:name w:val="záhlaví-odbor"/>
    <w:basedOn w:val="Zhlav"/>
    <w:uiPriority w:val="99"/>
    <w:rsid w:val="002878EF"/>
    <w:rPr>
      <w:rFonts w:ascii="Arial" w:hAnsi="Arial" w:cs="Arial"/>
      <w:b/>
      <w:bCs/>
      <w:caps/>
      <w:color w:val="999999"/>
      <w:sz w:val="20"/>
      <w:szCs w:val="20"/>
    </w:rPr>
  </w:style>
  <w:style w:type="paragraph" w:customStyle="1" w:styleId="zhlav-znaka-text">
    <w:name w:val="záhlaví-značka-text"/>
    <w:basedOn w:val="Normln"/>
    <w:uiPriority w:val="99"/>
    <w:rsid w:val="002878EF"/>
    <w:pPr>
      <w:tabs>
        <w:tab w:val="left" w:pos="1440"/>
      </w:tabs>
      <w:spacing w:line="204" w:lineRule="auto"/>
    </w:pPr>
  </w:style>
  <w:style w:type="paragraph" w:customStyle="1" w:styleId="Vc">
    <w:name w:val="Věc"/>
    <w:basedOn w:val="Zhlav"/>
    <w:uiPriority w:val="99"/>
    <w:rsid w:val="002878EF"/>
    <w:rPr>
      <w:u w:val="single"/>
    </w:rPr>
  </w:style>
  <w:style w:type="paragraph" w:customStyle="1" w:styleId="Plohy">
    <w:name w:val="Přílohy"/>
    <w:basedOn w:val="Normln"/>
    <w:uiPriority w:val="99"/>
    <w:rsid w:val="002878EF"/>
    <w:rPr>
      <w:u w:val="single"/>
    </w:rPr>
  </w:style>
  <w:style w:type="paragraph" w:customStyle="1" w:styleId="ed">
    <w:name w:val="šedá"/>
    <w:basedOn w:val="Normln"/>
    <w:uiPriority w:val="99"/>
    <w:rsid w:val="002878EF"/>
    <w:rPr>
      <w:color w:val="999999"/>
    </w:rPr>
  </w:style>
  <w:style w:type="paragraph" w:customStyle="1" w:styleId="zahlavi-odbor-radek">
    <w:name w:val="zahlavi-odbor-radek"/>
    <w:basedOn w:val="zhlav-odbor"/>
    <w:uiPriority w:val="99"/>
    <w:rsid w:val="002878EF"/>
    <w:pPr>
      <w:spacing w:after="80"/>
    </w:pPr>
  </w:style>
  <w:style w:type="paragraph" w:styleId="Textbubliny">
    <w:name w:val="Balloon Text"/>
    <w:basedOn w:val="Normln"/>
    <w:link w:val="TextbublinyChar"/>
    <w:uiPriority w:val="99"/>
    <w:semiHidden/>
    <w:rsid w:val="002878E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2B3FD6"/>
    <w:rPr>
      <w:sz w:val="2"/>
      <w:szCs w:val="2"/>
      <w:lang w:eastAsia="ar-SA" w:bidi="ar-SA"/>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ln"/>
    <w:uiPriority w:val="99"/>
    <w:rsid w:val="002878EF"/>
    <w:pPr>
      <w:spacing w:after="160" w:line="240" w:lineRule="exact"/>
      <w:jc w:val="left"/>
    </w:pPr>
    <w:rPr>
      <w:rFonts w:ascii="Verdana" w:hAnsi="Verdana" w:cs="Verdana"/>
      <w:sz w:val="20"/>
      <w:szCs w:val="20"/>
      <w:lang w:val="en-US"/>
    </w:rPr>
  </w:style>
  <w:style w:type="paragraph" w:customStyle="1" w:styleId="Titulek1">
    <w:name w:val="Titulek1"/>
    <w:basedOn w:val="Normln"/>
    <w:next w:val="Normln"/>
    <w:uiPriority w:val="99"/>
    <w:rsid w:val="002878EF"/>
    <w:pPr>
      <w:spacing w:after="120"/>
    </w:pPr>
    <w:rPr>
      <w:rFonts w:ascii="Arial" w:hAnsi="Arial" w:cs="Arial"/>
      <w:b/>
      <w:bCs/>
      <w:sz w:val="20"/>
      <w:szCs w:val="20"/>
    </w:rPr>
  </w:style>
  <w:style w:type="paragraph" w:customStyle="1" w:styleId="Odstavecseseznamem1">
    <w:name w:val="Odstavec se seznamem1"/>
    <w:basedOn w:val="Normln"/>
    <w:uiPriority w:val="99"/>
    <w:rsid w:val="002878EF"/>
    <w:pPr>
      <w:spacing w:after="120"/>
      <w:ind w:left="720"/>
    </w:pPr>
    <w:rPr>
      <w:rFonts w:ascii="Arial" w:hAnsi="Arial" w:cs="Arial"/>
      <w:sz w:val="20"/>
      <w:szCs w:val="20"/>
    </w:rPr>
  </w:style>
  <w:style w:type="paragraph" w:customStyle="1" w:styleId="Seznamsodrkami1">
    <w:name w:val="Seznam s odrážkami1"/>
    <w:basedOn w:val="Normln"/>
    <w:uiPriority w:val="99"/>
    <w:rsid w:val="002878EF"/>
    <w:pPr>
      <w:tabs>
        <w:tab w:val="num" w:pos="567"/>
      </w:tabs>
      <w:spacing w:before="120" w:line="264" w:lineRule="auto"/>
      <w:ind w:left="567" w:hanging="283"/>
      <w:jc w:val="left"/>
    </w:pPr>
    <w:rPr>
      <w:rFonts w:ascii="Arial" w:hAnsi="Arial" w:cs="Arial"/>
      <w:sz w:val="20"/>
      <w:szCs w:val="20"/>
    </w:rPr>
  </w:style>
  <w:style w:type="paragraph" w:customStyle="1" w:styleId="Heading3NoNum">
    <w:name w:val="Heading 3 No_Num"/>
    <w:basedOn w:val="Nadpis3"/>
    <w:next w:val="Normln"/>
    <w:uiPriority w:val="99"/>
    <w:rsid w:val="002878EF"/>
    <w:pPr>
      <w:keepLines/>
      <w:tabs>
        <w:tab w:val="clear" w:pos="720"/>
      </w:tabs>
      <w:spacing w:before="360" w:after="120"/>
      <w:ind w:left="0" w:firstLine="0"/>
      <w:jc w:val="left"/>
    </w:pPr>
    <w:rPr>
      <w:rFonts w:ascii="Arial" w:hAnsi="Arial" w:cs="Arial"/>
      <w:kern w:val="1"/>
      <w:sz w:val="24"/>
      <w:szCs w:val="24"/>
    </w:rPr>
  </w:style>
  <w:style w:type="paragraph" w:customStyle="1" w:styleId="Heading4NoNum">
    <w:name w:val="Heading 4 No_Num"/>
    <w:basedOn w:val="Nadpis4"/>
    <w:next w:val="Normln"/>
    <w:uiPriority w:val="99"/>
    <w:rsid w:val="002878EF"/>
    <w:pPr>
      <w:keepLines/>
      <w:tabs>
        <w:tab w:val="clear" w:pos="864"/>
      </w:tabs>
      <w:spacing w:before="240" w:after="120"/>
      <w:ind w:left="0"/>
      <w:jc w:val="left"/>
    </w:pPr>
    <w:rPr>
      <w:rFonts w:ascii="Arial" w:hAnsi="Arial" w:cs="Arial"/>
      <w:kern w:val="1"/>
      <w:sz w:val="22"/>
      <w:szCs w:val="22"/>
    </w:rPr>
  </w:style>
  <w:style w:type="paragraph" w:customStyle="1" w:styleId="Textkomente1">
    <w:name w:val="Text komentáře1"/>
    <w:basedOn w:val="Normln"/>
    <w:uiPriority w:val="99"/>
    <w:rsid w:val="002878EF"/>
    <w:rPr>
      <w:sz w:val="20"/>
      <w:szCs w:val="20"/>
    </w:rPr>
  </w:style>
  <w:style w:type="paragraph" w:styleId="Textkomente">
    <w:name w:val="annotation text"/>
    <w:basedOn w:val="Normln"/>
    <w:link w:val="TextkomenteChar"/>
    <w:uiPriority w:val="99"/>
    <w:semiHidden/>
    <w:rsid w:val="003758BE"/>
    <w:rPr>
      <w:sz w:val="20"/>
      <w:szCs w:val="20"/>
    </w:rPr>
  </w:style>
  <w:style w:type="character" w:customStyle="1" w:styleId="TextkomenteChar">
    <w:name w:val="Text komentáře Char"/>
    <w:basedOn w:val="Standardnpsmoodstavce"/>
    <w:link w:val="Textkomente"/>
    <w:uiPriority w:val="99"/>
    <w:semiHidden/>
    <w:locked/>
    <w:rsid w:val="003758BE"/>
    <w:rPr>
      <w:lang w:eastAsia="ar-SA" w:bidi="ar-SA"/>
    </w:rPr>
  </w:style>
  <w:style w:type="paragraph" w:styleId="Pedmtkomente">
    <w:name w:val="annotation subject"/>
    <w:basedOn w:val="Textkomente1"/>
    <w:next w:val="Textkomente1"/>
    <w:link w:val="PedmtkomenteChar"/>
    <w:uiPriority w:val="99"/>
    <w:semiHidden/>
    <w:rsid w:val="002878EF"/>
    <w:rPr>
      <w:b/>
      <w:bCs/>
    </w:rPr>
  </w:style>
  <w:style w:type="character" w:customStyle="1" w:styleId="PedmtkomenteChar">
    <w:name w:val="Předmět komentáře Char"/>
    <w:basedOn w:val="TextkomenteChar"/>
    <w:link w:val="Pedmtkomente"/>
    <w:uiPriority w:val="99"/>
    <w:semiHidden/>
    <w:locked/>
    <w:rsid w:val="002B3FD6"/>
    <w:rPr>
      <w:b/>
      <w:bCs/>
      <w:sz w:val="20"/>
      <w:szCs w:val="20"/>
    </w:rPr>
  </w:style>
  <w:style w:type="paragraph" w:customStyle="1" w:styleId="Obsahrmce">
    <w:name w:val="Obsah rámce"/>
    <w:basedOn w:val="Zkladntext"/>
    <w:uiPriority w:val="99"/>
    <w:rsid w:val="002878EF"/>
  </w:style>
  <w:style w:type="character" w:styleId="Odkaznakoment">
    <w:name w:val="annotation reference"/>
    <w:basedOn w:val="Standardnpsmoodstavce"/>
    <w:uiPriority w:val="99"/>
    <w:semiHidden/>
    <w:rsid w:val="003758BE"/>
    <w:rPr>
      <w:sz w:val="16"/>
      <w:szCs w:val="16"/>
    </w:rPr>
  </w:style>
  <w:style w:type="paragraph" w:styleId="Odstavecseseznamem">
    <w:name w:val="List Paragraph"/>
    <w:basedOn w:val="Normln"/>
    <w:link w:val="OdstavecseseznamemChar"/>
    <w:uiPriority w:val="99"/>
    <w:qFormat/>
    <w:rsid w:val="00626B65"/>
    <w:pPr>
      <w:suppressAutoHyphens w:val="0"/>
      <w:spacing w:after="200" w:line="276" w:lineRule="auto"/>
      <w:ind w:left="720"/>
      <w:jc w:val="left"/>
    </w:pPr>
    <w:rPr>
      <w:rFonts w:ascii="Calibri" w:hAnsi="Calibri"/>
      <w:sz w:val="22"/>
      <w:szCs w:val="22"/>
      <w:lang w:eastAsia="en-US"/>
    </w:rPr>
  </w:style>
  <w:style w:type="paragraph" w:styleId="Prosttext">
    <w:name w:val="Plain Text"/>
    <w:basedOn w:val="Normln"/>
    <w:link w:val="ProsttextChar"/>
    <w:uiPriority w:val="99"/>
    <w:rsid w:val="00BE7774"/>
    <w:pPr>
      <w:suppressAutoHyphens w:val="0"/>
      <w:jc w:val="left"/>
    </w:pPr>
    <w:rPr>
      <w:rFonts w:ascii="Garamond" w:hAnsi="Garamond" w:cs="Garamond"/>
      <w:lang w:eastAsia="en-US"/>
    </w:rPr>
  </w:style>
  <w:style w:type="character" w:customStyle="1" w:styleId="ProsttextChar">
    <w:name w:val="Prostý text Char"/>
    <w:basedOn w:val="Standardnpsmoodstavce"/>
    <w:link w:val="Prosttext"/>
    <w:uiPriority w:val="99"/>
    <w:semiHidden/>
    <w:locked/>
    <w:rsid w:val="002B3FD6"/>
    <w:rPr>
      <w:rFonts w:ascii="Courier New" w:hAnsi="Courier New" w:cs="Courier New"/>
      <w:sz w:val="20"/>
      <w:szCs w:val="20"/>
      <w:lang w:eastAsia="ar-SA" w:bidi="ar-SA"/>
    </w:rPr>
  </w:style>
  <w:style w:type="paragraph" w:customStyle="1" w:styleId="RLTextlnkuslovan">
    <w:name w:val="RL Text článku číslovaný"/>
    <w:basedOn w:val="Normln"/>
    <w:link w:val="RLTextlnkuslovanChar"/>
    <w:uiPriority w:val="99"/>
    <w:rsid w:val="00725A7A"/>
    <w:pPr>
      <w:numPr>
        <w:ilvl w:val="1"/>
        <w:numId w:val="15"/>
      </w:numPr>
      <w:suppressAutoHyphens w:val="0"/>
      <w:spacing w:after="120" w:line="280" w:lineRule="exact"/>
    </w:pPr>
    <w:rPr>
      <w:rFonts w:ascii="Garamond" w:hAnsi="Garamond"/>
      <w:lang w:eastAsia="cs-CZ"/>
    </w:rPr>
  </w:style>
  <w:style w:type="character" w:customStyle="1" w:styleId="RLTextlnkuslovanChar">
    <w:name w:val="RL Text článku číslovaný Char"/>
    <w:link w:val="RLTextlnkuslovan"/>
    <w:uiPriority w:val="99"/>
    <w:locked/>
    <w:rsid w:val="00725A7A"/>
    <w:rPr>
      <w:rFonts w:ascii="Garamond" w:hAnsi="Garamond" w:cs="Garamond"/>
      <w:sz w:val="24"/>
      <w:szCs w:val="24"/>
      <w:lang w:val="cs-CZ" w:eastAsia="cs-CZ"/>
    </w:rPr>
  </w:style>
  <w:style w:type="paragraph" w:customStyle="1" w:styleId="RLlneksmlouvy">
    <w:name w:val="RL Článek smlouvy"/>
    <w:basedOn w:val="Normln"/>
    <w:next w:val="RLTextlnkuslovan"/>
    <w:uiPriority w:val="99"/>
    <w:rsid w:val="00725A7A"/>
    <w:pPr>
      <w:keepNext/>
      <w:numPr>
        <w:numId w:val="15"/>
      </w:numPr>
      <w:spacing w:before="360" w:after="120" w:line="280" w:lineRule="exact"/>
      <w:outlineLvl w:val="0"/>
    </w:pPr>
    <w:rPr>
      <w:rFonts w:ascii="Garamond" w:hAnsi="Garamond" w:cs="Garamond"/>
      <w:b/>
      <w:bCs/>
      <w:lang w:eastAsia="en-US"/>
    </w:rPr>
  </w:style>
  <w:style w:type="character" w:styleId="slostrnky">
    <w:name w:val="page number"/>
    <w:basedOn w:val="Standardnpsmoodstavce"/>
    <w:uiPriority w:val="99"/>
    <w:rsid w:val="003E5AA1"/>
  </w:style>
  <w:style w:type="paragraph" w:customStyle="1" w:styleId="CarCharCharCharCharCharChar">
    <w:name w:val="Car Char Char Char Char Char Char"/>
    <w:basedOn w:val="Normln"/>
    <w:uiPriority w:val="99"/>
    <w:rsid w:val="004A2C17"/>
    <w:pPr>
      <w:suppressAutoHyphens w:val="0"/>
      <w:spacing w:after="160" w:line="240" w:lineRule="exact"/>
    </w:pPr>
    <w:rPr>
      <w:rFonts w:ascii="Times New Roman Bold" w:hAnsi="Times New Roman Bold" w:cs="Times New Roman Bold"/>
      <w:sz w:val="22"/>
      <w:szCs w:val="22"/>
      <w:lang w:val="sk-SK" w:eastAsia="en-US"/>
    </w:rPr>
  </w:style>
  <w:style w:type="character" w:customStyle="1" w:styleId="OdstavecseseznamemChar">
    <w:name w:val="Odstavec se seznamem Char"/>
    <w:link w:val="Odstavecseseznamem"/>
    <w:uiPriority w:val="99"/>
    <w:locked/>
    <w:rsid w:val="002221AE"/>
    <w:rPr>
      <w:rFonts w:ascii="Calibri" w:hAnsi="Calibri" w:cs="Calibri"/>
      <w:sz w:val="22"/>
      <w:szCs w:val="22"/>
      <w:lang w:val="cs-CZ" w:eastAsia="en-US"/>
    </w:rPr>
  </w:style>
  <w:style w:type="character" w:customStyle="1" w:styleId="Tun">
    <w:name w:val="Tučné"/>
    <w:basedOn w:val="Standardnpsmoodstavce"/>
    <w:uiPriority w:val="99"/>
    <w:rsid w:val="002221AE"/>
    <w:rPr>
      <w:b/>
      <w:bCs/>
    </w:rPr>
  </w:style>
  <w:style w:type="character" w:styleId="Siln">
    <w:name w:val="Strong"/>
    <w:basedOn w:val="Standardnpsmoodstavce"/>
    <w:uiPriority w:val="99"/>
    <w:qFormat/>
    <w:locked/>
    <w:rsid w:val="00827E2C"/>
    <w:rPr>
      <w:b/>
      <w:bCs/>
    </w:rPr>
  </w:style>
  <w:style w:type="character" w:styleId="Zvraznn">
    <w:name w:val="Emphasis"/>
    <w:basedOn w:val="Standardnpsmoodstavce"/>
    <w:uiPriority w:val="99"/>
    <w:qFormat/>
    <w:locked/>
    <w:rsid w:val="00827E2C"/>
    <w:rPr>
      <w:i/>
      <w:iCs/>
    </w:rPr>
  </w:style>
  <w:style w:type="paragraph" w:customStyle="1" w:styleId="Vchoz">
    <w:name w:val="Výchozí"/>
    <w:rsid w:val="00C045FB"/>
    <w:pPr>
      <w:tabs>
        <w:tab w:val="left" w:pos="709"/>
      </w:tabs>
      <w:suppressAutoHyphens/>
      <w:jc w:val="both"/>
    </w:pPr>
    <w:rPr>
      <w:sz w:val="24"/>
      <w:szCs w:val="24"/>
      <w:lang w:eastAsia="ar-SA"/>
    </w:rPr>
  </w:style>
  <w:style w:type="paragraph" w:customStyle="1" w:styleId="Default">
    <w:name w:val="Default"/>
    <w:rsid w:val="006A65B6"/>
    <w:pPr>
      <w:autoSpaceDE w:val="0"/>
      <w:autoSpaceDN w:val="0"/>
      <w:adjustRightInd w:val="0"/>
    </w:pPr>
    <w:rPr>
      <w:rFonts w:ascii="Tahoma" w:hAnsi="Tahoma" w:cs="Tahoma"/>
      <w:color w:val="000000"/>
      <w:sz w:val="24"/>
      <w:szCs w:val="24"/>
    </w:rPr>
  </w:style>
</w:styles>
</file>

<file path=word/webSettings.xml><?xml version="1.0" encoding="utf-8"?>
<w:webSettings xmlns:r="http://schemas.openxmlformats.org/officeDocument/2006/relationships" xmlns:w="http://schemas.openxmlformats.org/wordprocessingml/2006/main">
  <w:divs>
    <w:div w:id="3860772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xm4PoxGKe/qAH51qL3udVPBPsuE=</DigestValue>
    </Reference>
    <Reference URI="#idOfficeObject" Type="http://www.w3.org/2000/09/xmldsig#Object">
      <DigestMethod Algorithm="http://www.w3.org/2000/09/xmldsig#sha1"/>
      <DigestValue>GpYs2VPOnSWpqIeCZYWFLH2riQ8=</DigestValue>
    </Reference>
    <Reference URI="#idValidSigLnImg" Type="http://www.w3.org/2000/09/xmldsig#Object">
      <DigestMethod Algorithm="http://www.w3.org/2000/09/xmldsig#sha1"/>
      <DigestValue>eMEcMByeVQT20xkI/01abFYq2QY=</DigestValue>
    </Reference>
    <Reference URI="#idInvalidSigLnImg" Type="http://www.w3.org/2000/09/xmldsig#Object">
      <DigestMethod Algorithm="http://www.w3.org/2000/09/xmldsig#sha1"/>
      <DigestValue>r96y9dRCfPGGjclSEnWREOpU6fM=</DigestValue>
    </Reference>
  </SignedInfo>
  <SignatureValue>
    P+j5mSrfp2/JGBe1CLI8/GmafkSRY534fh2UIhxYZd95GJLGGRlacWOicUJWVh5XypkToUZq
    RSFLwnAGCZFeCPczfTwxaGXU3Gm1V0/tOulOH+nJ1/Cq5fi23tb9WrHkd5+FvCiiDN70krOa
    S90Z09epCp8GJhSA7GBWSf0XczaIuKX0/5FgLAiE8uXHGS2/2AizxOI8/XJitvq2+lMFVy8+
    jiGsjRs32I4coxHODWlgosVX4JIEcZDAgME8nQUZYN4xg3HmODLFLNKEI5ec3PPAoX9FpTn5
    z3jdgZX0aKaaJAyRWnFHV3INHdw99JTGn+azT7a3UJiSyg2P82ivJA==
  </SignatureValue>
  <KeyInfo>
    <KeyValue>
      <RSAKeyValue>
        <Modulus>
            hWh9CXxsY90HstfzT3doGD/XuGov/NQxcyn2Ga61LfkpClOg+Gqs+B9yQCTScteKbHoMXly/
            SgbQxrlLv0aQ3fKRFMCi1u+ojWcExA7SGrytaWiZ5aX/CKXUkKHGjEfXIastHWNIErFrKlMX
            oQu9TxABIcZ5CBGM7rIvPBmYoA5GJdJxxU+Q1MQvUIHdW52/OjuiXBNe1iARH0BBepkn2xlU
            8lbyy5Z3z6unculux5qAttxIFZB2lFH4F73fC31yDD6l75SKyB/8LHVXQFSU4mTrU0MT300C
            X/leaCPqvZyVRJJ8hMhhEVgXT/PXFc7dCjdDVprMseEPpzhyclmZqQ==
          </Modulus>
        <Exponent>AQAB</Exponent>
      </RSAKeyValue>
    </KeyValue>
    <X509Data>
      <X509Certificate>
          MIIG6TCCBdGgAwIBAgIDFlMFMA0GCSqGSIb3DQEBCwUAMF8xCzAJBgNVBAYTAkNaMSwwKgYD
          VQQKDCPEjGVza8OhIHBvxaF0YSwgcy5wLiBbScSMIDQ3MTE0OTgzXTEiMCAGA1UEAxMZUG9z
          dFNpZ251bSBRdWFsaWZpZWQgQ0EgMjAeFw0xMzA1MjgxMjMxMzJaFw0xNDA1MjgxMjMxMzJa
          MIHDMQswCQYDVQQGEwJDWjFIMEYGA1UECgw/U3RhdHV0w6FybsOtIG3Em3N0byBCcm5vLCBN
          YWdpc3Ryw6F0IG3Em3N0YSBCcm5hIFtJxIwgNDQ5OTI3ODVdMRAwDgYDVQQLEwdPTUkgTU1C
          MQ8wDQYDVQQLEwYyNzI2MDAxHDAaBgNVBAMME0luZy4gSmFyb23DrXIgRW1tZXIxDzANBgNV
          BAUTBlA5MzE1MDEYMBYGA1UEDAwPdmVkb3Vjw60gb2Rib3J1MIIBIjANBgkqhkiG9w0BAQEF
          AAOCAQ8AMIIBCgKCAQEAhWh9CXxsY90HstfzT3doGD/XuGov/NQxcyn2Ga61LfkpClOg+Gqs
          +B9yQCTScteKbHoMXly/SgbQxrlLv0aQ3fKRFMCi1u+ojWcExA7SGrytaWiZ5aX/CKXUkKHG
          jEfXIastHWNIErFrKlMXoQu9TxABIcZ5CBGM7rIvPBmYoA5GJdJxxU+Q1MQvUIHdW52/Ojui
          XBNe1iARH0BBepkn2xlU8lbyy5Z3z6unculux5qAttxIFZB2lFH4F73fC31yDD6l75SKyB/8
          LHVXQFSU4mTrU0MT300CX/leaCPqvZyVRJJ8hMhhEVgXT/PXFc7dCjdDVprMseEPpzhyclmZ
          qQIDAQABo4IDRzCCA0MwRgYDVR0RBD8wPYEVZW1tZXIuamFyb21pckBicm5vLmN6oBkGCSsG
          AQQB3BkCAaAMEwoxMzY3ODM4MzYyoAkGA1UEDaACEwAwggEOBgNVHSAEggEFMIIBATCB/gYJ
          Z4EGAQQBB4FSMIHwMIHHBggrBgEFBQcCAjCBuhqBt1RlbnRvIGt2YWxpZmlrb3ZhbnkgY2Vy
          dGlmaWthdCBieWwgdnlkYW4gcG9kbGUgemFrb25hIDIyNy8yMDAwU2IuIGEgbmF2YXpueWNo
          IHByZWRwaXN1Li9UaGlzIHF1YWxpZmllZCBjZXJ0aWZpY2F0ZSB3YXMgaXNzdWVkIGFjY29y
          ZGluZyB0byBMYXcgTm8gMjI3LzIwMDBDb2xsLiBhbmQgcmVsYXRlZCByZWd1bGF0aW9uczAk
          BggrBgEFBQcCARYYaHR0cDovL3d3dy5wb3N0c2lnbnVtLmN6MBgGCCsGAQUFBwEDBAwwCjAI
          BgYEAI5GAQEwgcgGCCsGAQUFBwEBBIG7MIG4MDsGCCsGAQUFBzAChi9odHRwOi8vd3d3LnBv
          c3RzaWdudW0uY3ovY3J0L3BzcXVhbGlmaWVkY2EyLmNydDA8BggrBgEFBQcwAoYwaHR0cDov
          L3d3dzIucG9zdHNpZ251bS5jei9jcnQvcHNxdWFsaWZpZWRjYTIuY3J0MDsGCCsGAQUFBzAC
          hi9odHRwOi8vcG9zdHNpZ251bS50dGMuY3ovY3J0L3BzcXVhbGlmaWVkY2EyLmNydDAOBgNV
          HQ8BAf8EBAMCBeAwHwYDVR0jBBgwFoAUiehM34smOT7XJC4SDnrn5ifl1pcwgbEGA1UdHwSB
          qTCBpjA1oDOgMYYvaHR0cDovL3d3dy5wb3N0c2lnbnVtLmN6L2NybC9wc3F1YWxpZmllZGNh
          Mi5jcmwwNqA0oDKGMGh0dHA6Ly93d3cyLnBvc3RzaWdudW0uY3ovY3JsL3BzcXVhbGlmaWVk
          Y2EyLmNybDA1oDOgMYYvaHR0cDovL3Bvc3RzaWdudW0udHRjLmN6L2NybC9wc3F1YWxpZmll
          ZGNhMi5jcmwwHQYDVR0OBBYEFDa/Tkw+AlEyG1Dka298qV9NHVX7MA0GCSqGSIb3DQEBCwUA
          A4IBAQBGUg6vBy1+1osZHCBqbL7UlKMYfFlPXaT9oOcn9giZ2TQvK/I9paFK8/Jn/RS4zNMw
          HiLSOXYyh25X1DI1Uq2joBHxNUXTjSCdiwHD/7XfuBj7GWTuBQNac7Dmu9ZEnxLNfbiaXNly
          aXS3Pypuad40Ki6lHk+IQwEU0tBVlasxH3B9+6VwV9CPl9D6GLzI5f6f7IiD2OW42wpsGE/q
          TGI4KNQ8uLdjIMWzPzoUujvRUI01Eb9oq5eYgSHpqBah4NPRFP9l8IMi+H3mG8QwasUQ3C4b
          UAeqa3kBWuevxIYKJ6YE8k+gbpOZaSDOOqelpzcVhYYidl6ca1yhu0JI/vFW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v9nQOcCv/PTt6sThVnJFrOkX4wU=</DigestValue>
      </Reference>
      <Reference URI="/word/document.xml?ContentType=application/vnd.openxmlformats-officedocument.wordprocessingml.document.main+xml">
        <DigestMethod Algorithm="http://www.w3.org/2000/09/xmldsig#sha1"/>
        <DigestValue>DKj/BScXjhPoS0yCUShmc4ufvBA=</DigestValue>
      </Reference>
      <Reference URI="/word/endnotes.xml?ContentType=application/vnd.openxmlformats-officedocument.wordprocessingml.endnotes+xml">
        <DigestMethod Algorithm="http://www.w3.org/2000/09/xmldsig#sha1"/>
        <DigestValue>ZU/oDnIKUkNeh9pRs3CQ3Vl2GEE=</DigestValue>
      </Reference>
      <Reference URI="/word/fontTable.xml?ContentType=application/vnd.openxmlformats-officedocument.wordprocessingml.fontTable+xml">
        <DigestMethod Algorithm="http://www.w3.org/2000/09/xmldsig#sha1"/>
        <DigestValue>ITtiq07KDqz98pKZpNgvlLV6lQc=</DigestValue>
      </Reference>
      <Reference URI="/word/footer1.xml?ContentType=application/vnd.openxmlformats-officedocument.wordprocessingml.footer+xml">
        <DigestMethod Algorithm="http://www.w3.org/2000/09/xmldsig#sha1"/>
        <DigestValue>8y/fKqsbp5Nr5kHukdeCT5sgNe0=</DigestValue>
      </Reference>
      <Reference URI="/word/footnotes.xml?ContentType=application/vnd.openxmlformats-officedocument.wordprocessingml.footnotes+xml">
        <DigestMethod Algorithm="http://www.w3.org/2000/09/xmldsig#sha1"/>
        <DigestValue>/D4fXlSu2nHGGzXZJfyfe5YXxis=</DigestValue>
      </Reference>
      <Reference URI="/word/media/image1.jpeg?ContentType=image/jpeg">
        <DigestMethod Algorithm="http://www.w3.org/2000/09/xmldsig#sha1"/>
        <DigestValue>/RD3I5rSwJyMQj/u/ESyG0PGWkw=</DigestValue>
      </Reference>
      <Reference URI="/word/media/image2.emf?ContentType=image/x-emf">
        <DigestMethod Algorithm="http://www.w3.org/2000/09/xmldsig#sha1"/>
        <DigestValue>2MKmsjMzRKQvTdAYEtiuYsVDOVs=</DigestValue>
      </Reference>
      <Reference URI="/word/numbering.xml?ContentType=application/vnd.openxmlformats-officedocument.wordprocessingml.numbering+xml">
        <DigestMethod Algorithm="http://www.w3.org/2000/09/xmldsig#sha1"/>
        <DigestValue>DBFCIv8oF+QElr95xDTuCoMYEE4=</DigestValue>
      </Reference>
      <Reference URI="/word/settings.xml?ContentType=application/vnd.openxmlformats-officedocument.wordprocessingml.settings+xml">
        <DigestMethod Algorithm="http://www.w3.org/2000/09/xmldsig#sha1"/>
        <DigestValue>ZUdnE7VIuyd5YYXTVc/BvXIBOIE=</DigestValue>
      </Reference>
      <Reference URI="/word/styles.xml?ContentType=application/vnd.openxmlformats-officedocument.wordprocessingml.styles+xml">
        <DigestMethod Algorithm="http://www.w3.org/2000/09/xmldsig#sha1"/>
        <DigestValue>PFP1IYHCsYoDTp/5tXJOlPv5sUw=</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FJNyHObV67uDa3lVHUaYeBtRek8=</DigestValue>
      </Reference>
    </Manifest>
    <SignatureProperties>
      <SignatureProperty Id="idSignatureTime" Target="#idPackageSignature">
        <mdssi:SignatureTime>
          <mdssi:Format>YYYY-MM-DDThh:mm:ssTZD</mdssi:Format>
          <mdssi:Value>2014-01-09T12:45:21Z</mdssi:Value>
        </mdssi:SignatureTime>
      </SignatureProperty>
    </SignatureProperties>
  </Object>
  <Object Id="idOfficeObject">
    <SignatureProperties>
      <SignatureProperty Id="idOfficeV1Details" Target="#idPackageSignature">
        <SignatureInfoV1 xmlns="http://schemas.microsoft.com/office/2006/digsig">
          <SetupID>{594C3626-F5E3-4EB1-A194-FC36FDB174B2}</SetupID>
          <SignatureText>Ing. Jaromír Emmer</SignatureText>
          <SignatureImage/>
          <SignatureComments/>
          <WindowsVersion>6.1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BNIwAAnxEAACBFTUYAAAEA2BUAAIYAAAAHAAAAAAAAAAAAAAAAAAAAkAYAABoEAABRAgAAcgEAAAAAAAAAAAAAAAAAABoLCQDwpgU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MMQgoAAABwAAAAFgAAAEwAAAAAAAAAAAAAAAAAAAD//////////3gAAABwAG8AZABlAHAAcwDhAG4AbwAgAGUAbABlAGsAdAByAG8AbgBpAGMAawB5AAYAAAAGAAAABgAAAAYAAAAGAAAABQAAAAYAAAAGAAAABgAAAAMAAAAGAAAAAgAAAAYAAAAFAAAABAAAAAQAAAAGAAAABgAAAAIAAAAFAAAABQAAAAYAAABLAAAAEAAAAAAAAAAFAAAAJQAAAAwAAAANAACACgAAABAAAAAAAAAAAAAAAA4AAAAUAAAAAAAAABAAAAAUAAAA</Object>
  <Object Id="idInvalidSigLnImg">AQAAAGwAAAAAAAAAAAAAAP8AAAB/AAAAAAAAAAAAAABNIwAAnxEAACBFTUYAAAEAgBkAAIwAAAAHAAAAAAAAAAAAAAAAAAAAkAYAABoEAABRAgAAcgEAAAAAAAAAAAAAAAAAABoLCQDwpgU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AMGALACBgAABACS8w0HAAAAAAAAAABTAGkAZwBuAGEAdAB1AHIAZQBMAGkAbgBlAAAA7aSMaymkjGug58gHxN7Da6BRe2wAAAQAPMopAE4SkmughdMCU0KMa2sSkmtRNwN61MopAAEABAAAAAQAcJLIBwBsZgAAAAQAOMopAAAAlWsAYs0CABB6B9TKKQDUyikAAQAEAAAABACkyikAAAAAAP////9oyikApMopAF7nlWtTQoxraOeVa8k3A3oAACkAoIXTAqAwcwQAAAAAMAAAALjKKQAAAAAA7WGLawAAAACABEMAAAAAACDnyAecyikAkmCLa3T5cgRXyykAZHYACAAAAAAlAAAADAAAAAQAAAAYAAAADAAAAAAAAAISAAAADAAAAAEAAAAWAAAADAAAAAgAAABUAAAAVAAAAAoAAAA3AAAAHgAAAFoAAAABAAAAwzANQs/zDEI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MMQgoAAABwAAAAFgAAAEwAAAAAAAAAAAAAAAAAAAD//////////3gAAABwAG8AZABlAHAAcwDhAG4AbwAgAGUAbABlAGsAdAByAG8AbgBpAGMAawB5AAYAAAAGAAAABgAAAAYAAAAGAAAABQAAAAYAAAAGAAAABgAAAAMAAAAGAAAAAgAAAAYAAAAFAAAABAAAAAQAAAAGAAAABgAAAAIAAAAFAAAABQAAAAYAAABLAAAAEAAAAAAAAAAFAAAAJQAAAAwAAAANAACACgAAABAAAAAAAAAAAAAAAA4AAAAUAAAAAAAAABAAAAAUAAAA</Object>
</Signature>
</file>

<file path=docProps/app.xml><?xml version="1.0" encoding="utf-8"?>
<Properties xmlns="http://schemas.openxmlformats.org/officeDocument/2006/extended-properties" xmlns:vt="http://schemas.openxmlformats.org/officeDocument/2006/docPropsVTypes">
  <Template>Normal</Template>
  <TotalTime>179</TotalTime>
  <Pages>2</Pages>
  <Words>361</Words>
  <Characters>2257</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Autocont CZ a.s.</Company>
  <LinksUpToDate>false</LinksUpToDate>
  <CharactersWithSpaces>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MMB</dc:creator>
  <cp:keywords/>
  <dc:description/>
  <cp:lastModifiedBy>Jaromír Emmer</cp:lastModifiedBy>
  <cp:revision>72</cp:revision>
  <cp:lastPrinted>2013-06-26T09:42:00Z</cp:lastPrinted>
  <dcterms:created xsi:type="dcterms:W3CDTF">2012-10-25T05:28:00Z</dcterms:created>
  <dcterms:modified xsi:type="dcterms:W3CDTF">2014-01-09T12:45:00Z</dcterms:modified>
</cp:coreProperties>
</file>