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w:t>
      </w:r>
      <w:r w:rsidR="00792D82">
        <w:rPr>
          <w:rFonts w:cs="Arial"/>
          <w:b/>
          <w:sz w:val="22"/>
          <w:szCs w:val="22"/>
          <w:lang w:val="cs-CZ"/>
        </w:rPr>
        <w:t xml:space="preserve"> </w:t>
      </w:r>
      <w:r w:rsidR="00B8575E" w:rsidRPr="00B318C4">
        <w:rPr>
          <w:rFonts w:cs="Arial"/>
          <w:b/>
          <w:sz w:val="22"/>
          <w:szCs w:val="22"/>
          <w:lang w:val="cs-CZ"/>
        </w:rPr>
        <w:t>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Zhotovitel je oprávněnou osobou k podnikán</w:t>
      </w:r>
      <w:r w:rsidR="00102CBD">
        <w:rPr>
          <w:rFonts w:eastAsia="Verdana"/>
          <w:sz w:val="22"/>
          <w:szCs w:val="22"/>
          <w:lang w:val="cs-CZ"/>
        </w:rPr>
        <w:t xml:space="preserve">í v oblasti nakládání s odpady </w:t>
      </w:r>
      <w:r w:rsidRPr="00B318C4">
        <w:rPr>
          <w:rFonts w:eastAsia="Verdana"/>
          <w:sz w:val="22"/>
          <w:szCs w:val="22"/>
          <w:lang w:val="cs-CZ"/>
        </w:rPr>
        <w:t xml:space="preserve">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lastRenderedPageBreak/>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 xml:space="preserve">bjednatele do </w:t>
      </w:r>
      <w:r w:rsidR="00102CBD">
        <w:rPr>
          <w:rFonts w:eastAsia="Verdana"/>
          <w:sz w:val="22"/>
          <w:szCs w:val="22"/>
          <w:lang w:val="cs-CZ"/>
        </w:rPr>
        <w:t>7 pracovních dnů</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Zhotovitele. </w:t>
      </w:r>
      <w:r w:rsidR="00311B52" w:rsidRPr="00391BF4">
        <w:rPr>
          <w:rFonts w:eastAsia="Verdana"/>
          <w:sz w:val="22"/>
          <w:szCs w:val="22"/>
          <w:lang w:val="cs-CZ"/>
        </w:rPr>
        <w:t>Objednatel je oprávněn provést kontrolní vážení na své</w:t>
      </w:r>
      <w:r w:rsidR="000C2910" w:rsidRPr="00391BF4">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102CBD" w:rsidRPr="00721FFE" w:rsidRDefault="00582BC1" w:rsidP="00102CBD">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102CBD" w:rsidRPr="008D26C6">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Pr="00391BF4" w:rsidRDefault="000C2910" w:rsidP="00391BF4">
      <w:pPr>
        <w:pStyle w:val="Normln2"/>
        <w:overflowPunct w:val="0"/>
        <w:autoSpaceDE w:val="0"/>
        <w:ind w:left="709" w:hanging="709"/>
        <w:textAlignment w:val="baseline"/>
        <w:rPr>
          <w:rFonts w:eastAsia="Verdana"/>
          <w:sz w:val="22"/>
          <w:szCs w:val="22"/>
          <w:lang w:val="cs-CZ"/>
        </w:rPr>
      </w:pP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391BF4"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391BF4">
        <w:rPr>
          <w:rFonts w:eastAsia="Verdana"/>
          <w:sz w:val="22"/>
          <w:szCs w:val="22"/>
          <w:lang w:val="cs-CZ"/>
        </w:rPr>
        <w:t xml:space="preserve">Smlouva nabývá </w:t>
      </w:r>
      <w:r w:rsidR="00B26506" w:rsidRPr="00391BF4">
        <w:rPr>
          <w:rFonts w:eastAsia="Verdana"/>
          <w:sz w:val="22"/>
          <w:szCs w:val="22"/>
          <w:lang w:val="cs-CZ"/>
        </w:rPr>
        <w:t xml:space="preserve">platnosti dnem jejího podpisu oběma smluvními stranami a </w:t>
      </w:r>
      <w:r w:rsidR="00582BC1" w:rsidRPr="00391BF4">
        <w:rPr>
          <w:rFonts w:eastAsia="Verdana"/>
          <w:sz w:val="22"/>
          <w:szCs w:val="22"/>
          <w:lang w:val="cs-CZ"/>
        </w:rPr>
        <w:t>účinnosti dnem uveřejnění prostřednictvím registru smluv v souladu se zákonem č. 340/2015 Sb.</w:t>
      </w:r>
    </w:p>
    <w:p w:rsidR="00582BC1" w:rsidRPr="00391BF4" w:rsidRDefault="00582BC1" w:rsidP="00582BC1">
      <w:pPr>
        <w:pStyle w:val="Normln2"/>
        <w:overflowPunct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A37CBE">
        <w:rPr>
          <w:rFonts w:cs="Arial"/>
          <w:sz w:val="22"/>
          <w:szCs w:val="22"/>
          <w:lang w:val="cs-CZ"/>
        </w:rPr>
        <w:t>..........dne...............20</w:t>
      </w:r>
      <w:r w:rsidR="0033265B">
        <w:rPr>
          <w:rFonts w:cs="Arial"/>
          <w:sz w:val="22"/>
          <w:szCs w:val="22"/>
          <w:lang w:val="cs-CZ"/>
        </w:rPr>
        <w:t>20</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A37CBE">
        <w:rPr>
          <w:rFonts w:cs="Arial"/>
          <w:sz w:val="22"/>
          <w:szCs w:val="22"/>
          <w:lang w:val="cs-CZ"/>
        </w:rPr>
        <w:t>........dne ................20</w:t>
      </w:r>
      <w:r w:rsidR="0033265B">
        <w:rPr>
          <w:rFonts w:cs="Arial"/>
          <w:sz w:val="22"/>
          <w:szCs w:val="22"/>
          <w:lang w:val="cs-CZ"/>
        </w:rPr>
        <w:t>20</w:t>
      </w:r>
      <w:bookmarkStart w:id="0" w:name="_GoBack"/>
      <w:bookmarkEnd w:id="0"/>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613" w:rsidRDefault="00802613">
      <w:r>
        <w:separator/>
      </w:r>
    </w:p>
  </w:endnote>
  <w:endnote w:type="continuationSeparator" w:id="0">
    <w:p w:rsidR="00802613" w:rsidRDefault="0080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802613">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33265B">
                  <w:rPr>
                    <w:rStyle w:val="slostrnky"/>
                    <w:noProof/>
                  </w:rPr>
                  <w:t>5</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613" w:rsidRDefault="00802613">
      <w:r>
        <w:separator/>
      </w:r>
    </w:p>
  </w:footnote>
  <w:footnote w:type="continuationSeparator" w:id="0">
    <w:p w:rsidR="00802613" w:rsidRDefault="008026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73B5B"/>
    <w:rsid w:val="000925AC"/>
    <w:rsid w:val="000C2910"/>
    <w:rsid w:val="00102CBD"/>
    <w:rsid w:val="001D3E0C"/>
    <w:rsid w:val="00311B52"/>
    <w:rsid w:val="0033265B"/>
    <w:rsid w:val="0034020A"/>
    <w:rsid w:val="0034720F"/>
    <w:rsid w:val="00391BF4"/>
    <w:rsid w:val="003B7CB4"/>
    <w:rsid w:val="003F1FB6"/>
    <w:rsid w:val="004219B8"/>
    <w:rsid w:val="004A4959"/>
    <w:rsid w:val="004D0A82"/>
    <w:rsid w:val="004D3B1D"/>
    <w:rsid w:val="00513790"/>
    <w:rsid w:val="00551C0F"/>
    <w:rsid w:val="005750DE"/>
    <w:rsid w:val="00582BC1"/>
    <w:rsid w:val="00606F16"/>
    <w:rsid w:val="006471CF"/>
    <w:rsid w:val="00652A46"/>
    <w:rsid w:val="00675364"/>
    <w:rsid w:val="0069311E"/>
    <w:rsid w:val="006955DF"/>
    <w:rsid w:val="006B025F"/>
    <w:rsid w:val="006C16D5"/>
    <w:rsid w:val="00703A25"/>
    <w:rsid w:val="0073797B"/>
    <w:rsid w:val="0078331F"/>
    <w:rsid w:val="00792D82"/>
    <w:rsid w:val="00795E27"/>
    <w:rsid w:val="007C7DF2"/>
    <w:rsid w:val="00802613"/>
    <w:rsid w:val="00872CDC"/>
    <w:rsid w:val="00874318"/>
    <w:rsid w:val="00935552"/>
    <w:rsid w:val="009B5EF4"/>
    <w:rsid w:val="009C5716"/>
    <w:rsid w:val="00A25670"/>
    <w:rsid w:val="00A37CBE"/>
    <w:rsid w:val="00B13CB0"/>
    <w:rsid w:val="00B26506"/>
    <w:rsid w:val="00B318C4"/>
    <w:rsid w:val="00B56977"/>
    <w:rsid w:val="00B82331"/>
    <w:rsid w:val="00B8575E"/>
    <w:rsid w:val="00BE736E"/>
    <w:rsid w:val="00C0148F"/>
    <w:rsid w:val="00C2771C"/>
    <w:rsid w:val="00C4597C"/>
    <w:rsid w:val="00C70FA0"/>
    <w:rsid w:val="00C93959"/>
    <w:rsid w:val="00D012C6"/>
    <w:rsid w:val="00D11748"/>
    <w:rsid w:val="00D46898"/>
    <w:rsid w:val="00D738FF"/>
    <w:rsid w:val="00D82E59"/>
    <w:rsid w:val="00DE3BFC"/>
    <w:rsid w:val="00E055A1"/>
    <w:rsid w:val="00E46338"/>
    <w:rsid w:val="00EB34E9"/>
    <w:rsid w:val="00EC4870"/>
    <w:rsid w:val="00F133C2"/>
    <w:rsid w:val="00F32A2F"/>
    <w:rsid w:val="00FA22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E1CCF3"/>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1813</Words>
  <Characters>10700</Characters>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2020-01-16T07:44:00Z</dcterms:created>
  <dcterms:modified xsi:type="dcterms:W3CDTF">2020-01-16T11:58:00Z</dcterms:modified>
</cp:coreProperties>
</file>