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t xml:space="preserve">Praha 4, </w:t>
      </w:r>
      <w:proofErr w:type="spellStart"/>
      <w:r w:rsidRPr="00796A54">
        <w:rPr>
          <w:rFonts w:ascii="Tahoma" w:hAnsi="Tahoma" w:cs="Tahoma"/>
          <w:sz w:val="20"/>
          <w:szCs w:val="20"/>
        </w:rPr>
        <w:t>Roškotova</w:t>
      </w:r>
      <w:proofErr w:type="spellEnd"/>
      <w:r w:rsidRPr="00796A54">
        <w:rPr>
          <w:rFonts w:ascii="Tahoma" w:hAnsi="Tahoma" w:cs="Tahoma"/>
          <w:sz w:val="20"/>
          <w:szCs w:val="20"/>
        </w:rPr>
        <w:t xml:space="preserve"> 1225/1, PSČ 140 21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t>47114321</w:t>
      </w:r>
    </w:p>
    <w:p w:rsidR="00F63B5A" w:rsidRPr="00F63B5A" w:rsidRDefault="00DB4EF0" w:rsidP="00F63B5A">
      <w:pPr>
        <w:tabs>
          <w:tab w:val="left" w:pos="1800"/>
        </w:tabs>
        <w:jc w:val="both"/>
        <w:rPr>
          <w:rFonts w:ascii="Tahoma" w:hAnsi="Tahoma" w:cs="Tahoma"/>
          <w:sz w:val="20"/>
          <w:szCs w:val="20"/>
        </w:rPr>
      </w:pPr>
      <w:r w:rsidRPr="00796A54">
        <w:rPr>
          <w:rFonts w:ascii="Tahoma" w:hAnsi="Tahoma" w:cs="Tahoma"/>
          <w:sz w:val="20"/>
          <w:szCs w:val="20"/>
        </w:rPr>
        <w:t xml:space="preserve">Veřejná zakázka:     </w:t>
      </w:r>
      <w:r w:rsidR="00FA723C">
        <w:rPr>
          <w:rFonts w:ascii="Tahoma" w:hAnsi="Tahoma" w:cs="Tahoma"/>
          <w:sz w:val="20"/>
          <w:szCs w:val="20"/>
        </w:rPr>
        <w:t>Dodávky spotřebního materiálu</w:t>
      </w:r>
    </w:p>
    <w:p w:rsidR="007661CD" w:rsidRDefault="007661CD" w:rsidP="00F63B5A">
      <w:pPr>
        <w:autoSpaceDE w:val="0"/>
        <w:autoSpaceDN w:val="0"/>
        <w:adjustRightInd w:val="0"/>
        <w:rPr>
          <w:rFonts w:ascii="Tahoma" w:hAnsi="Tahoma" w:cs="Tahoma"/>
          <w:sz w:val="20"/>
          <w:szCs w:val="20"/>
        </w:rPr>
      </w:pPr>
    </w:p>
    <w:p w:rsidR="00F63B5A" w:rsidRPr="002402AA" w:rsidRDefault="00510E5F" w:rsidP="00F63B5A">
      <w:pPr>
        <w:autoSpaceDE w:val="0"/>
        <w:autoSpaceDN w:val="0"/>
        <w:adjustRightInd w:val="0"/>
        <w:rPr>
          <w:rFonts w:ascii="Tahoma" w:hAnsi="Tahoma" w:cs="Tahoma"/>
          <w:sz w:val="20"/>
          <w:szCs w:val="20"/>
        </w:rPr>
      </w:pPr>
      <w:r w:rsidRPr="00796A54">
        <w:rPr>
          <w:rFonts w:ascii="Tahoma" w:hAnsi="Tahoma" w:cs="Tahoma"/>
          <w:sz w:val="20"/>
          <w:szCs w:val="20"/>
        </w:rPr>
        <w:t>Ev. č.:</w:t>
      </w:r>
      <w:r w:rsidRPr="00796A54">
        <w:rPr>
          <w:rFonts w:ascii="Tahoma" w:hAnsi="Tahoma" w:cs="Tahoma"/>
          <w:sz w:val="20"/>
          <w:szCs w:val="20"/>
        </w:rPr>
        <w:tab/>
        <w:t xml:space="preserve"> </w:t>
      </w:r>
      <w:r w:rsidRPr="00796A54">
        <w:rPr>
          <w:rFonts w:ascii="Tahoma" w:hAnsi="Tahoma" w:cs="Tahoma"/>
          <w:sz w:val="20"/>
          <w:szCs w:val="20"/>
        </w:rPr>
        <w:tab/>
      </w:r>
      <w:r w:rsidR="00F63B5A">
        <w:rPr>
          <w:rFonts w:ascii="Tahoma" w:hAnsi="Tahoma" w:cs="Tahoma"/>
          <w:sz w:val="20"/>
          <w:szCs w:val="20"/>
        </w:rPr>
        <w:t xml:space="preserve">       </w:t>
      </w:r>
      <w:r w:rsidR="00FA723C" w:rsidRPr="00370ECF">
        <w:rPr>
          <w:rFonts w:ascii="Tahoma" w:hAnsi="Tahoma" w:cs="Tahoma"/>
          <w:sz w:val="20"/>
          <w:szCs w:val="20"/>
        </w:rPr>
        <w:t xml:space="preserve">VZ : </w:t>
      </w:r>
      <w:r w:rsidR="00FA723C" w:rsidRPr="00522CC5">
        <w:rPr>
          <w:rFonts w:ascii="Tahoma" w:hAnsi="Tahoma" w:cs="Tahoma"/>
          <w:sz w:val="20"/>
          <w:szCs w:val="20"/>
        </w:rPr>
        <w:t>239678</w:t>
      </w:r>
    </w:p>
    <w:p w:rsidR="00DB4EF0" w:rsidRPr="00796A54" w:rsidRDefault="004D00E9" w:rsidP="0014223D">
      <w:pPr>
        <w:pStyle w:val="Default"/>
        <w:rPr>
          <w:rFonts w:ascii="Tahoma" w:hAnsi="Tahoma" w:cs="Tahoma"/>
          <w:sz w:val="20"/>
          <w:szCs w:val="20"/>
        </w:rPr>
      </w:pPr>
      <w:proofErr w:type="spellStart"/>
      <w:r w:rsidRPr="00796A54">
        <w:rPr>
          <w:rFonts w:ascii="Tahoma" w:hAnsi="Tahoma" w:cs="Tahoma"/>
          <w:color w:val="auto"/>
          <w:sz w:val="20"/>
          <w:szCs w:val="20"/>
        </w:rPr>
        <w:t>Č.j</w:t>
      </w:r>
      <w:proofErr w:type="spellEnd"/>
      <w:r w:rsidRPr="00796A54">
        <w:rPr>
          <w:rFonts w:ascii="Tahoma" w:hAnsi="Tahoma" w:cs="Tahoma"/>
          <w:color w:val="auto"/>
          <w:sz w:val="20"/>
          <w:szCs w:val="20"/>
        </w:rPr>
        <w:t xml:space="preserve">. zadavatele:     </w:t>
      </w:r>
      <w:r w:rsidRPr="00796A54">
        <w:rPr>
          <w:rFonts w:ascii="Tahoma" w:hAnsi="Tahoma" w:cs="Tahoma"/>
          <w:sz w:val="20"/>
          <w:szCs w:val="20"/>
        </w:rPr>
        <w:t xml:space="preserve">  </w:t>
      </w:r>
      <w:r w:rsidR="00510E5F" w:rsidRPr="00796A54">
        <w:rPr>
          <w:rFonts w:ascii="Tahoma" w:hAnsi="Tahoma" w:cs="Tahoma"/>
        </w:rPr>
        <w:t xml:space="preserve"> </w:t>
      </w:r>
      <w:r w:rsidR="00FA723C" w:rsidRPr="00030328">
        <w:rPr>
          <w:rFonts w:ascii="Tahoma" w:hAnsi="Tahoma" w:cs="Tahoma"/>
          <w:sz w:val="20"/>
          <w:szCs w:val="20"/>
        </w:rPr>
        <w:t>PGŘ-VZ-2012/5</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Pr="00796A54" w:rsidRDefault="00147E2A" w:rsidP="00E34B16">
      <w:pPr>
        <w:jc w:val="both"/>
        <w:rPr>
          <w:rFonts w:ascii="Tahoma" w:hAnsi="Tahoma" w:cs="Tahoma"/>
          <w:sz w:val="20"/>
          <w:szCs w:val="20"/>
        </w:rPr>
      </w:pPr>
      <w:r w:rsidRPr="00796A54">
        <w:rPr>
          <w:rFonts w:ascii="Tahoma" w:hAnsi="Tahoma" w:cs="Tahoma"/>
          <w:sz w:val="20"/>
          <w:szCs w:val="20"/>
        </w:rPr>
        <w:t>V Praze, dne</w:t>
      </w:r>
      <w:r w:rsidR="001C43D1">
        <w:rPr>
          <w:rFonts w:ascii="Tahoma" w:hAnsi="Tahoma" w:cs="Tahoma"/>
          <w:sz w:val="20"/>
          <w:szCs w:val="20"/>
        </w:rPr>
        <w:t xml:space="preserve"> 22</w:t>
      </w:r>
      <w:r w:rsidR="00DD4C30">
        <w:rPr>
          <w:rFonts w:ascii="Tahoma" w:hAnsi="Tahoma" w:cs="Tahoma"/>
          <w:sz w:val="20"/>
          <w:szCs w:val="20"/>
        </w:rPr>
        <w:t>. 1. 2013</w:t>
      </w:r>
    </w:p>
    <w:p w:rsidR="00DB4EF0" w:rsidRPr="00796A54" w:rsidRDefault="00DB4EF0"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Věc: 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6D7AC7" w:rsidRDefault="006D7AC7">
      <w:pPr>
        <w:jc w:val="both"/>
        <w:rPr>
          <w:rFonts w:ascii="Tahoma" w:hAnsi="Tahoma" w:cs="Tahoma"/>
          <w:sz w:val="20"/>
          <w:szCs w:val="20"/>
        </w:rPr>
      </w:pPr>
    </w:p>
    <w:p w:rsidR="00BE08F8" w:rsidRDefault="00DD4C30" w:rsidP="00BE08F8">
      <w:pPr>
        <w:pStyle w:val="Default"/>
        <w:jc w:val="both"/>
        <w:rPr>
          <w:rFonts w:ascii="Tahoma" w:hAnsi="Tahoma" w:cs="Tahoma"/>
          <w:b/>
          <w:sz w:val="20"/>
          <w:szCs w:val="20"/>
        </w:rPr>
      </w:pPr>
      <w:r>
        <w:rPr>
          <w:rFonts w:ascii="Tahoma" w:hAnsi="Tahoma" w:cs="Tahoma"/>
          <w:b/>
          <w:sz w:val="20"/>
          <w:szCs w:val="20"/>
        </w:rPr>
        <w:t>Dotaz uchazeče č. 20</w:t>
      </w:r>
    </w:p>
    <w:p w:rsidR="000F5253" w:rsidRPr="00DD4C30" w:rsidRDefault="00DD4C30" w:rsidP="00DD4C30">
      <w:pPr>
        <w:jc w:val="both"/>
        <w:rPr>
          <w:rFonts w:ascii="Tahoma" w:hAnsi="Tahoma" w:cs="Tahoma"/>
          <w:sz w:val="20"/>
          <w:szCs w:val="20"/>
        </w:rPr>
      </w:pPr>
      <w:r>
        <w:rPr>
          <w:rFonts w:ascii="Tahoma" w:hAnsi="Tahoma" w:cs="Tahoma"/>
          <w:sz w:val="20"/>
          <w:szCs w:val="20"/>
        </w:rPr>
        <w:t xml:space="preserve">Požaduje zadavatel u položek č. 113-119 a č. 127-165 z Přílohy č. 1 zadávací dokumentace  - Vzorový objednávkový koš (aktualizované dodatečnou informací z 11. 1. 2013), tj. u sortimentu spotřebního materiálu pro tisk, dodávky jen </w:t>
      </w:r>
      <w:r w:rsidRPr="00DD4C30">
        <w:rPr>
          <w:rFonts w:ascii="Tahoma" w:hAnsi="Tahoma" w:cs="Tahoma"/>
          <w:b/>
          <w:sz w:val="20"/>
          <w:szCs w:val="20"/>
        </w:rPr>
        <w:t xml:space="preserve">originálního </w:t>
      </w:r>
      <w:r w:rsidRPr="00DD4C30">
        <w:rPr>
          <w:rFonts w:ascii="Tahoma" w:hAnsi="Tahoma" w:cs="Tahoma"/>
          <w:sz w:val="20"/>
          <w:szCs w:val="20"/>
        </w:rPr>
        <w:t>spotřebního m</w:t>
      </w:r>
      <w:r w:rsidR="003715A8">
        <w:rPr>
          <w:rFonts w:ascii="Tahoma" w:hAnsi="Tahoma" w:cs="Tahoma"/>
          <w:sz w:val="20"/>
          <w:szCs w:val="20"/>
        </w:rPr>
        <w:t>ateriálu, tzn. jen nerepaso</w:t>
      </w:r>
      <w:r w:rsidRPr="00DD4C30">
        <w:rPr>
          <w:rFonts w:ascii="Tahoma" w:hAnsi="Tahoma" w:cs="Tahoma"/>
          <w:sz w:val="20"/>
          <w:szCs w:val="20"/>
        </w:rPr>
        <w:t>v</w:t>
      </w:r>
      <w:r w:rsidR="003715A8">
        <w:rPr>
          <w:rFonts w:ascii="Tahoma" w:hAnsi="Tahoma" w:cs="Tahoma"/>
          <w:sz w:val="20"/>
          <w:szCs w:val="20"/>
        </w:rPr>
        <w:t>a</w:t>
      </w:r>
      <w:r w:rsidRPr="00DD4C30">
        <w:rPr>
          <w:rFonts w:ascii="Tahoma" w:hAnsi="Tahoma" w:cs="Tahoma"/>
          <w:sz w:val="20"/>
          <w:szCs w:val="20"/>
        </w:rPr>
        <w:t xml:space="preserve">né, nerecyklované originální výrobky od daného výrobce tiskového zařízení, do kterých je spotřební materiál určen? </w:t>
      </w:r>
    </w:p>
    <w:p w:rsidR="00DD4C30" w:rsidRPr="00DD4C30" w:rsidRDefault="00DD4C30" w:rsidP="00DD4C30">
      <w:pPr>
        <w:jc w:val="both"/>
        <w:rPr>
          <w:rFonts w:ascii="Tahoma" w:hAnsi="Tahoma" w:cs="Tahoma"/>
          <w:sz w:val="20"/>
          <w:szCs w:val="20"/>
        </w:rPr>
      </w:pPr>
    </w:p>
    <w:p w:rsidR="00DD4C30" w:rsidRPr="00DD4C30" w:rsidRDefault="00DD4C30" w:rsidP="00DD4C30">
      <w:pPr>
        <w:jc w:val="both"/>
        <w:rPr>
          <w:rFonts w:ascii="Tahoma" w:hAnsi="Tahoma" w:cs="Tahoma"/>
          <w:sz w:val="20"/>
          <w:szCs w:val="20"/>
        </w:rPr>
      </w:pPr>
      <w:r w:rsidRPr="00DD4C30">
        <w:rPr>
          <w:rFonts w:ascii="Tahoma" w:hAnsi="Tahoma" w:cs="Tahoma"/>
          <w:sz w:val="20"/>
          <w:szCs w:val="20"/>
        </w:rPr>
        <w:t xml:space="preserve">Pokud by byl umožněn neoriginální spotřební materiál, tj. spotřební materiál nevyráběný výrobcem tiskového zařízení, musí uchazeč doložit prohlášení výrobce tiskového zařízení, ve kterém výrobce tiskového zařízení odsouhlasí použití neoriginálního spotřebního zboží ve svých zařízeních? </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sidR="00DD4C30">
        <w:rPr>
          <w:rFonts w:ascii="Tahoma" w:hAnsi="Tahoma" w:cs="Tahoma"/>
          <w:b/>
          <w:sz w:val="20"/>
          <w:szCs w:val="20"/>
        </w:rPr>
        <w:t>20</w:t>
      </w:r>
    </w:p>
    <w:p w:rsidR="003715A8" w:rsidRDefault="003715A8" w:rsidP="00A601AE">
      <w:pPr>
        <w:pStyle w:val="Default"/>
        <w:jc w:val="both"/>
        <w:rPr>
          <w:rFonts w:ascii="Tahoma" w:hAnsi="Tahoma" w:cs="Tahoma"/>
          <w:sz w:val="20"/>
          <w:szCs w:val="20"/>
        </w:rPr>
      </w:pPr>
      <w:r>
        <w:rPr>
          <w:rFonts w:ascii="Tahoma" w:hAnsi="Tahoma" w:cs="Tahoma"/>
          <w:sz w:val="20"/>
          <w:szCs w:val="20"/>
        </w:rPr>
        <w:t xml:space="preserve">Zadavatel trvá </w:t>
      </w:r>
      <w:r w:rsidR="00534870">
        <w:rPr>
          <w:rFonts w:ascii="Tahoma" w:hAnsi="Tahoma" w:cs="Tahoma"/>
          <w:sz w:val="20"/>
          <w:szCs w:val="20"/>
        </w:rPr>
        <w:t>u položek č. 113-119 a č. 137-165</w:t>
      </w:r>
      <w:r w:rsidR="00534870" w:rsidRPr="003715A8">
        <w:rPr>
          <w:rFonts w:ascii="Tahoma" w:hAnsi="Tahoma" w:cs="Tahoma"/>
          <w:sz w:val="20"/>
          <w:szCs w:val="20"/>
        </w:rPr>
        <w:t xml:space="preserve"> </w:t>
      </w:r>
      <w:r w:rsidR="00534870">
        <w:rPr>
          <w:rFonts w:ascii="Tahoma" w:hAnsi="Tahoma" w:cs="Tahoma"/>
          <w:sz w:val="20"/>
          <w:szCs w:val="20"/>
        </w:rPr>
        <w:t xml:space="preserve">z Přílohy č. 1 zadávací dokumentace  - Vzorový objednávkový koš (aktualizované dodatečnou informací č. 11 ze dne 11. 1. 2013) na požadavku dodávky </w:t>
      </w:r>
      <w:r>
        <w:rPr>
          <w:rFonts w:ascii="Tahoma" w:hAnsi="Tahoma" w:cs="Tahoma"/>
          <w:sz w:val="20"/>
          <w:szCs w:val="20"/>
        </w:rPr>
        <w:t>pouze originálního spotřebního materiálu</w:t>
      </w:r>
      <w:r w:rsidR="00534870">
        <w:rPr>
          <w:rFonts w:ascii="Tahoma" w:hAnsi="Tahoma" w:cs="Tahoma"/>
          <w:sz w:val="20"/>
          <w:szCs w:val="20"/>
        </w:rPr>
        <w:t>, tzn. jen nerepaso</w:t>
      </w:r>
      <w:r w:rsidR="00534870" w:rsidRPr="00DD4C30">
        <w:rPr>
          <w:rFonts w:ascii="Tahoma" w:hAnsi="Tahoma" w:cs="Tahoma"/>
          <w:sz w:val="20"/>
          <w:szCs w:val="20"/>
        </w:rPr>
        <w:t>v</w:t>
      </w:r>
      <w:r w:rsidR="00534870">
        <w:rPr>
          <w:rFonts w:ascii="Tahoma" w:hAnsi="Tahoma" w:cs="Tahoma"/>
          <w:sz w:val="20"/>
          <w:szCs w:val="20"/>
        </w:rPr>
        <w:t>a</w:t>
      </w:r>
      <w:r w:rsidR="00534870" w:rsidRPr="00DD4C30">
        <w:rPr>
          <w:rFonts w:ascii="Tahoma" w:hAnsi="Tahoma" w:cs="Tahoma"/>
          <w:sz w:val="20"/>
          <w:szCs w:val="20"/>
        </w:rPr>
        <w:t>né, nerecyklované originální výrobky od daného výrobce tiskového zařízení, do kterých je spotřební materiál určen</w:t>
      </w:r>
      <w:r w:rsidR="00534870">
        <w:rPr>
          <w:rFonts w:ascii="Tahoma" w:hAnsi="Tahoma" w:cs="Tahoma"/>
          <w:sz w:val="20"/>
          <w:szCs w:val="20"/>
        </w:rPr>
        <w:t>.</w:t>
      </w:r>
      <w:r>
        <w:rPr>
          <w:rFonts w:ascii="Tahoma" w:hAnsi="Tahoma" w:cs="Tahoma"/>
          <w:sz w:val="20"/>
          <w:szCs w:val="20"/>
        </w:rPr>
        <w:t xml:space="preserve"> </w:t>
      </w:r>
    </w:p>
    <w:p w:rsidR="00534870" w:rsidRDefault="00534870" w:rsidP="00A601AE">
      <w:pPr>
        <w:pStyle w:val="Default"/>
        <w:jc w:val="both"/>
        <w:rPr>
          <w:rFonts w:ascii="Tahoma" w:hAnsi="Tahoma" w:cs="Tahoma"/>
          <w:color w:val="auto"/>
          <w:sz w:val="20"/>
          <w:szCs w:val="20"/>
        </w:rPr>
      </w:pPr>
    </w:p>
    <w:p w:rsidR="00534870" w:rsidRDefault="00534870" w:rsidP="00A601AE">
      <w:pPr>
        <w:pStyle w:val="Default"/>
        <w:jc w:val="both"/>
        <w:rPr>
          <w:rFonts w:ascii="Tahoma" w:hAnsi="Tahoma" w:cs="Tahoma"/>
          <w:color w:val="auto"/>
          <w:sz w:val="20"/>
          <w:szCs w:val="20"/>
        </w:rPr>
      </w:pPr>
    </w:p>
    <w:p w:rsidR="00A601AE" w:rsidRPr="00796A54" w:rsidRDefault="005E230E" w:rsidP="00A601AE">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E34B16">
      <w:pPr>
        <w:jc w:val="both"/>
        <w:rPr>
          <w:rFonts w:ascii="Tahoma" w:hAnsi="Tahoma" w:cs="Tahoma"/>
          <w:sz w:val="20"/>
          <w:szCs w:val="20"/>
        </w:rPr>
      </w:pPr>
    </w:p>
    <w:p w:rsidR="00534870" w:rsidRDefault="00534870" w:rsidP="00E34B16">
      <w:pPr>
        <w:jc w:val="both"/>
        <w:rPr>
          <w:rFonts w:ascii="Tahoma" w:hAnsi="Tahoma" w:cs="Tahoma"/>
          <w:sz w:val="20"/>
          <w:szCs w:val="20"/>
        </w:rPr>
      </w:pPr>
    </w:p>
    <w:p w:rsidR="00534870" w:rsidRDefault="00534870" w:rsidP="00E34B16">
      <w:pPr>
        <w:jc w:val="both"/>
        <w:rPr>
          <w:rFonts w:ascii="Tahoma" w:hAnsi="Tahoma" w:cs="Tahoma"/>
          <w:sz w:val="20"/>
          <w:szCs w:val="20"/>
        </w:rPr>
      </w:pPr>
    </w:p>
    <w:p w:rsidR="00DB4EF0" w:rsidRPr="00796A54" w:rsidRDefault="00DB4EF0" w:rsidP="00E34B16">
      <w:pPr>
        <w:jc w:val="both"/>
        <w:rPr>
          <w:rFonts w:ascii="Tahoma" w:hAnsi="Tahoma" w:cs="Tahoma"/>
          <w:sz w:val="20"/>
          <w:szCs w:val="20"/>
        </w:rPr>
      </w:pPr>
      <w:r w:rsidRPr="00796A54">
        <w:rPr>
          <w:rFonts w:ascii="Tahoma" w:hAnsi="Tahoma" w:cs="Tahoma"/>
          <w:sz w:val="20"/>
          <w:szCs w:val="20"/>
        </w:rPr>
        <w:t>JUDr. Jaroslav Bursí</w:t>
      </w:r>
      <w:r w:rsidR="003715A8">
        <w:rPr>
          <w:rFonts w:ascii="Tahoma" w:hAnsi="Tahoma" w:cs="Tahoma"/>
          <w:sz w:val="20"/>
          <w:szCs w:val="20"/>
        </w:rPr>
        <w:t>k</w:t>
      </w:r>
      <w:r w:rsidRPr="00796A54">
        <w:rPr>
          <w:rFonts w:ascii="Tahoma" w:hAnsi="Tahoma" w:cs="Tahoma"/>
          <w:sz w:val="20"/>
          <w:szCs w:val="20"/>
        </w:rPr>
        <w:t>, advokát</w:t>
      </w:r>
    </w:p>
    <w:p w:rsidR="000F2E13" w:rsidRDefault="00DB4EF0" w:rsidP="00E34B16">
      <w:pPr>
        <w:jc w:val="both"/>
        <w:rPr>
          <w:rFonts w:ascii="Tahoma" w:hAnsi="Tahoma" w:cs="Tahoma"/>
          <w:sz w:val="20"/>
          <w:szCs w:val="20"/>
        </w:rPr>
      </w:pPr>
      <w:r w:rsidRPr="00796A54">
        <w:rPr>
          <w:rFonts w:ascii="Tahoma" w:hAnsi="Tahoma" w:cs="Tahoma"/>
          <w:sz w:val="20"/>
          <w:szCs w:val="20"/>
        </w:rPr>
        <w:t>v.z. zadavatele</w:t>
      </w:r>
    </w:p>
    <w:p w:rsidR="00A068DE" w:rsidRDefault="00A068DE" w:rsidP="00E34B16">
      <w:pPr>
        <w:jc w:val="both"/>
        <w:rPr>
          <w:rFonts w:ascii="Tahoma" w:hAnsi="Tahoma" w:cs="Tahoma"/>
          <w:sz w:val="20"/>
          <w:szCs w:val="20"/>
        </w:rPr>
      </w:pPr>
    </w:p>
    <w:p w:rsidR="00A068DE" w:rsidRDefault="00A068DE" w:rsidP="00E34B16">
      <w:pPr>
        <w:jc w:val="both"/>
        <w:rPr>
          <w:rFonts w:ascii="Tahoma" w:hAnsi="Tahoma" w:cs="Tahoma"/>
          <w:sz w:val="20"/>
          <w:szCs w:val="20"/>
        </w:rPr>
      </w:pPr>
    </w:p>
    <w:p w:rsidR="00A068DE" w:rsidRPr="00796A54" w:rsidRDefault="00A068DE" w:rsidP="00E34B16">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637" w:rsidRDefault="00485637">
      <w:r>
        <w:separator/>
      </w:r>
    </w:p>
  </w:endnote>
  <w:endnote w:type="continuationSeparator" w:id="0">
    <w:p w:rsidR="00485637" w:rsidRDefault="004856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C6727C" w:rsidP="005F5771">
    <w:pPr>
      <w:pStyle w:val="Zpat"/>
      <w:framePr w:wrap="around" w:vAnchor="text" w:hAnchor="margin" w:xAlign="right" w:y="1"/>
      <w:rPr>
        <w:rStyle w:val="slostrnky"/>
      </w:rPr>
    </w:pPr>
    <w:r>
      <w:rPr>
        <w:rStyle w:val="slostrnky"/>
      </w:rPr>
      <w:fldChar w:fldCharType="begin"/>
    </w:r>
    <w:r w:rsidR="00854628">
      <w:rPr>
        <w:rStyle w:val="slostrnky"/>
      </w:rPr>
      <w:instrText xml:space="preserve">PAGE  </w:instrText>
    </w:r>
    <w:r>
      <w:rPr>
        <w:rStyle w:val="slostrnky"/>
      </w:rPr>
      <w:fldChar w:fldCharType="end"/>
    </w:r>
  </w:p>
  <w:p w:rsidR="00854628" w:rsidRDefault="00854628"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5F5771" w:rsidRDefault="00854628" w:rsidP="005F5771">
    <w:pPr>
      <w:pStyle w:val="Zpat"/>
      <w:framePr w:wrap="around" w:vAnchor="text" w:hAnchor="margin" w:xAlign="right" w:y="1"/>
      <w:rPr>
        <w:rStyle w:val="slostrnky"/>
        <w:rFonts w:ascii="Arial" w:hAnsi="Arial" w:cs="Arial"/>
        <w:color w:val="000080"/>
        <w:sz w:val="15"/>
        <w:szCs w:val="15"/>
      </w:rPr>
    </w:pPr>
  </w:p>
  <w:p w:rsidR="00854628" w:rsidRDefault="00854628"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854628"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637" w:rsidRDefault="00485637">
      <w:r>
        <w:separator/>
      </w:r>
    </w:p>
  </w:footnote>
  <w:footnote w:type="continuationSeparator" w:id="0">
    <w:p w:rsidR="00485637" w:rsidRDefault="004856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964EC3" w:rsidRDefault="00854628"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854628" w:rsidRPr="00F54A53">
      <w:tc>
        <w:tcPr>
          <w:tcW w:w="1321" w:type="dxa"/>
          <w:vAlign w:val="bottom"/>
        </w:tcPr>
        <w:p w:rsidR="00854628" w:rsidRPr="00F72071" w:rsidRDefault="00F152E7" w:rsidP="00400CF5">
          <w:pPr>
            <w:pStyle w:val="Zhlav"/>
            <w:rPr>
              <w:rFonts w:ascii="Arial" w:hAnsi="Arial" w:cs="Arial"/>
            </w:rPr>
          </w:pPr>
          <w:r>
            <w:rPr>
              <w:rFonts w:ascii="Arial" w:hAnsi="Arial" w:cs="Arial"/>
              <w:noProof/>
              <w:lang w:eastAsia="zh-TW"/>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854628" w:rsidRPr="00F54A53" w:rsidRDefault="00854628"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854628" w:rsidRPr="00F54A53" w:rsidRDefault="00854628"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854628" w:rsidRPr="00F54A53" w:rsidRDefault="00854628" w:rsidP="00400CF5">
          <w:pPr>
            <w:pStyle w:val="Zhlav"/>
            <w:rPr>
              <w:rFonts w:ascii="Arial" w:hAnsi="Arial" w:cs="Arial"/>
              <w:color w:val="000080"/>
            </w:rPr>
          </w:pPr>
        </w:p>
      </w:tc>
      <w:tc>
        <w:tcPr>
          <w:tcW w:w="2552" w:type="dxa"/>
          <w:tcBorders>
            <w:bottom w:val="single" w:sz="2" w:space="0" w:color="000080"/>
          </w:tcBorders>
          <w:vAlign w:val="bottom"/>
        </w:tcPr>
        <w:p w:rsidR="00854628" w:rsidRPr="00F54A53" w:rsidRDefault="00854628"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Office    J       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854628" w:rsidRPr="0013192A" w:rsidRDefault="00854628"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854628" w:rsidRPr="00F54A53" w:rsidRDefault="00854628"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854628" w:rsidRPr="00145FC5" w:rsidRDefault="00854628"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2"/>
  </w:num>
  <w:num w:numId="2">
    <w:abstractNumId w:val="21"/>
  </w:num>
  <w:num w:numId="3">
    <w:abstractNumId w:val="19"/>
  </w:num>
  <w:num w:numId="4">
    <w:abstractNumId w:val="17"/>
  </w:num>
  <w:num w:numId="5">
    <w:abstractNumId w:val="11"/>
  </w:num>
  <w:num w:numId="6">
    <w:abstractNumId w:val="24"/>
  </w:num>
  <w:num w:numId="7">
    <w:abstractNumId w:val="10"/>
  </w:num>
  <w:num w:numId="8">
    <w:abstractNumId w:val="16"/>
  </w:num>
  <w:num w:numId="9">
    <w:abstractNumId w:val="13"/>
  </w:num>
  <w:num w:numId="10">
    <w:abstractNumId w:val="20"/>
  </w:num>
  <w:num w:numId="11">
    <w:abstractNumId w:val="23"/>
  </w:num>
  <w:num w:numId="12">
    <w:abstractNumId w:val="6"/>
  </w:num>
  <w:num w:numId="13">
    <w:abstractNumId w:val="5"/>
  </w:num>
  <w:num w:numId="14">
    <w:abstractNumId w:val="8"/>
  </w:num>
  <w:num w:numId="15">
    <w:abstractNumId w:val="7"/>
  </w:num>
  <w:num w:numId="16">
    <w:abstractNumId w:val="2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8"/>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03489"/>
    <w:rsid w:val="00011111"/>
    <w:rsid w:val="00017BB3"/>
    <w:rsid w:val="000202DA"/>
    <w:rsid w:val="0002692A"/>
    <w:rsid w:val="00032CC8"/>
    <w:rsid w:val="0003685D"/>
    <w:rsid w:val="00040E9E"/>
    <w:rsid w:val="00074A51"/>
    <w:rsid w:val="00080C82"/>
    <w:rsid w:val="00082B68"/>
    <w:rsid w:val="000918B3"/>
    <w:rsid w:val="000920DB"/>
    <w:rsid w:val="00093812"/>
    <w:rsid w:val="000963E3"/>
    <w:rsid w:val="000C0D51"/>
    <w:rsid w:val="000D4F7C"/>
    <w:rsid w:val="000E1A84"/>
    <w:rsid w:val="000E2B67"/>
    <w:rsid w:val="000F2E13"/>
    <w:rsid w:val="000F5253"/>
    <w:rsid w:val="000F72FE"/>
    <w:rsid w:val="001104B1"/>
    <w:rsid w:val="0013192A"/>
    <w:rsid w:val="00136B6B"/>
    <w:rsid w:val="0014223D"/>
    <w:rsid w:val="00145FC5"/>
    <w:rsid w:val="00147E2A"/>
    <w:rsid w:val="00157A1C"/>
    <w:rsid w:val="001621EF"/>
    <w:rsid w:val="00167940"/>
    <w:rsid w:val="00173D71"/>
    <w:rsid w:val="00173E1C"/>
    <w:rsid w:val="00182B50"/>
    <w:rsid w:val="00186FF5"/>
    <w:rsid w:val="00190FD4"/>
    <w:rsid w:val="00192757"/>
    <w:rsid w:val="00194DD0"/>
    <w:rsid w:val="0019507F"/>
    <w:rsid w:val="00196210"/>
    <w:rsid w:val="001A021E"/>
    <w:rsid w:val="001B0E58"/>
    <w:rsid w:val="001C2184"/>
    <w:rsid w:val="001C43D1"/>
    <w:rsid w:val="001C70E8"/>
    <w:rsid w:val="001D06C5"/>
    <w:rsid w:val="001D36F7"/>
    <w:rsid w:val="001D63EF"/>
    <w:rsid w:val="001D6BCB"/>
    <w:rsid w:val="001E2C67"/>
    <w:rsid w:val="001F0E54"/>
    <w:rsid w:val="001F6EDB"/>
    <w:rsid w:val="001F766F"/>
    <w:rsid w:val="002041E5"/>
    <w:rsid w:val="00205914"/>
    <w:rsid w:val="00206E53"/>
    <w:rsid w:val="00213DF1"/>
    <w:rsid w:val="00216EC6"/>
    <w:rsid w:val="00223E4F"/>
    <w:rsid w:val="00223F1B"/>
    <w:rsid w:val="00250EC1"/>
    <w:rsid w:val="0025148E"/>
    <w:rsid w:val="00251D5F"/>
    <w:rsid w:val="0025279A"/>
    <w:rsid w:val="0025640A"/>
    <w:rsid w:val="00257265"/>
    <w:rsid w:val="002576DF"/>
    <w:rsid w:val="002633FB"/>
    <w:rsid w:val="00270FD4"/>
    <w:rsid w:val="002718F8"/>
    <w:rsid w:val="00281323"/>
    <w:rsid w:val="0028214D"/>
    <w:rsid w:val="00282D42"/>
    <w:rsid w:val="0029055B"/>
    <w:rsid w:val="00296DB6"/>
    <w:rsid w:val="002A2C67"/>
    <w:rsid w:val="002A4F7C"/>
    <w:rsid w:val="002B1C89"/>
    <w:rsid w:val="002B374C"/>
    <w:rsid w:val="002B740D"/>
    <w:rsid w:val="002D3789"/>
    <w:rsid w:val="002D4088"/>
    <w:rsid w:val="002D764C"/>
    <w:rsid w:val="002E0EFE"/>
    <w:rsid w:val="002E7646"/>
    <w:rsid w:val="003038D7"/>
    <w:rsid w:val="00304C3E"/>
    <w:rsid w:val="00311BDB"/>
    <w:rsid w:val="003133CB"/>
    <w:rsid w:val="00331CA6"/>
    <w:rsid w:val="00332407"/>
    <w:rsid w:val="00336D91"/>
    <w:rsid w:val="003448B0"/>
    <w:rsid w:val="00352148"/>
    <w:rsid w:val="003626FC"/>
    <w:rsid w:val="003715A8"/>
    <w:rsid w:val="00382DC5"/>
    <w:rsid w:val="00383A47"/>
    <w:rsid w:val="00384603"/>
    <w:rsid w:val="003869EB"/>
    <w:rsid w:val="003A035F"/>
    <w:rsid w:val="003A2544"/>
    <w:rsid w:val="003A56F6"/>
    <w:rsid w:val="003A7737"/>
    <w:rsid w:val="003B08CE"/>
    <w:rsid w:val="003D595B"/>
    <w:rsid w:val="003D72D6"/>
    <w:rsid w:val="003E2914"/>
    <w:rsid w:val="003E4ED7"/>
    <w:rsid w:val="003F04A7"/>
    <w:rsid w:val="0040063F"/>
    <w:rsid w:val="00400CF5"/>
    <w:rsid w:val="00400FCF"/>
    <w:rsid w:val="00413C05"/>
    <w:rsid w:val="0041519C"/>
    <w:rsid w:val="00415493"/>
    <w:rsid w:val="00416DCD"/>
    <w:rsid w:val="00417CB1"/>
    <w:rsid w:val="00420531"/>
    <w:rsid w:val="004407B1"/>
    <w:rsid w:val="00443DA1"/>
    <w:rsid w:val="00450B4A"/>
    <w:rsid w:val="004518FE"/>
    <w:rsid w:val="00462CCE"/>
    <w:rsid w:val="00465981"/>
    <w:rsid w:val="004720E6"/>
    <w:rsid w:val="00473E83"/>
    <w:rsid w:val="00475202"/>
    <w:rsid w:val="0047552F"/>
    <w:rsid w:val="00481A89"/>
    <w:rsid w:val="00485637"/>
    <w:rsid w:val="004915A7"/>
    <w:rsid w:val="004A2A7F"/>
    <w:rsid w:val="004B3917"/>
    <w:rsid w:val="004B4435"/>
    <w:rsid w:val="004C1F54"/>
    <w:rsid w:val="004C50B8"/>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2314"/>
    <w:rsid w:val="00534870"/>
    <w:rsid w:val="00534A11"/>
    <w:rsid w:val="00535178"/>
    <w:rsid w:val="00544F04"/>
    <w:rsid w:val="00545390"/>
    <w:rsid w:val="00550794"/>
    <w:rsid w:val="00550ED2"/>
    <w:rsid w:val="00560B1C"/>
    <w:rsid w:val="005622DA"/>
    <w:rsid w:val="00573CC1"/>
    <w:rsid w:val="00576769"/>
    <w:rsid w:val="00585F45"/>
    <w:rsid w:val="00586D9D"/>
    <w:rsid w:val="00590972"/>
    <w:rsid w:val="00591AA7"/>
    <w:rsid w:val="00594564"/>
    <w:rsid w:val="005B1669"/>
    <w:rsid w:val="005B25A8"/>
    <w:rsid w:val="005B7540"/>
    <w:rsid w:val="005C189D"/>
    <w:rsid w:val="005D77F9"/>
    <w:rsid w:val="005E230E"/>
    <w:rsid w:val="005E2399"/>
    <w:rsid w:val="005F47F1"/>
    <w:rsid w:val="005F480E"/>
    <w:rsid w:val="005F5771"/>
    <w:rsid w:val="00603F6F"/>
    <w:rsid w:val="00605332"/>
    <w:rsid w:val="00611937"/>
    <w:rsid w:val="00615474"/>
    <w:rsid w:val="00626E99"/>
    <w:rsid w:val="00655C7F"/>
    <w:rsid w:val="006579AE"/>
    <w:rsid w:val="00666A16"/>
    <w:rsid w:val="00690A2C"/>
    <w:rsid w:val="00690D32"/>
    <w:rsid w:val="00693548"/>
    <w:rsid w:val="006A3898"/>
    <w:rsid w:val="006A72D7"/>
    <w:rsid w:val="006B4F06"/>
    <w:rsid w:val="006B7EEC"/>
    <w:rsid w:val="006D5239"/>
    <w:rsid w:val="006D7AC7"/>
    <w:rsid w:val="006D7F95"/>
    <w:rsid w:val="006E0905"/>
    <w:rsid w:val="006E5C9E"/>
    <w:rsid w:val="006E6B7F"/>
    <w:rsid w:val="006F20D7"/>
    <w:rsid w:val="006F3BF6"/>
    <w:rsid w:val="006F5B32"/>
    <w:rsid w:val="00706C4B"/>
    <w:rsid w:val="007071E8"/>
    <w:rsid w:val="0071361A"/>
    <w:rsid w:val="00714913"/>
    <w:rsid w:val="007157BA"/>
    <w:rsid w:val="00715AC3"/>
    <w:rsid w:val="0072745A"/>
    <w:rsid w:val="0073175D"/>
    <w:rsid w:val="0073391D"/>
    <w:rsid w:val="00741971"/>
    <w:rsid w:val="007452E9"/>
    <w:rsid w:val="00745CBA"/>
    <w:rsid w:val="00751336"/>
    <w:rsid w:val="00754A3B"/>
    <w:rsid w:val="00757456"/>
    <w:rsid w:val="007661CD"/>
    <w:rsid w:val="00773879"/>
    <w:rsid w:val="0078554A"/>
    <w:rsid w:val="00796A54"/>
    <w:rsid w:val="007A3D81"/>
    <w:rsid w:val="007A6600"/>
    <w:rsid w:val="007A7950"/>
    <w:rsid w:val="007B1163"/>
    <w:rsid w:val="007B29F8"/>
    <w:rsid w:val="007B4176"/>
    <w:rsid w:val="007C7726"/>
    <w:rsid w:val="007D67C0"/>
    <w:rsid w:val="007E324F"/>
    <w:rsid w:val="007E635F"/>
    <w:rsid w:val="00801096"/>
    <w:rsid w:val="00802E25"/>
    <w:rsid w:val="00803F09"/>
    <w:rsid w:val="00806FF6"/>
    <w:rsid w:val="00815043"/>
    <w:rsid w:val="008161AD"/>
    <w:rsid w:val="00825BA7"/>
    <w:rsid w:val="00826BF6"/>
    <w:rsid w:val="0083049A"/>
    <w:rsid w:val="00833A2A"/>
    <w:rsid w:val="00834C82"/>
    <w:rsid w:val="00846EF9"/>
    <w:rsid w:val="0085098C"/>
    <w:rsid w:val="00854628"/>
    <w:rsid w:val="00854C2E"/>
    <w:rsid w:val="0085554A"/>
    <w:rsid w:val="00861D47"/>
    <w:rsid w:val="00861F1C"/>
    <w:rsid w:val="00894D51"/>
    <w:rsid w:val="008B35A5"/>
    <w:rsid w:val="008B3E1D"/>
    <w:rsid w:val="008C464D"/>
    <w:rsid w:val="008C7B48"/>
    <w:rsid w:val="008E1B80"/>
    <w:rsid w:val="008E7E45"/>
    <w:rsid w:val="008F7E55"/>
    <w:rsid w:val="00904A77"/>
    <w:rsid w:val="009051A4"/>
    <w:rsid w:val="009149A7"/>
    <w:rsid w:val="00943532"/>
    <w:rsid w:val="009453AA"/>
    <w:rsid w:val="009614EE"/>
    <w:rsid w:val="00962911"/>
    <w:rsid w:val="00964975"/>
    <w:rsid w:val="00964EC3"/>
    <w:rsid w:val="00985F4E"/>
    <w:rsid w:val="0099755A"/>
    <w:rsid w:val="00997AFB"/>
    <w:rsid w:val="009A035D"/>
    <w:rsid w:val="009A4E59"/>
    <w:rsid w:val="009A5B1C"/>
    <w:rsid w:val="009B1463"/>
    <w:rsid w:val="009B60D6"/>
    <w:rsid w:val="009C49A4"/>
    <w:rsid w:val="009C7B4A"/>
    <w:rsid w:val="009D254B"/>
    <w:rsid w:val="009D7377"/>
    <w:rsid w:val="00A00623"/>
    <w:rsid w:val="00A04D0F"/>
    <w:rsid w:val="00A068DE"/>
    <w:rsid w:val="00A11035"/>
    <w:rsid w:val="00A244D6"/>
    <w:rsid w:val="00A42A61"/>
    <w:rsid w:val="00A44035"/>
    <w:rsid w:val="00A5066F"/>
    <w:rsid w:val="00A506B2"/>
    <w:rsid w:val="00A601AE"/>
    <w:rsid w:val="00A60B3F"/>
    <w:rsid w:val="00A65D6B"/>
    <w:rsid w:val="00A65D8C"/>
    <w:rsid w:val="00A7179A"/>
    <w:rsid w:val="00A81236"/>
    <w:rsid w:val="00A82F88"/>
    <w:rsid w:val="00A8714F"/>
    <w:rsid w:val="00AA1A88"/>
    <w:rsid w:val="00AA2F74"/>
    <w:rsid w:val="00AB0F8B"/>
    <w:rsid w:val="00AC3F0C"/>
    <w:rsid w:val="00AC539D"/>
    <w:rsid w:val="00AD00B2"/>
    <w:rsid w:val="00AD053C"/>
    <w:rsid w:val="00AD1DDA"/>
    <w:rsid w:val="00AE19EF"/>
    <w:rsid w:val="00AE2D5F"/>
    <w:rsid w:val="00AE786B"/>
    <w:rsid w:val="00AF1913"/>
    <w:rsid w:val="00AF46CD"/>
    <w:rsid w:val="00B01C6E"/>
    <w:rsid w:val="00B0358D"/>
    <w:rsid w:val="00B22696"/>
    <w:rsid w:val="00B26072"/>
    <w:rsid w:val="00B268BC"/>
    <w:rsid w:val="00B3392A"/>
    <w:rsid w:val="00B36FFC"/>
    <w:rsid w:val="00B435D3"/>
    <w:rsid w:val="00B47945"/>
    <w:rsid w:val="00B513BE"/>
    <w:rsid w:val="00B55FF6"/>
    <w:rsid w:val="00B5602D"/>
    <w:rsid w:val="00B642FA"/>
    <w:rsid w:val="00B7090C"/>
    <w:rsid w:val="00B770A3"/>
    <w:rsid w:val="00B85126"/>
    <w:rsid w:val="00B87AAA"/>
    <w:rsid w:val="00BA1035"/>
    <w:rsid w:val="00BA58FF"/>
    <w:rsid w:val="00BB0C98"/>
    <w:rsid w:val="00BB39B1"/>
    <w:rsid w:val="00BC62DE"/>
    <w:rsid w:val="00BD2D80"/>
    <w:rsid w:val="00BD3C6E"/>
    <w:rsid w:val="00BD74E5"/>
    <w:rsid w:val="00BE08F8"/>
    <w:rsid w:val="00BE4F10"/>
    <w:rsid w:val="00BF1788"/>
    <w:rsid w:val="00BF35C7"/>
    <w:rsid w:val="00C07B56"/>
    <w:rsid w:val="00C16417"/>
    <w:rsid w:val="00C17FCE"/>
    <w:rsid w:val="00C3548C"/>
    <w:rsid w:val="00C35CEF"/>
    <w:rsid w:val="00C5272A"/>
    <w:rsid w:val="00C5397B"/>
    <w:rsid w:val="00C607E6"/>
    <w:rsid w:val="00C64657"/>
    <w:rsid w:val="00C64B22"/>
    <w:rsid w:val="00C6727C"/>
    <w:rsid w:val="00C709C5"/>
    <w:rsid w:val="00C72109"/>
    <w:rsid w:val="00C72987"/>
    <w:rsid w:val="00C81D95"/>
    <w:rsid w:val="00C83867"/>
    <w:rsid w:val="00C8794F"/>
    <w:rsid w:val="00C87F02"/>
    <w:rsid w:val="00C96A1F"/>
    <w:rsid w:val="00CA313A"/>
    <w:rsid w:val="00CD1AA4"/>
    <w:rsid w:val="00CD30BB"/>
    <w:rsid w:val="00CE6539"/>
    <w:rsid w:val="00CF04A9"/>
    <w:rsid w:val="00CF3749"/>
    <w:rsid w:val="00CF7376"/>
    <w:rsid w:val="00CF7983"/>
    <w:rsid w:val="00D01B7E"/>
    <w:rsid w:val="00D065CC"/>
    <w:rsid w:val="00D149B7"/>
    <w:rsid w:val="00D17063"/>
    <w:rsid w:val="00D25E08"/>
    <w:rsid w:val="00D3561D"/>
    <w:rsid w:val="00D41445"/>
    <w:rsid w:val="00D42547"/>
    <w:rsid w:val="00D457BC"/>
    <w:rsid w:val="00D546E6"/>
    <w:rsid w:val="00D7099A"/>
    <w:rsid w:val="00D76B9E"/>
    <w:rsid w:val="00D87238"/>
    <w:rsid w:val="00D92D13"/>
    <w:rsid w:val="00D95B43"/>
    <w:rsid w:val="00D968A2"/>
    <w:rsid w:val="00DA30CD"/>
    <w:rsid w:val="00DB08D2"/>
    <w:rsid w:val="00DB350A"/>
    <w:rsid w:val="00DB4EF0"/>
    <w:rsid w:val="00DD2339"/>
    <w:rsid w:val="00DD29B4"/>
    <w:rsid w:val="00DD2BA5"/>
    <w:rsid w:val="00DD43DB"/>
    <w:rsid w:val="00DD4C30"/>
    <w:rsid w:val="00DF675E"/>
    <w:rsid w:val="00E06E4A"/>
    <w:rsid w:val="00E1200F"/>
    <w:rsid w:val="00E1445E"/>
    <w:rsid w:val="00E1576B"/>
    <w:rsid w:val="00E16804"/>
    <w:rsid w:val="00E20572"/>
    <w:rsid w:val="00E30C2F"/>
    <w:rsid w:val="00E315F0"/>
    <w:rsid w:val="00E31B4A"/>
    <w:rsid w:val="00E34B16"/>
    <w:rsid w:val="00E4365A"/>
    <w:rsid w:val="00E43BDD"/>
    <w:rsid w:val="00E4594B"/>
    <w:rsid w:val="00E55358"/>
    <w:rsid w:val="00E57BF7"/>
    <w:rsid w:val="00E71356"/>
    <w:rsid w:val="00E766E9"/>
    <w:rsid w:val="00EB42B3"/>
    <w:rsid w:val="00EB7204"/>
    <w:rsid w:val="00EB7DBA"/>
    <w:rsid w:val="00EC52B4"/>
    <w:rsid w:val="00EC5635"/>
    <w:rsid w:val="00ED1297"/>
    <w:rsid w:val="00ED3CA8"/>
    <w:rsid w:val="00EE260B"/>
    <w:rsid w:val="00EE2720"/>
    <w:rsid w:val="00EE3A3D"/>
    <w:rsid w:val="00EE61B4"/>
    <w:rsid w:val="00EF1686"/>
    <w:rsid w:val="00F01117"/>
    <w:rsid w:val="00F0323F"/>
    <w:rsid w:val="00F064D7"/>
    <w:rsid w:val="00F152E7"/>
    <w:rsid w:val="00F1720E"/>
    <w:rsid w:val="00F342A2"/>
    <w:rsid w:val="00F43EF7"/>
    <w:rsid w:val="00F449DA"/>
    <w:rsid w:val="00F523B7"/>
    <w:rsid w:val="00F57CF8"/>
    <w:rsid w:val="00F6111E"/>
    <w:rsid w:val="00F63B5A"/>
    <w:rsid w:val="00F67F89"/>
    <w:rsid w:val="00F72071"/>
    <w:rsid w:val="00F72772"/>
    <w:rsid w:val="00F74586"/>
    <w:rsid w:val="00F80169"/>
    <w:rsid w:val="00F83776"/>
    <w:rsid w:val="00F86976"/>
    <w:rsid w:val="00F94925"/>
    <w:rsid w:val="00FA723C"/>
    <w:rsid w:val="00FB37D4"/>
    <w:rsid w:val="00FB4E84"/>
    <w:rsid w:val="00FB706F"/>
    <w:rsid w:val="00FC6473"/>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b/>
      <w:bCs/>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410584644">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761880358">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7273241">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995306382">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339384053">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21691390">
      <w:bodyDiv w:val="1"/>
      <w:marLeft w:val="0"/>
      <w:marRight w:val="0"/>
      <w:marTop w:val="0"/>
      <w:marBottom w:val="0"/>
      <w:divBdr>
        <w:top w:val="none" w:sz="0" w:space="0" w:color="auto"/>
        <w:left w:val="none" w:sz="0" w:space="0" w:color="auto"/>
        <w:bottom w:val="none" w:sz="0" w:space="0" w:color="auto"/>
        <w:right w:val="none" w:sz="0" w:space="0" w:color="auto"/>
      </w:divBdr>
    </w:div>
    <w:div w:id="1663847591">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08471396">
      <w:bodyDiv w:val="1"/>
      <w:marLeft w:val="0"/>
      <w:marRight w:val="0"/>
      <w:marTop w:val="0"/>
      <w:marBottom w:val="0"/>
      <w:divBdr>
        <w:top w:val="none" w:sz="0" w:space="0" w:color="auto"/>
        <w:left w:val="none" w:sz="0" w:space="0" w:color="auto"/>
        <w:bottom w:val="none" w:sz="0" w:space="0" w:color="auto"/>
        <w:right w:val="none" w:sz="0" w:space="0" w:color="auto"/>
      </w:divBdr>
    </w:div>
    <w:div w:id="1833643786">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 w:id="21349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jMacu3q3FmNExIVV/Qqy/n03AiM=</DigestValue>
    </Reference>
    <Reference URI="#idOfficeObject" Type="http://www.w3.org/2000/09/xmldsig#Object">
      <DigestMethod Algorithm="http://www.w3.org/2000/09/xmldsig#sha1"/>
      <DigestValue>7GvSvp0ArLcxaqX0pykYkah/jt0=</DigestValue>
    </Reference>
  </SignedInfo>
  <SignatureValue>
    E5kxuIntJqwB8wz+rAmCPR2/mguCvdk7siEfXPhYnJdxTZ03UOkDVdXizF/8bp5FWE0TmJIe
    EMvTwCGSOUov8SFmcFLtNobRS4Kds3F+L+jps1Jj0q3TkFmEcdoZQmK41BDCW2e3GbdGFXGV
    t4p1cIgfwLKdS+8o1yo0tZ/6Ks3IfEGinT+7tM4eFq9Kdy5Zf5SWPs0vD1L534N6YA5b+1xd
    1Kqvf2w0u2nizgu/F6LMEKkMGngiBSftJNT+ajUrQNcG6rBlE5P00DeQZsa8yiB0Jr0f/VbI
    JgdHf8kUl3/crmm/NWY+g81tw0MZDEVZGQl4ksHqfEv19jB1rRCTlg==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zSl58zYN1KLPBN5xFQgZ7ebpfzU=</DigestValue>
      </Reference>
      <Reference URI="/word/endnotes.xml?ContentType=application/vnd.openxmlformats-officedocument.wordprocessingml.endnotes+xml">
        <DigestMethod Algorithm="http://www.w3.org/2000/09/xmldsig#sha1"/>
        <DigestValue>JMRLBFXIfosmMwpMY9as2Im5PMc=</DigestValue>
      </Reference>
      <Reference URI="/word/fontTable.xml?ContentType=application/vnd.openxmlformats-officedocument.wordprocessingml.fontTable+xml">
        <DigestMethod Algorithm="http://www.w3.org/2000/09/xmldsig#sha1"/>
        <DigestValue>kcUxqenARj1B7cANbENSdnKXOB4=</DigestValue>
      </Reference>
      <Reference URI="/word/footer1.xml?ContentType=application/vnd.openxmlformats-officedocument.wordprocessingml.footer+xml">
        <DigestMethod Algorithm="http://www.w3.org/2000/09/xmldsig#sha1"/>
        <DigestValue>7t2N+QMOSVi3QDe/qE6hZARKqnU=</DigestValue>
      </Reference>
      <Reference URI="/word/footer2.xml?ContentType=application/vnd.openxmlformats-officedocument.wordprocessingml.footer+xml">
        <DigestMethod Algorithm="http://www.w3.org/2000/09/xmldsig#sha1"/>
        <DigestValue>IdlMo9AJRAaTJ5VJJEiALi7Su7U=</DigestValue>
      </Reference>
      <Reference URI="/word/footer3.xml?ContentType=application/vnd.openxmlformats-officedocument.wordprocessingml.footer+xml">
        <DigestMethod Algorithm="http://www.w3.org/2000/09/xmldsig#sha1"/>
        <DigestValue>UHyi3A7AhwunruKm94rO85j4GHM=</DigestValue>
      </Reference>
      <Reference URI="/word/footnotes.xml?ContentType=application/vnd.openxmlformats-officedocument.wordprocessingml.footnotes+xml">
        <DigestMethod Algorithm="http://www.w3.org/2000/09/xmldsig#sha1"/>
        <DigestValue>R/VrSUrD6dcT4ly0MV5AUmsNf80=</DigestValue>
      </Reference>
      <Reference URI="/word/header1.xml?ContentType=application/vnd.openxmlformats-officedocument.wordprocessingml.header+xml">
        <DigestMethod Algorithm="http://www.w3.org/2000/09/xmldsig#sha1"/>
        <DigestValue>fhywgJLKQdC4fQZ1RSWPBUaAcS0=</DigestValue>
      </Reference>
      <Reference URI="/word/header2.xml?ContentType=application/vnd.openxmlformats-officedocument.wordprocessingml.header+xml">
        <DigestMethod Algorithm="http://www.w3.org/2000/09/xmldsig#sha1"/>
        <DigestValue>hQpgmHqenueF6iLhbXAYWErwUsE=</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wuf7jLllV//Pa0EgdF682PD9b7U=</DigestValue>
      </Reference>
      <Reference URI="/word/settings.xml?ContentType=application/vnd.openxmlformats-officedocument.wordprocessingml.settings+xml">
        <DigestMethod Algorithm="http://www.w3.org/2000/09/xmldsig#sha1"/>
        <DigestValue>hEHCSWh4UrQl9ZGncPcpFo3V6Ss=</DigestValue>
      </Reference>
      <Reference URI="/word/styles.xml?ContentType=application/vnd.openxmlformats-officedocument.wordprocessingml.styles+xml">
        <DigestMethod Algorithm="http://www.w3.org/2000/09/xmldsig#sha1"/>
        <DigestValue>qzG+gRXmZRF96On6EqEoU5JhgkE=</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Vy10fvKirkUtVjVBOFfrcfncgnA=</DigestValue>
      </Reference>
    </Manifest>
    <SignatureProperties>
      <SignatureProperty Id="idSignatureTime" Target="#idPackageSignature">
        <mdssi:SignatureTime>
          <mdssi:Format>YYYY-MM-DDThh:mm:ssTZD</mdssi:Format>
          <mdssi:Value>2013-01-23T13:01:33Z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24364-C615-4801-B14F-003E4C06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257</Words>
  <Characters>1522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1776</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SONY J</cp:lastModifiedBy>
  <cp:revision>6</cp:revision>
  <cp:lastPrinted>2012-02-02T14:51:00Z</cp:lastPrinted>
  <dcterms:created xsi:type="dcterms:W3CDTF">2013-01-21T08:39:00Z</dcterms:created>
  <dcterms:modified xsi:type="dcterms:W3CDTF">2013-01-23T13:01:00Z</dcterms:modified>
</cp:coreProperties>
</file>