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5F46402452B84C2F922FD6430E5813EE"/>
        </w:placeholder>
        <w:showingPlcHdr/>
        <w:text/>
      </w:sdtPr>
      <w:sdtEndPr/>
      <w:sdtContent>
        <w:p w14:paraId="0E467F85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4CD770ABDA9E4582A5274333C68F826A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56811BE04FA849748E6432316A7EC9FB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marketingu: Vinohradská 2577/178 Praha 3, tel. 233 002 111" w:value="Divize Čechy - skupina marketingu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marketingu: Cejl 476/5,P.O.BOX 216, 658 16 Brno, tel. 545 543 111" w:value="Divize Morava - skupina marketingu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14:paraId="4196BC40" w14:textId="77777777" w:rsidR="0046585C" w:rsidRDefault="00963F37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4EC0C029" w14:textId="77777777" w:rsidR="00774B83" w:rsidRPr="00774B83" w:rsidRDefault="002C0792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BAF1EB42046449E285E709D23187942D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8, 320 65 Plzeň" w:value="Pracoviště Plzeň, Hruškova 8, 320 65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Cejl 5, P.O.BOX 216, 658 16 Brno" w:value="Pracoviště Brno: Cejl 5, P.O.BOX 216, 658 16 Brno"/>
          </w:dropDownList>
        </w:sdtPr>
        <w:sdtEndPr/>
        <w:sdtContent>
          <w:r w:rsidR="00963F37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p w14:paraId="5398C7B9" w14:textId="77777777"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</w:p>
    <w:sdt>
      <w:sdtPr>
        <w:rPr>
          <w:rFonts w:cs="Arial"/>
          <w:i/>
          <w:sz w:val="14"/>
          <w:szCs w:val="14"/>
        </w:rPr>
        <w:id w:val="-980143646"/>
        <w:lock w:val="sdtContentLocked"/>
        <w:picture/>
      </w:sdtPr>
      <w:sdtEndPr/>
      <w:sdtContent>
        <w:p w14:paraId="2732F474" w14:textId="77777777" w:rsidR="008F385A" w:rsidRDefault="00EF27CB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6E216F0E" wp14:editId="13AE68D8">
                <wp:extent cx="1511300" cy="3619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8D8BD5C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5DE56D9A" w14:textId="4C537622" w:rsidR="00A513D4" w:rsidRDefault="002C0792" w:rsidP="00DB3466">
      <w:pPr>
        <w:framePr w:w="1993" w:h="1111" w:hRule="exact" w:hSpace="181" w:wrap="notBeside" w:vAnchor="page" w:hAnchor="page" w:x="9077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  <w:showingPlcHdr/>
        </w:sdtPr>
        <w:sdtEndPr/>
        <w:sdtContent>
          <w:r w:rsidR="004A0F24">
            <w:t xml:space="preserve">     </w:t>
          </w:r>
        </w:sdtContent>
      </w:sdt>
    </w:p>
    <w:p w14:paraId="45AA9E76" w14:textId="77777777" w:rsidR="001015B3" w:rsidRDefault="001015B3" w:rsidP="001015B3"/>
    <w:p w14:paraId="3D8DF5D3" w14:textId="77777777" w:rsidR="001959D4" w:rsidRDefault="001959D4" w:rsidP="001015B3"/>
    <w:p w14:paraId="0A1C7B25" w14:textId="77777777" w:rsidR="00723919" w:rsidRDefault="00723919" w:rsidP="001015B3"/>
    <w:p w14:paraId="01ACE59B" w14:textId="77777777" w:rsidR="001959D4" w:rsidRDefault="001959D4" w:rsidP="001015B3"/>
    <w:p w14:paraId="60F11065" w14:textId="77777777" w:rsidR="00963F37" w:rsidRPr="001959D4" w:rsidRDefault="00963F37" w:rsidP="00F772AF">
      <w:pPr>
        <w:pStyle w:val="Nzev"/>
      </w:pPr>
      <w:r w:rsidRPr="001959D4">
        <w:t>Předáv</w:t>
      </w:r>
      <w:r w:rsidR="001959D4" w:rsidRPr="001959D4">
        <w:t>a</w:t>
      </w:r>
      <w:r w:rsidRPr="001959D4">
        <w:t>cí protokol</w:t>
      </w:r>
    </w:p>
    <w:p w14:paraId="1B0EEF87" w14:textId="77777777" w:rsidR="00963F37" w:rsidRDefault="00963F37" w:rsidP="001015B3">
      <w:pPr>
        <w:rPr>
          <w:u w:val="single"/>
        </w:rPr>
      </w:pPr>
    </w:p>
    <w:p w14:paraId="2707C9B0" w14:textId="77777777" w:rsidR="00963F37" w:rsidRDefault="00F772AF" w:rsidP="00F772AF">
      <w:pPr>
        <w:pStyle w:val="Podnadpis"/>
      </w:pPr>
      <w:r>
        <w:t>Protokol o poskytnutí služeb</w:t>
      </w:r>
    </w:p>
    <w:p w14:paraId="70D12EE4" w14:textId="77777777" w:rsidR="00723919" w:rsidRDefault="00723919" w:rsidP="001015B3"/>
    <w:p w14:paraId="2400C562" w14:textId="77777777" w:rsidR="00995C55" w:rsidRDefault="00F772AF" w:rsidP="001015B3">
      <w:r>
        <w:t>Potvrzujeme, že Poskytovatel</w:t>
      </w:r>
      <w:r w:rsidR="00995C55">
        <w:t xml:space="preserve"> zajistil pro ZP MV ČR reklamní plochy v následujícím rozsahu:</w:t>
      </w:r>
    </w:p>
    <w:p w14:paraId="4CA11173" w14:textId="77777777" w:rsidR="00995C55" w:rsidRDefault="00995C55" w:rsidP="001015B3"/>
    <w:p w14:paraId="5A27423E" w14:textId="77777777" w:rsidR="001959D4" w:rsidRDefault="00F772AF" w:rsidP="00995C55">
      <w:pPr>
        <w:pStyle w:val="Nadpis1"/>
      </w:pPr>
      <w:r>
        <w:t xml:space="preserve">        </w:t>
      </w:r>
      <w:r w:rsidR="001E5A3C">
        <w:t>Billboardy</w:t>
      </w:r>
      <w:r>
        <w:t xml:space="preserve">                                     </w:t>
      </w:r>
    </w:p>
    <w:p w14:paraId="2F2519B8" w14:textId="77777777" w:rsidR="00995C55" w:rsidRDefault="00995C55" w:rsidP="001015B3">
      <w:r>
        <w:t xml:space="preserve">    </w:t>
      </w:r>
    </w:p>
    <w:p w14:paraId="3D586F7A" w14:textId="77777777" w:rsidR="00995C55" w:rsidRDefault="00995C55" w:rsidP="001015B3">
      <w:r>
        <w:t>Termín:</w:t>
      </w:r>
    </w:p>
    <w:p w14:paraId="04B967AD" w14:textId="77777777" w:rsidR="00995C55" w:rsidRDefault="00995C55" w:rsidP="001015B3">
      <w:r>
        <w:t>Celkový počet</w:t>
      </w:r>
      <w:r w:rsidR="001E5A3C">
        <w:t xml:space="preserve"> ploch</w:t>
      </w:r>
      <w:r>
        <w:t>:</w:t>
      </w:r>
    </w:p>
    <w:p w14:paraId="57CB0ED8" w14:textId="77777777" w:rsidR="00995C55" w:rsidRDefault="00995C55" w:rsidP="001015B3"/>
    <w:p w14:paraId="24055ABF" w14:textId="77777777" w:rsidR="001E5A3C" w:rsidRDefault="00995C55" w:rsidP="001015B3">
      <w:r>
        <w:t>Součástí předávacího protokolu jsou rodné listy zajištěných ploch.</w:t>
      </w:r>
    </w:p>
    <w:p w14:paraId="7C7728E6" w14:textId="77777777" w:rsidR="001E5A3C" w:rsidRDefault="001E5A3C" w:rsidP="001015B3"/>
    <w:p w14:paraId="026905C1" w14:textId="77777777" w:rsidR="00995C55" w:rsidRDefault="001E5A3C" w:rsidP="001015B3">
      <w:r>
        <w:tab/>
      </w:r>
    </w:p>
    <w:p w14:paraId="120E7CE1" w14:textId="77777777" w:rsidR="001E5A3C" w:rsidRDefault="001E5A3C" w:rsidP="001E5A3C">
      <w:pPr>
        <w:pStyle w:val="Nadpis1"/>
      </w:pPr>
      <w:r>
        <w:t xml:space="preserve">        ViDeospoty na lcd obrazovkách                                     </w:t>
      </w:r>
    </w:p>
    <w:p w14:paraId="50D98D52" w14:textId="77777777" w:rsidR="001E5A3C" w:rsidRDefault="001E5A3C" w:rsidP="001E5A3C">
      <w:r>
        <w:t xml:space="preserve">    </w:t>
      </w:r>
    </w:p>
    <w:p w14:paraId="450F5B81" w14:textId="77777777" w:rsidR="001E5A3C" w:rsidRDefault="001E5A3C" w:rsidP="001E5A3C">
      <w:r>
        <w:t>Termín:</w:t>
      </w:r>
    </w:p>
    <w:p w14:paraId="79364019" w14:textId="77777777" w:rsidR="001E5A3C" w:rsidRDefault="001E5A3C" w:rsidP="001E5A3C">
      <w:r>
        <w:t>Celkový počet obrazovek:</w:t>
      </w:r>
    </w:p>
    <w:p w14:paraId="3145EFED" w14:textId="77777777" w:rsidR="001E5A3C" w:rsidRDefault="001E5A3C" w:rsidP="001E5A3C"/>
    <w:p w14:paraId="63121FDA" w14:textId="77777777" w:rsidR="001E5A3C" w:rsidRDefault="001E5A3C" w:rsidP="001E5A3C">
      <w:r>
        <w:t>Součástí předávacího protokolu jsou rodné listy zajištěných ploch.</w:t>
      </w:r>
    </w:p>
    <w:p w14:paraId="495CD658" w14:textId="77777777" w:rsidR="001E5A3C" w:rsidRDefault="001E5A3C" w:rsidP="001E5A3C"/>
    <w:p w14:paraId="0997DA3E" w14:textId="77777777" w:rsidR="001E5A3C" w:rsidRDefault="001E5A3C" w:rsidP="001E5A3C"/>
    <w:p w14:paraId="219C420F" w14:textId="77777777" w:rsidR="001E5A3C" w:rsidRDefault="001E5A3C" w:rsidP="001E5A3C">
      <w:pPr>
        <w:pStyle w:val="Nadpis1"/>
      </w:pPr>
      <w:r>
        <w:t xml:space="preserve">        venkovní plakátovací plochy                                     </w:t>
      </w:r>
    </w:p>
    <w:p w14:paraId="029F0282" w14:textId="77777777" w:rsidR="001E5A3C" w:rsidRDefault="001E5A3C" w:rsidP="001E5A3C">
      <w:r>
        <w:t xml:space="preserve">    </w:t>
      </w:r>
    </w:p>
    <w:p w14:paraId="292FEC86" w14:textId="77777777" w:rsidR="001E5A3C" w:rsidRDefault="001E5A3C" w:rsidP="001E5A3C">
      <w:r>
        <w:t>Termín:</w:t>
      </w:r>
    </w:p>
    <w:p w14:paraId="2E91AC78" w14:textId="77777777" w:rsidR="001E5A3C" w:rsidRDefault="001E5A3C" w:rsidP="001E5A3C">
      <w:r>
        <w:t>Celkový počet ploch:</w:t>
      </w:r>
    </w:p>
    <w:p w14:paraId="259255A1" w14:textId="77777777" w:rsidR="001E5A3C" w:rsidRDefault="001E5A3C" w:rsidP="001E5A3C"/>
    <w:p w14:paraId="79EBD9C0" w14:textId="77777777" w:rsidR="001E5A3C" w:rsidRDefault="001E5A3C" w:rsidP="001E5A3C">
      <w:r>
        <w:t>Součástí předávacího protokolu jsou rodné listy zajištěných ploch.</w:t>
      </w:r>
    </w:p>
    <w:p w14:paraId="680D99E7" w14:textId="77777777" w:rsidR="001E5A3C" w:rsidRDefault="001E5A3C" w:rsidP="001E5A3C"/>
    <w:p w14:paraId="6CD61632" w14:textId="77777777" w:rsidR="001E5A3C" w:rsidRDefault="001E5A3C" w:rsidP="001E5A3C"/>
    <w:p w14:paraId="6C1E6FDA" w14:textId="77777777" w:rsidR="001E5A3C" w:rsidRDefault="001E5A3C" w:rsidP="001E5A3C">
      <w:pPr>
        <w:pStyle w:val="Nadpis1"/>
      </w:pPr>
      <w:r>
        <w:t xml:space="preserve">        clv                                   </w:t>
      </w:r>
    </w:p>
    <w:p w14:paraId="66B5E96A" w14:textId="77777777" w:rsidR="001E5A3C" w:rsidRDefault="001E5A3C" w:rsidP="001E5A3C">
      <w:r>
        <w:t xml:space="preserve">    </w:t>
      </w:r>
    </w:p>
    <w:p w14:paraId="6BC88503" w14:textId="77777777" w:rsidR="001E5A3C" w:rsidRDefault="001E5A3C" w:rsidP="001E5A3C">
      <w:r>
        <w:t>Termín:</w:t>
      </w:r>
    </w:p>
    <w:p w14:paraId="06A3A773" w14:textId="77777777" w:rsidR="001E5A3C" w:rsidRDefault="001E5A3C" w:rsidP="001E5A3C">
      <w:r>
        <w:t>Celkový počet ploch:</w:t>
      </w:r>
    </w:p>
    <w:p w14:paraId="4F5B94DC" w14:textId="77777777" w:rsidR="001E5A3C" w:rsidRDefault="001E5A3C" w:rsidP="001E5A3C"/>
    <w:p w14:paraId="076A8A9A" w14:textId="77777777" w:rsidR="001E5A3C" w:rsidRDefault="001E5A3C" w:rsidP="001E5A3C">
      <w:r>
        <w:t>Součástí předávacího protokolu jsou rodné listy zajištěných ploch.</w:t>
      </w:r>
    </w:p>
    <w:p w14:paraId="1D53DEC9" w14:textId="77777777" w:rsidR="001E5A3C" w:rsidRDefault="001E5A3C" w:rsidP="001E5A3C"/>
    <w:p w14:paraId="35967845" w14:textId="77777777" w:rsidR="001E5A3C" w:rsidRDefault="001E5A3C" w:rsidP="001E5A3C">
      <w:r>
        <w:tab/>
      </w:r>
    </w:p>
    <w:p w14:paraId="6890D232" w14:textId="77777777" w:rsidR="001E5A3C" w:rsidRDefault="001E5A3C" w:rsidP="001E5A3C"/>
    <w:p w14:paraId="16DCADEB" w14:textId="77777777" w:rsidR="001E5A3C" w:rsidRDefault="001E5A3C" w:rsidP="001E5A3C"/>
    <w:p w14:paraId="2B08DD79" w14:textId="77777777" w:rsidR="001E5A3C" w:rsidRDefault="001E5A3C" w:rsidP="001E5A3C"/>
    <w:p w14:paraId="0E254147" w14:textId="77777777" w:rsidR="001E5A3C" w:rsidRDefault="001E5A3C" w:rsidP="001E5A3C"/>
    <w:p w14:paraId="4645FDDC" w14:textId="77777777" w:rsidR="001E5A3C" w:rsidRDefault="001E5A3C" w:rsidP="001E5A3C"/>
    <w:p w14:paraId="0628BC30" w14:textId="77777777" w:rsidR="001E5A3C" w:rsidRDefault="001E5A3C" w:rsidP="001E5A3C"/>
    <w:p w14:paraId="63C83A0D" w14:textId="77777777" w:rsidR="001E5A3C" w:rsidRDefault="001E5A3C" w:rsidP="001E5A3C">
      <w:pPr>
        <w:pStyle w:val="Nadpis1"/>
      </w:pPr>
      <w:r>
        <w:lastRenderedPageBreak/>
        <w:t xml:space="preserve">        plakátovací plochy v mhd</w:t>
      </w:r>
    </w:p>
    <w:p w14:paraId="136802E8" w14:textId="77777777" w:rsidR="001E5A3C" w:rsidRDefault="001E5A3C" w:rsidP="001E5A3C">
      <w:r>
        <w:t xml:space="preserve">    </w:t>
      </w:r>
    </w:p>
    <w:p w14:paraId="18442D44" w14:textId="77777777" w:rsidR="001E5A3C" w:rsidRDefault="001E5A3C" w:rsidP="001E5A3C">
      <w:r>
        <w:t>Termín:</w:t>
      </w:r>
    </w:p>
    <w:p w14:paraId="0A8938E9" w14:textId="77777777" w:rsidR="001E5A3C" w:rsidRDefault="001E5A3C" w:rsidP="001E5A3C">
      <w:r>
        <w:t>Celkový počet ploch:</w:t>
      </w:r>
    </w:p>
    <w:p w14:paraId="4D5906C1" w14:textId="77777777" w:rsidR="001E5A3C" w:rsidRDefault="001E5A3C" w:rsidP="001E5A3C"/>
    <w:p w14:paraId="6B64F839" w14:textId="77777777" w:rsidR="001E5A3C" w:rsidRDefault="001E5A3C" w:rsidP="001E5A3C">
      <w:r>
        <w:t>Součástí předávacího protokolu jsou rodné listy zajištěných ploch.</w:t>
      </w:r>
    </w:p>
    <w:p w14:paraId="1B9381F2" w14:textId="77777777" w:rsidR="001E5A3C" w:rsidRDefault="001E5A3C" w:rsidP="001E5A3C">
      <w:pPr>
        <w:pStyle w:val="Nadpis1"/>
        <w:numPr>
          <w:ilvl w:val="0"/>
          <w:numId w:val="0"/>
        </w:numPr>
        <w:ind w:left="432"/>
      </w:pPr>
    </w:p>
    <w:p w14:paraId="04ECCF4C" w14:textId="77777777" w:rsidR="001E5A3C" w:rsidRPr="001E5A3C" w:rsidRDefault="001E5A3C" w:rsidP="001E5A3C"/>
    <w:p w14:paraId="0BD95ACC" w14:textId="77777777" w:rsidR="001E5A3C" w:rsidRDefault="001E5A3C" w:rsidP="001E5A3C">
      <w:pPr>
        <w:pStyle w:val="Nadpis1"/>
      </w:pPr>
      <w:r>
        <w:t xml:space="preserve">        Vysílání videospotů v MHD                                     </w:t>
      </w:r>
    </w:p>
    <w:p w14:paraId="2C7D02D3" w14:textId="77777777" w:rsidR="001E5A3C" w:rsidRDefault="001E5A3C" w:rsidP="001E5A3C">
      <w:r>
        <w:t xml:space="preserve">    </w:t>
      </w:r>
    </w:p>
    <w:p w14:paraId="52E233C4" w14:textId="77777777" w:rsidR="001E5A3C" w:rsidRDefault="001E5A3C" w:rsidP="001E5A3C">
      <w:r>
        <w:t>Termín:</w:t>
      </w:r>
    </w:p>
    <w:p w14:paraId="4AE8BB3F" w14:textId="77777777" w:rsidR="001E5A3C" w:rsidRDefault="001E5A3C" w:rsidP="001E5A3C">
      <w:r>
        <w:t>Celkový počet obrazovek:</w:t>
      </w:r>
    </w:p>
    <w:p w14:paraId="5D643FF1" w14:textId="77777777" w:rsidR="001E5A3C" w:rsidRDefault="001E5A3C" w:rsidP="001E5A3C"/>
    <w:p w14:paraId="69F5FB82" w14:textId="77777777" w:rsidR="001E5A3C" w:rsidRDefault="001E5A3C" w:rsidP="001E5A3C">
      <w:r>
        <w:t>Součástí předávacího protokolu jsou rodné listy zajištěných ploch.</w:t>
      </w:r>
    </w:p>
    <w:p w14:paraId="1CBE86D7" w14:textId="77777777" w:rsidR="001E5A3C" w:rsidRDefault="001E5A3C" w:rsidP="001E5A3C"/>
    <w:p w14:paraId="5447AD10" w14:textId="77777777" w:rsidR="001E5A3C" w:rsidRDefault="001E5A3C" w:rsidP="001E5A3C"/>
    <w:p w14:paraId="5CC7192D" w14:textId="77777777" w:rsidR="001E5A3C" w:rsidRDefault="001E5A3C" w:rsidP="001E5A3C"/>
    <w:p w14:paraId="5D1DAF6F" w14:textId="77777777" w:rsidR="001E5A3C" w:rsidRDefault="001E5A3C" w:rsidP="001E5A3C">
      <w:pPr>
        <w:pStyle w:val="Nadpis1"/>
      </w:pPr>
      <w:r>
        <w:t xml:space="preserve">       polepy laviček                                     </w:t>
      </w:r>
    </w:p>
    <w:p w14:paraId="56E0183A" w14:textId="77777777" w:rsidR="001E5A3C" w:rsidRDefault="001E5A3C" w:rsidP="001E5A3C">
      <w:r>
        <w:t xml:space="preserve">    </w:t>
      </w:r>
    </w:p>
    <w:p w14:paraId="6E0E6047" w14:textId="77777777" w:rsidR="001E5A3C" w:rsidRDefault="001E5A3C" w:rsidP="001E5A3C">
      <w:r>
        <w:t>Termín:</w:t>
      </w:r>
    </w:p>
    <w:p w14:paraId="3890839F" w14:textId="77777777" w:rsidR="001E5A3C" w:rsidRDefault="001E5A3C" w:rsidP="001E5A3C">
      <w:r>
        <w:t>Celkový počet ploch:</w:t>
      </w:r>
    </w:p>
    <w:p w14:paraId="1B16401C" w14:textId="77777777" w:rsidR="001E5A3C" w:rsidRDefault="001E5A3C" w:rsidP="001E5A3C"/>
    <w:p w14:paraId="3FA62161" w14:textId="77777777" w:rsidR="001E5A3C" w:rsidRDefault="001E5A3C" w:rsidP="001E5A3C">
      <w:r>
        <w:t>Součástí předávacího protokolu jsou rodné listy zajištěných ploch.</w:t>
      </w:r>
    </w:p>
    <w:p w14:paraId="635B4A59" w14:textId="77777777" w:rsidR="001E5A3C" w:rsidRDefault="001E5A3C" w:rsidP="001E5A3C"/>
    <w:p w14:paraId="40401671" w14:textId="77777777" w:rsidR="001E5A3C" w:rsidRDefault="001E5A3C" w:rsidP="001E5A3C"/>
    <w:p w14:paraId="75A9CC48" w14:textId="77777777" w:rsidR="001E5A3C" w:rsidRDefault="001E5A3C" w:rsidP="001E5A3C">
      <w:pPr>
        <w:pStyle w:val="Nadpis1"/>
      </w:pPr>
      <w:r>
        <w:t xml:space="preserve">        přístřešky mhd                                     </w:t>
      </w:r>
    </w:p>
    <w:p w14:paraId="0E0EE131" w14:textId="77777777" w:rsidR="001E5A3C" w:rsidRDefault="001E5A3C" w:rsidP="001E5A3C">
      <w:r>
        <w:t xml:space="preserve">    </w:t>
      </w:r>
    </w:p>
    <w:p w14:paraId="6BE1D22A" w14:textId="77777777" w:rsidR="001E5A3C" w:rsidRDefault="001E5A3C" w:rsidP="001E5A3C">
      <w:r>
        <w:t>Termín:</w:t>
      </w:r>
    </w:p>
    <w:p w14:paraId="51488C65" w14:textId="77777777" w:rsidR="001E5A3C" w:rsidRDefault="001E5A3C" w:rsidP="001E5A3C">
      <w:r>
        <w:t>Celkový počet ploch:</w:t>
      </w:r>
    </w:p>
    <w:p w14:paraId="673ED156" w14:textId="77777777" w:rsidR="001E5A3C" w:rsidRDefault="001E5A3C" w:rsidP="001E5A3C"/>
    <w:p w14:paraId="6FF1B77E" w14:textId="77777777" w:rsidR="001E5A3C" w:rsidRDefault="001E5A3C" w:rsidP="001E5A3C">
      <w:r>
        <w:t>Součástí předávacího protokolu jsou rodné listy zajištěných ploch.</w:t>
      </w:r>
    </w:p>
    <w:p w14:paraId="27194227" w14:textId="77777777" w:rsidR="001E5A3C" w:rsidRDefault="001E5A3C" w:rsidP="001E5A3C"/>
    <w:p w14:paraId="0F0BA2DE" w14:textId="77777777" w:rsidR="00995C55" w:rsidRDefault="00995C55" w:rsidP="001015B3"/>
    <w:p w14:paraId="4C73EA2D" w14:textId="77777777" w:rsidR="00995C55" w:rsidRDefault="00995C55" w:rsidP="001015B3"/>
    <w:p w14:paraId="15EB9DC9" w14:textId="77777777" w:rsidR="00995C55" w:rsidRDefault="00995C55" w:rsidP="00995C55">
      <w:r>
        <w:t>.</w:t>
      </w:r>
    </w:p>
    <w:p w14:paraId="0B10EEE8" w14:textId="77777777" w:rsidR="00995C55" w:rsidRDefault="00995C55" w:rsidP="001015B3"/>
    <w:p w14:paraId="23A9E751" w14:textId="77777777" w:rsidR="00995C55" w:rsidRDefault="00995C55" w:rsidP="001015B3"/>
    <w:p w14:paraId="481BC845" w14:textId="77777777" w:rsidR="00963F37" w:rsidRDefault="001959D4" w:rsidP="001015B3">
      <w:r>
        <w:t>V</w:t>
      </w:r>
      <w:r w:rsidR="00723919">
        <w:t> </w:t>
      </w:r>
      <w:r w:rsidR="00F772AF">
        <w:t>…………………</w:t>
      </w:r>
      <w:r w:rsidR="00723919">
        <w:t xml:space="preserve"> </w:t>
      </w:r>
      <w:r>
        <w:t>dne</w:t>
      </w:r>
      <w:r w:rsidR="00995C55">
        <w:t>……………………</w:t>
      </w:r>
    </w:p>
    <w:p w14:paraId="6CDEE198" w14:textId="77777777" w:rsidR="00963F37" w:rsidRDefault="00963F37" w:rsidP="001015B3"/>
    <w:p w14:paraId="3D817EF4" w14:textId="77777777" w:rsidR="001959D4" w:rsidRDefault="001959D4" w:rsidP="001015B3"/>
    <w:p w14:paraId="2BF01E80" w14:textId="77777777" w:rsidR="008019DA" w:rsidRDefault="00995C55" w:rsidP="001015B3">
      <w:r>
        <w:t xml:space="preserve">                                                                                                   </w:t>
      </w:r>
    </w:p>
    <w:p w14:paraId="35CECF65" w14:textId="77777777" w:rsidR="008019DA" w:rsidRDefault="008019DA" w:rsidP="001015B3"/>
    <w:p w14:paraId="59F726B0" w14:textId="77777777" w:rsidR="008019DA" w:rsidRDefault="008019DA" w:rsidP="001015B3"/>
    <w:p w14:paraId="79941556" w14:textId="77777777" w:rsidR="008019DA" w:rsidRDefault="008019DA" w:rsidP="001015B3"/>
    <w:p w14:paraId="4103778F" w14:textId="77777777" w:rsidR="00723919" w:rsidRDefault="00995C55" w:rsidP="001015B3">
      <w:r>
        <w:t xml:space="preserve">Potvrdil:    </w:t>
      </w:r>
    </w:p>
    <w:p w14:paraId="3D0E7168" w14:textId="77777777" w:rsidR="00963F37" w:rsidRPr="001015B3" w:rsidRDefault="00963F37" w:rsidP="001015B3"/>
    <w:sectPr w:rsidR="00963F37" w:rsidRPr="001015B3" w:rsidSect="00B201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9E35F" w14:textId="77777777" w:rsidR="000F3F05" w:rsidRDefault="000F3F05">
      <w:r>
        <w:separator/>
      </w:r>
    </w:p>
  </w:endnote>
  <w:endnote w:type="continuationSeparator" w:id="0">
    <w:p w14:paraId="22878FA5" w14:textId="77777777" w:rsidR="000F3F05" w:rsidRDefault="000F3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773F" w14:textId="77777777" w:rsidR="00004016" w:rsidRDefault="0000401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1C225A20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19441F28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656C0B69" w14:textId="77777777"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26446825" wp14:editId="295C11C9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7CFE98BA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4E3612C0" w14:textId="77777777"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4C23044A" wp14:editId="76687487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0B7A4145" w14:textId="77777777"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14:paraId="6C26AEA8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230764E2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14:paraId="6DB603B2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7AB8BC72" w14:textId="77777777" w:rsidR="00473288" w:rsidRPr="006D244D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473288" w:rsidRPr="006D244D" w14:paraId="2CEA81BC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6CE84913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26485ABC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40CDA973" w14:textId="77777777"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E5A3C">
                <w:rPr>
                  <w:noProof/>
                  <w:sz w:val="16"/>
                  <w:szCs w:val="16"/>
                </w:rPr>
                <w:t>2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E5A3C">
                <w:rPr>
                  <w:noProof/>
                  <w:sz w:val="16"/>
                  <w:szCs w:val="16"/>
                </w:rPr>
                <w:t>2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3B7FE4C9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063453297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43598EF1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77D25563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5B22B059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204B6398" wp14:editId="07387E23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5CD42A0F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525E7896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D4BB5DF" wp14:editId="7C8CE57A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0D44E4FE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2711973A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68E35353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 w:rsidR="00332AC9"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14:paraId="74008D63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543D00EE" w14:textId="77777777" w:rsidR="008A271E" w:rsidRPr="006D244D" w:rsidRDefault="00DF1E01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="008A271E" w:rsidRPr="006D244D">
                <w:rPr>
                  <w:sz w:val="16"/>
                  <w:szCs w:val="16"/>
                </w:rPr>
                <w:t xml:space="preserve">jišťovny 211, infolinka: 844 </w:t>
              </w:r>
              <w:r w:rsidR="00904AE7">
                <w:rPr>
                  <w:sz w:val="16"/>
                  <w:szCs w:val="16"/>
                </w:rPr>
                <w:t xml:space="preserve">211 </w:t>
              </w:r>
              <w:r w:rsidR="008A271E" w:rsidRPr="006D244D">
                <w:rPr>
                  <w:sz w:val="16"/>
                  <w:szCs w:val="16"/>
                </w:rPr>
                <w:t>2</w:t>
              </w:r>
              <w:r w:rsidR="00904AE7">
                <w:rPr>
                  <w:sz w:val="16"/>
                  <w:szCs w:val="16"/>
                </w:rPr>
                <w:t>1</w:t>
              </w:r>
              <w:r w:rsidR="008A271E" w:rsidRPr="006D244D">
                <w:rPr>
                  <w:sz w:val="16"/>
                  <w:szCs w:val="16"/>
                </w:rPr>
                <w:t>1, e-ma</w:t>
              </w:r>
              <w:r w:rsidR="00904AE7">
                <w:rPr>
                  <w:sz w:val="16"/>
                  <w:szCs w:val="16"/>
                </w:rPr>
                <w:t>il: info@zpmvcr.cz, www.zpmvcr.</w:t>
              </w:r>
              <w:r w:rsidR="008A271E" w:rsidRPr="006D244D">
                <w:rPr>
                  <w:sz w:val="16"/>
                  <w:szCs w:val="16"/>
                </w:rPr>
                <w:t>cz</w:t>
              </w:r>
            </w:p>
          </w:tc>
        </w:tr>
        <w:tr w:rsidR="008A271E" w:rsidRPr="006D244D" w14:paraId="35FBC2F6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5DCD7D47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2F4C02CE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121475E6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E5A3C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E5A3C">
                <w:rPr>
                  <w:noProof/>
                  <w:sz w:val="16"/>
                  <w:szCs w:val="16"/>
                </w:rPr>
                <w:t>2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16731902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D299D" w14:textId="77777777" w:rsidR="000F3F05" w:rsidRDefault="000F3F05">
      <w:r>
        <w:separator/>
      </w:r>
    </w:p>
  </w:footnote>
  <w:footnote w:type="continuationSeparator" w:id="0">
    <w:p w14:paraId="15EC3F0F" w14:textId="77777777" w:rsidR="000F3F05" w:rsidRDefault="000F3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C4161" w14:textId="77777777" w:rsidR="00004016" w:rsidRDefault="0000401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C2F64" w14:textId="77777777" w:rsidR="00046A38" w:rsidRDefault="00046A38">
    <w:pPr>
      <w:pStyle w:val="Zhlav"/>
    </w:pPr>
  </w:p>
  <w:p w14:paraId="6C02CC05" w14:textId="77777777" w:rsidR="008A271E" w:rsidRDefault="008A271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1818D3F4" w14:textId="77777777" w:rsidR="00332AC9" w:rsidRDefault="00774B83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06A76CCF"/>
    <w:multiLevelType w:val="hybridMultilevel"/>
    <w:tmpl w:val="86BEC0F0"/>
    <w:lvl w:ilvl="0" w:tplc="C7629D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30178619">
    <w:abstractNumId w:val="0"/>
  </w:num>
  <w:num w:numId="2" w16cid:durableId="1487546972">
    <w:abstractNumId w:val="1"/>
  </w:num>
  <w:num w:numId="3" w16cid:durableId="1729497774">
    <w:abstractNumId w:val="2"/>
  </w:num>
  <w:num w:numId="4" w16cid:durableId="86118424">
    <w:abstractNumId w:val="3"/>
  </w:num>
  <w:num w:numId="5" w16cid:durableId="2107915943">
    <w:abstractNumId w:val="4"/>
  </w:num>
  <w:num w:numId="6" w16cid:durableId="333461449">
    <w:abstractNumId w:val="5"/>
  </w:num>
  <w:num w:numId="7" w16cid:durableId="1188762113">
    <w:abstractNumId w:val="6"/>
  </w:num>
  <w:num w:numId="8" w16cid:durableId="1371224366">
    <w:abstractNumId w:val="7"/>
  </w:num>
  <w:num w:numId="9" w16cid:durableId="1321544109">
    <w:abstractNumId w:val="8"/>
  </w:num>
  <w:num w:numId="10" w16cid:durableId="1021199979">
    <w:abstractNumId w:val="9"/>
  </w:num>
  <w:num w:numId="11" w16cid:durableId="1953046262">
    <w:abstractNumId w:val="10"/>
  </w:num>
  <w:num w:numId="12" w16cid:durableId="1356888638">
    <w:abstractNumId w:val="11"/>
  </w:num>
  <w:num w:numId="13" w16cid:durableId="12358913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681D"/>
    <w:rsid w:val="00004016"/>
    <w:rsid w:val="00012965"/>
    <w:rsid w:val="00017DF1"/>
    <w:rsid w:val="00031CBE"/>
    <w:rsid w:val="00046A38"/>
    <w:rsid w:val="00052051"/>
    <w:rsid w:val="000670E1"/>
    <w:rsid w:val="00073C87"/>
    <w:rsid w:val="00084627"/>
    <w:rsid w:val="00092AC6"/>
    <w:rsid w:val="000B2EA8"/>
    <w:rsid w:val="000C75FD"/>
    <w:rsid w:val="000F3F05"/>
    <w:rsid w:val="001015B3"/>
    <w:rsid w:val="00115F4F"/>
    <w:rsid w:val="00123C4D"/>
    <w:rsid w:val="001258D0"/>
    <w:rsid w:val="00127715"/>
    <w:rsid w:val="0013283D"/>
    <w:rsid w:val="00140AB6"/>
    <w:rsid w:val="00140BA7"/>
    <w:rsid w:val="00160162"/>
    <w:rsid w:val="001959D4"/>
    <w:rsid w:val="00197DCD"/>
    <w:rsid w:val="001D13B2"/>
    <w:rsid w:val="001E5A3C"/>
    <w:rsid w:val="001F08B8"/>
    <w:rsid w:val="001F43BC"/>
    <w:rsid w:val="00203BB5"/>
    <w:rsid w:val="002040C7"/>
    <w:rsid w:val="0020457D"/>
    <w:rsid w:val="00220920"/>
    <w:rsid w:val="00220E47"/>
    <w:rsid w:val="00240381"/>
    <w:rsid w:val="002433DF"/>
    <w:rsid w:val="00253685"/>
    <w:rsid w:val="0025717C"/>
    <w:rsid w:val="00276778"/>
    <w:rsid w:val="00276EAF"/>
    <w:rsid w:val="002A07BD"/>
    <w:rsid w:val="002B737D"/>
    <w:rsid w:val="002C0792"/>
    <w:rsid w:val="002D49B0"/>
    <w:rsid w:val="002D76E6"/>
    <w:rsid w:val="0030220C"/>
    <w:rsid w:val="00304E08"/>
    <w:rsid w:val="00310806"/>
    <w:rsid w:val="00332AC9"/>
    <w:rsid w:val="003433C9"/>
    <w:rsid w:val="0038356B"/>
    <w:rsid w:val="003A1F51"/>
    <w:rsid w:val="003A22F9"/>
    <w:rsid w:val="003E1F98"/>
    <w:rsid w:val="003F7454"/>
    <w:rsid w:val="004259C6"/>
    <w:rsid w:val="00462F34"/>
    <w:rsid w:val="0046585C"/>
    <w:rsid w:val="00470074"/>
    <w:rsid w:val="00473288"/>
    <w:rsid w:val="00490FDA"/>
    <w:rsid w:val="004A0F24"/>
    <w:rsid w:val="0052293C"/>
    <w:rsid w:val="00563639"/>
    <w:rsid w:val="00576B17"/>
    <w:rsid w:val="005A3257"/>
    <w:rsid w:val="005C7C9A"/>
    <w:rsid w:val="005E65EB"/>
    <w:rsid w:val="00621B3A"/>
    <w:rsid w:val="006259C6"/>
    <w:rsid w:val="006336CA"/>
    <w:rsid w:val="00633925"/>
    <w:rsid w:val="00655B97"/>
    <w:rsid w:val="00655BF6"/>
    <w:rsid w:val="00695BFF"/>
    <w:rsid w:val="0069613D"/>
    <w:rsid w:val="006B441E"/>
    <w:rsid w:val="006D70FA"/>
    <w:rsid w:val="006E1D7F"/>
    <w:rsid w:val="006F3902"/>
    <w:rsid w:val="0072149F"/>
    <w:rsid w:val="00723919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7E387E"/>
    <w:rsid w:val="008019DA"/>
    <w:rsid w:val="00807A78"/>
    <w:rsid w:val="00815FF8"/>
    <w:rsid w:val="008337B6"/>
    <w:rsid w:val="00837CB6"/>
    <w:rsid w:val="008651A8"/>
    <w:rsid w:val="008679D4"/>
    <w:rsid w:val="00870DBA"/>
    <w:rsid w:val="00872380"/>
    <w:rsid w:val="008747AE"/>
    <w:rsid w:val="00891C8F"/>
    <w:rsid w:val="008A271E"/>
    <w:rsid w:val="008B582C"/>
    <w:rsid w:val="008F385A"/>
    <w:rsid w:val="00901290"/>
    <w:rsid w:val="00904AE7"/>
    <w:rsid w:val="00905821"/>
    <w:rsid w:val="0090681D"/>
    <w:rsid w:val="00910B90"/>
    <w:rsid w:val="0091509C"/>
    <w:rsid w:val="00930C2F"/>
    <w:rsid w:val="00941298"/>
    <w:rsid w:val="00942674"/>
    <w:rsid w:val="00942B76"/>
    <w:rsid w:val="00946999"/>
    <w:rsid w:val="00963F37"/>
    <w:rsid w:val="009678D0"/>
    <w:rsid w:val="00995C55"/>
    <w:rsid w:val="00995C73"/>
    <w:rsid w:val="009A1DD4"/>
    <w:rsid w:val="009A5131"/>
    <w:rsid w:val="009C41DB"/>
    <w:rsid w:val="009D6FAF"/>
    <w:rsid w:val="00A259D7"/>
    <w:rsid w:val="00A336F2"/>
    <w:rsid w:val="00A513D4"/>
    <w:rsid w:val="00A520AA"/>
    <w:rsid w:val="00A66872"/>
    <w:rsid w:val="00A7074E"/>
    <w:rsid w:val="00A92A60"/>
    <w:rsid w:val="00AA62CC"/>
    <w:rsid w:val="00AB0487"/>
    <w:rsid w:val="00AB7157"/>
    <w:rsid w:val="00AD48A9"/>
    <w:rsid w:val="00AE0ED0"/>
    <w:rsid w:val="00AF5E0C"/>
    <w:rsid w:val="00AF73B4"/>
    <w:rsid w:val="00B2017A"/>
    <w:rsid w:val="00B20B84"/>
    <w:rsid w:val="00B212C2"/>
    <w:rsid w:val="00B21ECE"/>
    <w:rsid w:val="00B23145"/>
    <w:rsid w:val="00B35689"/>
    <w:rsid w:val="00B76F9F"/>
    <w:rsid w:val="00B9028C"/>
    <w:rsid w:val="00BB066E"/>
    <w:rsid w:val="00BB0BFB"/>
    <w:rsid w:val="00BC7381"/>
    <w:rsid w:val="00BE402A"/>
    <w:rsid w:val="00C46D9A"/>
    <w:rsid w:val="00C63798"/>
    <w:rsid w:val="00C84CD3"/>
    <w:rsid w:val="00CA02F0"/>
    <w:rsid w:val="00CC2F76"/>
    <w:rsid w:val="00CE7AA7"/>
    <w:rsid w:val="00D17D4F"/>
    <w:rsid w:val="00DB3466"/>
    <w:rsid w:val="00DC3682"/>
    <w:rsid w:val="00DC5D83"/>
    <w:rsid w:val="00DD0A45"/>
    <w:rsid w:val="00DF1E01"/>
    <w:rsid w:val="00DF20DD"/>
    <w:rsid w:val="00E12439"/>
    <w:rsid w:val="00E15549"/>
    <w:rsid w:val="00E274D8"/>
    <w:rsid w:val="00E35B42"/>
    <w:rsid w:val="00E97398"/>
    <w:rsid w:val="00E97BAA"/>
    <w:rsid w:val="00EA0FF0"/>
    <w:rsid w:val="00EB69D7"/>
    <w:rsid w:val="00EC043D"/>
    <w:rsid w:val="00EC7388"/>
    <w:rsid w:val="00EE2567"/>
    <w:rsid w:val="00EE4BE4"/>
    <w:rsid w:val="00EF27CB"/>
    <w:rsid w:val="00F20A6A"/>
    <w:rsid w:val="00F274CA"/>
    <w:rsid w:val="00F302F0"/>
    <w:rsid w:val="00F336D9"/>
    <w:rsid w:val="00F42125"/>
    <w:rsid w:val="00F5388B"/>
    <w:rsid w:val="00F6269A"/>
    <w:rsid w:val="00F772AF"/>
    <w:rsid w:val="00F864A5"/>
    <w:rsid w:val="00F97A31"/>
    <w:rsid w:val="00FA51A9"/>
    <w:rsid w:val="00FA54FF"/>
    <w:rsid w:val="00FE0DF0"/>
    <w:rsid w:val="00FF0129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46B3666C"/>
  <w15:docId w15:val="{A60FC892-DA84-4531-ABCC-4022D18F2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paragraph" w:styleId="Odstavecseseznamem">
    <w:name w:val="List Paragraph"/>
    <w:basedOn w:val="Normln"/>
    <w:uiPriority w:val="34"/>
    <w:qFormat/>
    <w:rsid w:val="00995C5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4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46402452B84C2F922FD6430E5813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4EA86C-FA1B-4B64-BFB4-870399236B54}"/>
      </w:docPartPr>
      <w:docPartBody>
        <w:p w:rsidR="00B75172" w:rsidRDefault="005858E4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5858E4" w:rsidRDefault="005858E4">
          <w:pPr>
            <w:pStyle w:val="5F46402452B84C2F922FD6430E5813EE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4CD770ABDA9E4582A5274333C68F82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D18BE3-8431-4DC9-B1C0-D3177DD7B260}"/>
      </w:docPartPr>
      <w:docPartBody>
        <w:p w:rsidR="005858E4" w:rsidRDefault="005858E4">
          <w:pPr>
            <w:pStyle w:val="4CD770ABDA9E4582A5274333C68F826A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BAF1EB42046449E285E709D2318794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3AA5B7-F4A1-4612-B44A-ADC86263F2FE}"/>
      </w:docPartPr>
      <w:docPartBody>
        <w:p w:rsidR="00F55559" w:rsidRDefault="00784E56" w:rsidP="00784E56">
          <w:pPr>
            <w:pStyle w:val="BAF1EB42046449E285E709D23187942D45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  <w:docPart>
      <w:docPartPr>
        <w:name w:val="56811BE04FA849748E6432316A7EC9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0B6E10-74CB-42FA-BC87-8EB17BF76367}"/>
      </w:docPartPr>
      <w:docPartBody>
        <w:p w:rsidR="00D007CD" w:rsidRDefault="00784E56" w:rsidP="00784E56">
          <w:pPr>
            <w:pStyle w:val="56811BE04FA849748E6432316A7EC9FB41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8E4"/>
    <w:rsid w:val="00003C44"/>
    <w:rsid w:val="00045A11"/>
    <w:rsid w:val="000A4FEE"/>
    <w:rsid w:val="000A7C5F"/>
    <w:rsid w:val="000B3C99"/>
    <w:rsid w:val="000D1FB4"/>
    <w:rsid w:val="00110931"/>
    <w:rsid w:val="001E6BD0"/>
    <w:rsid w:val="00210EAF"/>
    <w:rsid w:val="002A6F99"/>
    <w:rsid w:val="002F580C"/>
    <w:rsid w:val="00302DE5"/>
    <w:rsid w:val="00317971"/>
    <w:rsid w:val="003564FA"/>
    <w:rsid w:val="003642FF"/>
    <w:rsid w:val="00372B44"/>
    <w:rsid w:val="00384446"/>
    <w:rsid w:val="00390A98"/>
    <w:rsid w:val="0040418D"/>
    <w:rsid w:val="0040661F"/>
    <w:rsid w:val="00447F07"/>
    <w:rsid w:val="00492591"/>
    <w:rsid w:val="004E2050"/>
    <w:rsid w:val="00535EBF"/>
    <w:rsid w:val="005858E4"/>
    <w:rsid w:val="0059307E"/>
    <w:rsid w:val="00593EF8"/>
    <w:rsid w:val="00653280"/>
    <w:rsid w:val="007753C4"/>
    <w:rsid w:val="007805A7"/>
    <w:rsid w:val="00784E56"/>
    <w:rsid w:val="0078729D"/>
    <w:rsid w:val="007F124B"/>
    <w:rsid w:val="009420F5"/>
    <w:rsid w:val="00A13380"/>
    <w:rsid w:val="00A94B39"/>
    <w:rsid w:val="00AA7B85"/>
    <w:rsid w:val="00AF319E"/>
    <w:rsid w:val="00B40F0A"/>
    <w:rsid w:val="00C33D5C"/>
    <w:rsid w:val="00C4461E"/>
    <w:rsid w:val="00C47298"/>
    <w:rsid w:val="00C94272"/>
    <w:rsid w:val="00CB01BF"/>
    <w:rsid w:val="00D007CD"/>
    <w:rsid w:val="00D32B00"/>
    <w:rsid w:val="00D814E6"/>
    <w:rsid w:val="00DD6FA9"/>
    <w:rsid w:val="00E2249B"/>
    <w:rsid w:val="00EC5C56"/>
    <w:rsid w:val="00F21E2E"/>
    <w:rsid w:val="00F43E69"/>
    <w:rsid w:val="00F55559"/>
    <w:rsid w:val="00F65323"/>
    <w:rsid w:val="00FB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F46402452B84C2F922FD6430E5813EE">
    <w:name w:val="5F46402452B84C2F922FD6430E5813EE"/>
  </w:style>
  <w:style w:type="character" w:styleId="Zstupntext">
    <w:name w:val="Placeholder Text"/>
    <w:basedOn w:val="Standardnpsmoodstavce"/>
    <w:uiPriority w:val="99"/>
    <w:semiHidden/>
    <w:rsid w:val="00784E56"/>
    <w:rPr>
      <w:color w:val="808080"/>
    </w:rPr>
  </w:style>
  <w:style w:type="paragraph" w:customStyle="1" w:styleId="4CD770ABDA9E4582A5274333C68F826A">
    <w:name w:val="4CD770ABDA9E4582A5274333C68F826A"/>
  </w:style>
  <w:style w:type="paragraph" w:customStyle="1" w:styleId="56811BE04FA849748E6432316A7EC9FB41">
    <w:name w:val="56811BE04FA849748E6432316A7EC9FB41"/>
    <w:rsid w:val="00784E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5">
    <w:name w:val="BAF1EB42046449E285E709D23187942D45"/>
    <w:rsid w:val="00784E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8FF5532DBB6146815F7469357392EE" ma:contentTypeVersion="16" ma:contentTypeDescription="Vytvoří nový dokument" ma:contentTypeScope="" ma:versionID="ee74ba0af50213d681ccf078d57a6ef3">
  <xsd:schema xmlns:xsd="http://www.w3.org/2001/XMLSchema" xmlns:xs="http://www.w3.org/2001/XMLSchema" xmlns:p="http://schemas.microsoft.com/office/2006/metadata/properties" xmlns:ns2="2536ad79-22ed-40fe-8cb5-638f55fd8d03" xmlns:ns3="d51a9d98-89ec-43c0-b3ea-4bd064971b9d" targetNamespace="http://schemas.microsoft.com/office/2006/metadata/properties" ma:root="true" ma:fieldsID="7250af5bbe210b98e4e4d0dcfcab8ce2" ns2:_="" ns3:_="">
    <xsd:import namespace="2536ad79-22ed-40fe-8cb5-638f55fd8d03"/>
    <xsd:import namespace="d51a9d98-89ec-43c0-b3ea-4bd064971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6ad79-22ed-40fe-8cb5-638f55fd8d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a9d98-89ec-43c0-b3ea-4bd064971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4def799-00ba-4d9c-a389-1f4d3b459be8}" ma:internalName="TaxCatchAll" ma:showField="CatchAllData" ma:web="d51a9d98-89ec-43c0-b3ea-4bd064971b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1a9d98-89ec-43c0-b3ea-4bd064971b9d" xsi:nil="true"/>
    <lcf76f155ced4ddcb4097134ff3c332f xmlns="2536ad79-22ed-40fe-8cb5-638f55fd8d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26D04E-4CE2-47C1-BA41-A3E02EF10B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A25EFE-DCEA-4EED-84DB-E7D805FCB117}"/>
</file>

<file path=customXml/itemProps3.xml><?xml version="1.0" encoding="utf-8"?>
<ds:datastoreItem xmlns:ds="http://schemas.openxmlformats.org/officeDocument/2006/customXml" ds:itemID="{865974EE-8F73-4D54-A5C9-492CF25AF6A5}"/>
</file>

<file path=customXml/itemProps4.xml><?xml version="1.0" encoding="utf-8"?>
<ds:datastoreItem xmlns:ds="http://schemas.openxmlformats.org/officeDocument/2006/customXml" ds:itemID="{F8BDFAF1-64C5-452A-B6BD-146CD33380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 Chvala</dc:creator>
  <cp:lastModifiedBy>Tereza Staňková</cp:lastModifiedBy>
  <cp:revision>2</cp:revision>
  <cp:lastPrinted>2020-09-15T13:50:00Z</cp:lastPrinted>
  <dcterms:created xsi:type="dcterms:W3CDTF">2023-04-27T06:37:00Z</dcterms:created>
  <dcterms:modified xsi:type="dcterms:W3CDTF">2023-04-27T06:37:00Z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0x0101007A8FF5532DBB6146815F7469357392EE</vt:lpwstr>
  </property>
</Properties>
</file>