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337C" w:rsidRDefault="00F4664A">
      <w:pPr>
        <w:pStyle w:val="zahlavi-odbor-radek"/>
        <w:rPr>
          <w:color w:val="auto"/>
        </w:rPr>
      </w:pPr>
      <w:r w:rsidRPr="00F4664A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26.95pt;margin-top:14.95pt;width:538.3pt;height:56.05pt;z-index:251658240;visibility:visible;mso-wrap-distance-left:9.05pt;mso-wrap-distance-right:9.05pt;mso-position-horizontal-relative:page;mso-position-vertical-relative:page" filled="t">
            <v:imagedata r:id="rId7" o:title=""/>
            <w10:wrap anchorx="page" anchory="page"/>
          </v:shape>
        </w:pict>
      </w:r>
      <w:r w:rsidRPr="00F4664A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107.85pt;width:69.9pt;height:128.75pt;z-index:251659264;mso-wrap-distance-left:9.05pt;mso-wrap-distance-right:9.05pt;mso-position-horizontal-relative:page;mso-position-vertical-relative:page" stroked="f">
            <v:fill opacity="0" color2="black"/>
            <v:textbox style="mso-next-textbox:#_x0000_s1027" inset="0,0,0,0">
              <w:txbxContent>
                <w:p w:rsidR="0005337C" w:rsidRDefault="0005337C">
                  <w:pPr>
                    <w:pStyle w:val="zhlav-znaka"/>
                  </w:pPr>
                  <w:r>
                    <w:t>VÁŠ DOPIS ČJ.:</w:t>
                  </w:r>
                </w:p>
                <w:p w:rsidR="0005337C" w:rsidRDefault="0005337C">
                  <w:pPr>
                    <w:pStyle w:val="zhlav-znaka"/>
                  </w:pPr>
                  <w:r>
                    <w:t>ZE DNE:</w:t>
                  </w:r>
                </w:p>
                <w:p w:rsidR="0005337C" w:rsidRDefault="0005337C">
                  <w:pPr>
                    <w:pStyle w:val="zhlav-znaka"/>
                  </w:pPr>
                  <w:r>
                    <w:t>NAŠE ČJ.:</w:t>
                  </w:r>
                </w:p>
                <w:p w:rsidR="0005337C" w:rsidRDefault="0005337C">
                  <w:pPr>
                    <w:pStyle w:val="zhlav-znaka"/>
                  </w:pPr>
                  <w:r>
                    <w:t>SPIS. ZN.:</w:t>
                  </w:r>
                </w:p>
                <w:p w:rsidR="0005337C" w:rsidRDefault="0005337C">
                  <w:pPr>
                    <w:pStyle w:val="zhlav-znaka"/>
                  </w:pPr>
                </w:p>
                <w:p w:rsidR="0005337C" w:rsidRDefault="0005337C">
                  <w:pPr>
                    <w:pStyle w:val="zhlav-znaka"/>
                  </w:pPr>
                  <w:r>
                    <w:t>VYŘIZUJE:</w:t>
                  </w:r>
                </w:p>
                <w:p w:rsidR="0005337C" w:rsidRDefault="0005337C">
                  <w:pPr>
                    <w:pStyle w:val="zhlav-znaka"/>
                  </w:pPr>
                  <w:r>
                    <w:t>TEL.:</w:t>
                  </w:r>
                </w:p>
                <w:p w:rsidR="0005337C" w:rsidRDefault="0005337C">
                  <w:pPr>
                    <w:pStyle w:val="zhlav-znaka"/>
                  </w:pPr>
                  <w:r>
                    <w:t>FAX:</w:t>
                  </w:r>
                </w:p>
                <w:p w:rsidR="0005337C" w:rsidRDefault="0005337C">
                  <w:pPr>
                    <w:pStyle w:val="zhlav-znaka"/>
                  </w:pPr>
                  <w:r>
                    <w:t>E-MAIL:</w:t>
                  </w:r>
                </w:p>
                <w:p w:rsidR="0005337C" w:rsidRDefault="0005337C">
                  <w:pPr>
                    <w:pStyle w:val="zhlav-znaka"/>
                  </w:pPr>
                </w:p>
                <w:p w:rsidR="0005337C" w:rsidRDefault="0005337C">
                  <w:pPr>
                    <w:pStyle w:val="zhlav-znaka"/>
                  </w:pPr>
                  <w:r>
                    <w:t>DATUM:</w:t>
                  </w:r>
                </w:p>
              </w:txbxContent>
            </v:textbox>
            <w10:wrap anchorx="page" anchory="page"/>
          </v:shape>
        </w:pict>
      </w:r>
      <w:r w:rsidRPr="00F4664A">
        <w:rPr>
          <w:noProof/>
          <w:lang w:eastAsia="cs-CZ"/>
        </w:rPr>
        <w:pict>
          <v:shape id="_x0000_s1028" type="#_x0000_t202" style="position:absolute;left:0;text-align:left;margin-left:336.5pt;margin-top:108.9pt;width:213.55pt;height:73.6pt;z-index:251660288;mso-wrap-distance-left:9.05pt;mso-wrap-distance-right:9.05pt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5337C" w:rsidRDefault="0005337C"/>
                <w:p w:rsidR="0005337C" w:rsidRDefault="0005337C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05337C" w:rsidRDefault="0005337C">
      <w:pPr>
        <w:pStyle w:val="zhlav-odbor"/>
        <w:rPr>
          <w:color w:val="auto"/>
        </w:rPr>
      </w:pPr>
      <w:r>
        <w:rPr>
          <w:color w:val="auto"/>
        </w:rPr>
        <w:t>MAGISTRÁT MĚSTA BRNA, ODBOR MĚSTSKÉ INFORMATIKY, MALINOVSKÉHO NÁM. 3, 601 67 BRNO</w:t>
      </w:r>
    </w:p>
    <w:p w:rsidR="0005337C" w:rsidRDefault="0005337C">
      <w:pPr>
        <w:pStyle w:val="zhlav-znaka-text"/>
        <w:ind w:left="1440"/>
      </w:pPr>
    </w:p>
    <w:p w:rsidR="0005337C" w:rsidRDefault="0005337C">
      <w:pPr>
        <w:pStyle w:val="zhlav-znaka-text"/>
        <w:ind w:left="1440"/>
      </w:pPr>
    </w:p>
    <w:p w:rsidR="0005337C" w:rsidRDefault="0005337C">
      <w:pPr>
        <w:pStyle w:val="zhlav-znaka-text"/>
        <w:ind w:left="1440"/>
      </w:pPr>
    </w:p>
    <w:p w:rsidR="0005337C" w:rsidRDefault="0005337C">
      <w:pPr>
        <w:pStyle w:val="zhlav-znaka-text"/>
        <w:ind w:left="1440"/>
      </w:pPr>
    </w:p>
    <w:p w:rsidR="0005337C" w:rsidRDefault="0005337C">
      <w:pPr>
        <w:pStyle w:val="zhlav-znaka-text"/>
        <w:ind w:left="1440"/>
      </w:pPr>
      <w:r>
        <w:t xml:space="preserve"> </w:t>
      </w:r>
    </w:p>
    <w:p w:rsidR="0005337C" w:rsidRDefault="0005337C">
      <w:pPr>
        <w:pStyle w:val="zhlav-znaka-text"/>
        <w:ind w:left="1440"/>
      </w:pPr>
    </w:p>
    <w:p w:rsidR="0005337C" w:rsidRDefault="0005337C">
      <w:pPr>
        <w:pStyle w:val="zhlav-znaka-text"/>
        <w:ind w:left="1440"/>
      </w:pPr>
    </w:p>
    <w:p w:rsidR="0005337C" w:rsidRPr="00B35120" w:rsidRDefault="0005337C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Mgr. Ladislav Zajíc</w:t>
      </w:r>
    </w:p>
    <w:p w:rsidR="0005337C" w:rsidRPr="00B35120" w:rsidRDefault="0005337C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542 173 511</w:t>
      </w:r>
    </w:p>
    <w:p w:rsidR="0005337C" w:rsidRPr="00B35120" w:rsidRDefault="0005337C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542 173 396</w:t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  <w:r w:rsidRPr="00B35120">
        <w:rPr>
          <w:color w:val="000000"/>
        </w:rPr>
        <w:tab/>
      </w:r>
    </w:p>
    <w:p w:rsidR="0005337C" w:rsidRPr="00B35120" w:rsidRDefault="0005337C" w:rsidP="004A2C17">
      <w:pPr>
        <w:pStyle w:val="zhlav-znaka-text"/>
        <w:ind w:left="1440"/>
        <w:rPr>
          <w:color w:val="000000"/>
        </w:rPr>
      </w:pPr>
      <w:r>
        <w:rPr>
          <w:color w:val="000000"/>
        </w:rPr>
        <w:t>zajic.ladislav</w:t>
      </w:r>
      <w:r w:rsidRPr="00B35120">
        <w:rPr>
          <w:color w:val="000000"/>
        </w:rPr>
        <w:t>@brno.cz</w:t>
      </w:r>
    </w:p>
    <w:p w:rsidR="0005337C" w:rsidRPr="00663A06" w:rsidRDefault="0005337C">
      <w:pPr>
        <w:pStyle w:val="zhlav-znaka-text"/>
        <w:spacing w:line="238" w:lineRule="exact"/>
        <w:ind w:left="1440"/>
      </w:pPr>
      <w:r w:rsidRPr="00663A06">
        <w:t xml:space="preserve"> </w:t>
      </w:r>
    </w:p>
    <w:p w:rsidR="0005337C" w:rsidRPr="00663A06" w:rsidRDefault="0005337C" w:rsidP="004A2C17">
      <w:pPr>
        <w:pStyle w:val="zhlav-znaka-text"/>
        <w:spacing w:line="238" w:lineRule="exact"/>
      </w:pPr>
      <w:r>
        <w:tab/>
        <w:t>2013-06-21</w:t>
      </w:r>
    </w:p>
    <w:p w:rsidR="0005337C" w:rsidRPr="008853EA" w:rsidRDefault="0005337C" w:rsidP="00D7571B">
      <w:pPr>
        <w:pStyle w:val="zhlav-znaka"/>
      </w:pPr>
      <w:r>
        <w:t xml:space="preserve">POČET LISTŮ:        </w:t>
      </w:r>
      <w:r w:rsidRPr="004466ED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5337C" w:rsidRDefault="0005337C">
      <w:pPr>
        <w:pStyle w:val="ed"/>
        <w:rPr>
          <w:color w:val="auto"/>
        </w:rPr>
      </w:pPr>
    </w:p>
    <w:p w:rsidR="0005337C" w:rsidRDefault="0005337C">
      <w:pPr>
        <w:pStyle w:val="ed"/>
        <w:rPr>
          <w:color w:val="auto"/>
        </w:rPr>
      </w:pPr>
    </w:p>
    <w:p w:rsidR="0005337C" w:rsidRDefault="0005337C">
      <w:pPr>
        <w:pStyle w:val="ed"/>
        <w:rPr>
          <w:color w:val="auto"/>
        </w:rPr>
      </w:pPr>
    </w:p>
    <w:p w:rsidR="0005337C" w:rsidRPr="0014384A" w:rsidRDefault="0005337C" w:rsidP="00327E34">
      <w:pPr>
        <w:pStyle w:val="Vc"/>
        <w:rPr>
          <w:b/>
          <w:bCs/>
          <w:u w:val="none"/>
        </w:rPr>
      </w:pPr>
      <w:r w:rsidRPr="00327E34">
        <w:rPr>
          <w:b/>
          <w:bCs/>
          <w:u w:val="none"/>
        </w:rPr>
        <w:t>Dodatečná informace č. 2</w:t>
      </w:r>
      <w:r>
        <w:rPr>
          <w:b/>
          <w:bCs/>
          <w:u w:val="none"/>
        </w:rPr>
        <w:t xml:space="preserve"> </w:t>
      </w:r>
      <w:r w:rsidRPr="00327E34">
        <w:rPr>
          <w:b/>
          <w:bCs/>
          <w:u w:val="none"/>
        </w:rPr>
        <w:t>k nadlimitní veřejné zakázce</w:t>
      </w:r>
      <w:r>
        <w:rPr>
          <w:b/>
          <w:bCs/>
          <w:u w:val="none"/>
        </w:rPr>
        <w:t xml:space="preserve"> </w:t>
      </w:r>
      <w:r w:rsidRPr="00327E34">
        <w:rPr>
          <w:b/>
          <w:bCs/>
          <w:u w:val="none"/>
        </w:rPr>
        <w:t>„Centrální nákup mobilních hlasových a datových služeb pro statutární město Brno“</w:t>
      </w:r>
      <w:r w:rsidR="00F4664A" w:rsidRPr="00F4664A">
        <w:rPr>
          <w:noProof/>
          <w:lang w:eastAsia="cs-CZ"/>
        </w:rPr>
        <w:pict>
          <v:group id="_x0000_s1029" style="position:absolute;left:0;text-align:left;margin-left:25.25pt;margin-top:280.1pt;width:9.15pt;height:280.75pt;z-index:251661312;mso-position-horizontal-relative:page;mso-position-vertical-relative:page" coordorigin="504,5592" coordsize="183,5615">
            <v:line id="_x0000_s1030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1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2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</w:p>
    <w:p w:rsidR="0005337C" w:rsidRDefault="0005337C">
      <w:pPr>
        <w:pStyle w:val="Vc"/>
      </w:pPr>
    </w:p>
    <w:p w:rsidR="0005337C" w:rsidRDefault="0005337C">
      <w:pPr>
        <w:pStyle w:val="Vc"/>
        <w:rPr>
          <w:u w:val="none"/>
        </w:rPr>
      </w:pPr>
    </w:p>
    <w:p w:rsidR="0005337C" w:rsidRDefault="0005337C" w:rsidP="00327E34">
      <w:pPr>
        <w:pStyle w:val="Vc"/>
        <w:rPr>
          <w:u w:val="none"/>
        </w:rPr>
      </w:pPr>
      <w:r>
        <w:rPr>
          <w:u w:val="none"/>
        </w:rPr>
        <w:t>Vážení</w:t>
      </w:r>
    </w:p>
    <w:p w:rsidR="0005337C" w:rsidRDefault="0005337C" w:rsidP="00327E34">
      <w:pPr>
        <w:pStyle w:val="Vc"/>
        <w:rPr>
          <w:u w:val="none"/>
        </w:rPr>
      </w:pPr>
    </w:p>
    <w:p w:rsidR="0005337C" w:rsidRDefault="0005337C" w:rsidP="00327E34">
      <w:r>
        <w:t xml:space="preserve">zadavatel statutární město Brno obdrželo v </w:t>
      </w:r>
      <w:r w:rsidRPr="00DE609A">
        <w:t>nadlimitní veřejné zakázce „Centrální nákup mobilních hlasových a datových služeb pro statutární město Brno“</w:t>
      </w:r>
      <w:r w:rsidR="00F4664A">
        <w:rPr>
          <w:noProof/>
          <w:lang w:eastAsia="cs-CZ"/>
        </w:rPr>
        <w:pict>
          <v:group id="_x0000_s1033" style="position:absolute;left:0;text-align:left;margin-left:25.25pt;margin-top:280.1pt;width:9.15pt;height:280.75pt;z-index:251662336;mso-position-horizontal-relative:page;mso-position-vertical-relative:page" coordorigin="504,5592" coordsize="183,5615">
            <v:line id="_x0000_s1034" style="position:absolute" from="507,5592" to="687,5592" strokecolor="#969696" strokeweight=".25pt">
              <v:stroke endarrowwidth="narrow" endarrowlength="short"/>
              <o:lock v:ext="edit" aspectratio="t"/>
            </v:line>
            <v:line id="_x0000_s1035" style="position:absolute" from="504,11207" to="684,11207" strokecolor="#969696" strokeweight=".25pt">
              <v:stroke endarrowwidth="narrow" endarrowlength="short"/>
              <o:lock v:ext="edit" aspectratio="t"/>
            </v:line>
            <v:line id="_x0000_s1036" style="position:absolute" from="507,8397" to="687,8397" strokecolor="#969696" strokeweight=".25pt">
              <v:stroke endarrowwidth="narrow" endarrowlength="short"/>
              <o:lock v:ext="edit" aspectratio="t"/>
            </v:line>
            <w10:wrap anchorx="page" anchory="page"/>
          </v:group>
        </w:pict>
      </w:r>
      <w:r>
        <w:t xml:space="preserve"> žádost uchazeče o dodatečnou informaci k zadávacím podmínkám. V návaznosti na obdrženou žádost uvádíme znění žádosti a dále uvádíme odpověď zadavatele.</w:t>
      </w:r>
    </w:p>
    <w:p w:rsidR="0005337C" w:rsidRDefault="0005337C" w:rsidP="006F5224"/>
    <w:p w:rsidR="0005337C" w:rsidRDefault="0005337C" w:rsidP="006F5224">
      <w:pPr>
        <w:rPr>
          <w:b/>
          <w:bCs/>
        </w:rPr>
      </w:pPr>
      <w:r w:rsidRPr="006F5224">
        <w:rPr>
          <w:b/>
          <w:bCs/>
        </w:rPr>
        <w:t>Dotaz:</w:t>
      </w:r>
    </w:p>
    <w:p w:rsidR="0005337C" w:rsidRDefault="0005337C" w:rsidP="006F5224">
      <w:r w:rsidRPr="006F5224">
        <w:t>Prosíme o zodpovězení dodatečného dotazu k veřejné zakázce „Centrální nákup mobilních hlasových</w:t>
      </w:r>
      <w:r>
        <w:t xml:space="preserve"> </w:t>
      </w:r>
      <w:r w:rsidRPr="006F5224">
        <w:t>a datových služeb pro statutární město Brno“, kdy zadavatel uvádí požadavek na datový roaming</w:t>
      </w:r>
      <w:r>
        <w:t xml:space="preserve"> </w:t>
      </w:r>
      <w:r w:rsidRPr="006F5224">
        <w:t>v</w:t>
      </w:r>
      <w:r>
        <w:t> </w:t>
      </w:r>
      <w:r w:rsidRPr="006F5224">
        <w:t>EU s minimální denní FUP 200MB. Při přepočtu na měsíční FUP by se jednalo o teoretický celkový</w:t>
      </w:r>
      <w:r>
        <w:t xml:space="preserve"> </w:t>
      </w:r>
      <w:r w:rsidRPr="006F5224">
        <w:t>limit 6 GB, dle našeho názoru je takový datový limit ve srovnání se zadavatelem požadovanými</w:t>
      </w:r>
      <w:r>
        <w:t xml:space="preserve"> </w:t>
      </w:r>
      <w:r w:rsidRPr="006F5224">
        <w:t>nejčastějšími datovými tarify s národní FUP 300MB a 2GB za měsíc předimenzovaný a ekonomicky</w:t>
      </w:r>
      <w:r>
        <w:t xml:space="preserve"> </w:t>
      </w:r>
      <w:r w:rsidRPr="006F5224">
        <w:t xml:space="preserve">příliš nákladný. Prosíme o informaci, zda zadavatel trvá na </w:t>
      </w:r>
      <w:proofErr w:type="spellStart"/>
      <w:r w:rsidRPr="006F5224">
        <w:t>roamingovém</w:t>
      </w:r>
      <w:proofErr w:type="spellEnd"/>
      <w:r w:rsidRPr="006F5224">
        <w:t xml:space="preserve"> datovém EU limitu 200</w:t>
      </w:r>
      <w:r>
        <w:t> </w:t>
      </w:r>
      <w:r w:rsidRPr="006F5224">
        <w:t>MB/den, nebo zda je možné tento limit snížit a srovnat tak s průměrným datovým provozem v</w:t>
      </w:r>
      <w:r>
        <w:t> </w:t>
      </w:r>
      <w:r w:rsidRPr="006F5224">
        <w:t>rámci</w:t>
      </w:r>
      <w:r>
        <w:t xml:space="preserve"> </w:t>
      </w:r>
      <w:r w:rsidRPr="006F5224">
        <w:t>ČR.</w:t>
      </w:r>
    </w:p>
    <w:p w:rsidR="0005337C" w:rsidRPr="006F5224" w:rsidRDefault="0005337C" w:rsidP="006F5224"/>
    <w:p w:rsidR="0005337C" w:rsidRPr="006F5224" w:rsidRDefault="0005337C" w:rsidP="006F5224">
      <w:pPr>
        <w:rPr>
          <w:b/>
          <w:bCs/>
        </w:rPr>
      </w:pPr>
      <w:r w:rsidRPr="006F5224">
        <w:rPr>
          <w:b/>
          <w:bCs/>
        </w:rPr>
        <w:t>Odpověď zadavatele:</w:t>
      </w:r>
    </w:p>
    <w:p w:rsidR="0005337C" w:rsidRPr="006F5224" w:rsidRDefault="0005337C" w:rsidP="006F5224">
      <w:r w:rsidRPr="006F5224">
        <w:t>Požadavek zadavatele na FUP 200MB na datový roaming byl uveden na měsíční čerpání. Minimální</w:t>
      </w:r>
    </w:p>
    <w:p w:rsidR="0005337C" w:rsidRPr="006F5224" w:rsidRDefault="0005337C" w:rsidP="006F5224">
      <w:r w:rsidRPr="006F5224">
        <w:t>požadavek na denní FUP je tedy poměrná část – 6,6 MB denně.</w:t>
      </w:r>
    </w:p>
    <w:p w:rsidR="0005337C" w:rsidRPr="00AD5DDF" w:rsidRDefault="0005337C"/>
    <w:p w:rsidR="0005337C" w:rsidRPr="00AD5DDF" w:rsidRDefault="0005337C">
      <w:pPr>
        <w:tabs>
          <w:tab w:val="left" w:pos="720"/>
        </w:tabs>
      </w:pPr>
      <w:r w:rsidRPr="00AD5DDF">
        <w:t>S pozdravem</w:t>
      </w:r>
    </w:p>
    <w:p w:rsidR="0005337C" w:rsidRDefault="0005337C">
      <w:pPr>
        <w:tabs>
          <w:tab w:val="left" w:pos="180"/>
        </w:tabs>
      </w:pPr>
    </w:p>
    <w:p w:rsidR="0005337C" w:rsidRDefault="0005337C">
      <w:pPr>
        <w:tabs>
          <w:tab w:val="left" w:pos="180"/>
        </w:tabs>
      </w:pPr>
    </w:p>
    <w:p w:rsidR="0005337C" w:rsidRDefault="0005337C">
      <w:pPr>
        <w:tabs>
          <w:tab w:val="left" w:pos="180"/>
        </w:tabs>
      </w:pPr>
    </w:p>
    <w:p w:rsidR="0005337C" w:rsidRPr="00AD5DDF" w:rsidRDefault="0005337C">
      <w:pPr>
        <w:tabs>
          <w:tab w:val="left" w:pos="180"/>
        </w:tabs>
      </w:pPr>
    </w:p>
    <w:p w:rsidR="0005337C" w:rsidRPr="00AD5DDF" w:rsidRDefault="00DB00E2" w:rsidP="00186084">
      <w:r>
        <w:rPr>
          <w:i/>
          <w:iCs/>
        </w:rPr>
        <w:lastRenderedPageBreak/>
        <w:pict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2E1730D7-57A3-4E61-BD95-1CB3DDF51F68}" provid="{00000000-0000-0000-0000-000000000000}" o:suggestedsigner="podepsáno elektronicky" issignatureline="t"/>
          </v:shape>
        </w:pict>
      </w:r>
      <w:r w:rsidR="0005337C" w:rsidRPr="00AD5DDF">
        <w:rPr>
          <w:i/>
          <w:iCs/>
        </w:rPr>
        <w:tab/>
      </w:r>
      <w:r w:rsidR="0005337C" w:rsidRPr="00AD5DDF">
        <w:rPr>
          <w:i/>
          <w:iCs/>
        </w:rPr>
        <w:tab/>
      </w:r>
      <w:r w:rsidR="0005337C" w:rsidRPr="00AD5DDF">
        <w:rPr>
          <w:i/>
          <w:iCs/>
        </w:rPr>
        <w:tab/>
      </w:r>
      <w:r w:rsidR="0005337C" w:rsidRPr="00AD5DDF">
        <w:rPr>
          <w:i/>
          <w:iCs/>
        </w:rPr>
        <w:tab/>
      </w:r>
      <w:r w:rsidR="0005337C" w:rsidRPr="00AD5DDF">
        <w:rPr>
          <w:i/>
          <w:iCs/>
        </w:rPr>
        <w:tab/>
      </w:r>
      <w:r w:rsidR="0005337C" w:rsidRPr="00AD5DDF">
        <w:rPr>
          <w:i/>
          <w:iCs/>
        </w:rPr>
        <w:tab/>
      </w:r>
      <w:r w:rsidR="0005337C" w:rsidRPr="00AD5DDF">
        <w:rPr>
          <w:i/>
          <w:iCs/>
        </w:rPr>
        <w:tab/>
      </w:r>
      <w:r w:rsidR="0005337C" w:rsidRPr="00AD5DDF">
        <w:t>.........................................................</w:t>
      </w:r>
      <w:r w:rsidR="0005337C" w:rsidRPr="00AD5DDF">
        <w:tab/>
        <w:t xml:space="preserve"> </w:t>
      </w:r>
    </w:p>
    <w:p w:rsidR="0005337C" w:rsidRPr="00AD5DDF" w:rsidRDefault="0005337C" w:rsidP="00186084"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  <w:t>Ing. Jaromír  Emmer</w:t>
      </w:r>
    </w:p>
    <w:p w:rsidR="0005337C" w:rsidRDefault="0005337C" w:rsidP="00D42637"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</w:r>
      <w:r w:rsidRPr="00AD5DDF">
        <w:tab/>
        <w:t xml:space="preserve"> vedoucí OMI MMB</w:t>
      </w:r>
    </w:p>
    <w:sectPr w:rsidR="0005337C" w:rsidSect="000E5F03">
      <w:footerReference w:type="default" r:id="rId9"/>
      <w:pgSz w:w="11906" w:h="16838"/>
      <w:pgMar w:top="1134" w:right="924" w:bottom="1133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37C" w:rsidRDefault="0005337C">
      <w:r>
        <w:separator/>
      </w:r>
    </w:p>
  </w:endnote>
  <w:endnote w:type="continuationSeparator" w:id="0">
    <w:p w:rsidR="0005337C" w:rsidRDefault="00053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37C" w:rsidRDefault="0005337C" w:rsidP="008765A6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37C" w:rsidRDefault="0005337C">
      <w:r>
        <w:separator/>
      </w:r>
    </w:p>
  </w:footnote>
  <w:footnote w:type="continuationSeparator" w:id="0">
    <w:p w:rsidR="0005337C" w:rsidRDefault="00053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00000004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―"/>
      <w:lvlJc w:val="left"/>
      <w:pPr>
        <w:tabs>
          <w:tab w:val="num" w:pos="0"/>
        </w:tabs>
        <w:ind w:left="1440" w:hanging="360"/>
      </w:pPr>
      <w:rPr>
        <w:rFonts w:ascii="Arial Black" w:hAnsi="Arial Black" w:cs="Arial Black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10B495E"/>
    <w:multiLevelType w:val="hybridMultilevel"/>
    <w:tmpl w:val="D76A9EB4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21B604AA"/>
    <w:multiLevelType w:val="hybridMultilevel"/>
    <w:tmpl w:val="9CB2ED16"/>
    <w:lvl w:ilvl="0" w:tplc="4F3897B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23275486"/>
    <w:multiLevelType w:val="hybridMultilevel"/>
    <w:tmpl w:val="A9F6C658"/>
    <w:lvl w:ilvl="0" w:tplc="9208B5F4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783" w:hanging="360"/>
      </w:pPr>
    </w:lvl>
    <w:lvl w:ilvl="2" w:tplc="0405001B">
      <w:start w:val="1"/>
      <w:numFmt w:val="lowerRoman"/>
      <w:lvlText w:val="%3."/>
      <w:lvlJc w:val="right"/>
      <w:pPr>
        <w:ind w:left="2503" w:hanging="180"/>
      </w:pPr>
    </w:lvl>
    <w:lvl w:ilvl="3" w:tplc="0405000F">
      <w:start w:val="1"/>
      <w:numFmt w:val="decimal"/>
      <w:lvlText w:val="%4."/>
      <w:lvlJc w:val="left"/>
      <w:pPr>
        <w:ind w:left="3223" w:hanging="360"/>
      </w:pPr>
    </w:lvl>
    <w:lvl w:ilvl="4" w:tplc="04050019">
      <w:start w:val="1"/>
      <w:numFmt w:val="lowerLetter"/>
      <w:lvlText w:val="%5."/>
      <w:lvlJc w:val="left"/>
      <w:pPr>
        <w:ind w:left="3943" w:hanging="360"/>
      </w:pPr>
    </w:lvl>
    <w:lvl w:ilvl="5" w:tplc="0405001B">
      <w:start w:val="1"/>
      <w:numFmt w:val="lowerRoman"/>
      <w:lvlText w:val="%6."/>
      <w:lvlJc w:val="right"/>
      <w:pPr>
        <w:ind w:left="4663" w:hanging="180"/>
      </w:pPr>
    </w:lvl>
    <w:lvl w:ilvl="6" w:tplc="0405000F">
      <w:start w:val="1"/>
      <w:numFmt w:val="decimal"/>
      <w:lvlText w:val="%7."/>
      <w:lvlJc w:val="left"/>
      <w:pPr>
        <w:ind w:left="5383" w:hanging="360"/>
      </w:pPr>
    </w:lvl>
    <w:lvl w:ilvl="7" w:tplc="04050019">
      <w:start w:val="1"/>
      <w:numFmt w:val="lowerLetter"/>
      <w:lvlText w:val="%8."/>
      <w:lvlJc w:val="left"/>
      <w:pPr>
        <w:ind w:left="6103" w:hanging="360"/>
      </w:pPr>
    </w:lvl>
    <w:lvl w:ilvl="8" w:tplc="0405001B">
      <w:start w:val="1"/>
      <w:numFmt w:val="lowerRoman"/>
      <w:lvlText w:val="%9."/>
      <w:lvlJc w:val="right"/>
      <w:pPr>
        <w:ind w:left="6823" w:hanging="180"/>
      </w:pPr>
    </w:lvl>
  </w:abstractNum>
  <w:abstractNum w:abstractNumId="16">
    <w:nsid w:val="23FB1B08"/>
    <w:multiLevelType w:val="multilevel"/>
    <w:tmpl w:val="CE5A0E4A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7">
    <w:nsid w:val="26CA517D"/>
    <w:multiLevelType w:val="multilevel"/>
    <w:tmpl w:val="DC46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C6542"/>
    <w:multiLevelType w:val="hybridMultilevel"/>
    <w:tmpl w:val="C9D4651C"/>
    <w:lvl w:ilvl="0" w:tplc="4E5A2878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302C3B1F"/>
    <w:multiLevelType w:val="hybridMultilevel"/>
    <w:tmpl w:val="8852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62C6FCD"/>
    <w:multiLevelType w:val="multilevel"/>
    <w:tmpl w:val="DAC0B9E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Palatino Linotype" w:hAnsi="Palatino Linotype" w:cs="Palatino Linotype" w:hint="default"/>
        <w:b/>
        <w:bCs/>
        <w:i w:val="0"/>
        <w:iCs w:val="0"/>
        <w:caps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Palatino Linotype" w:hAnsi="Palatino Linotype" w:cs="Palatino Linotype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7AD17F6"/>
    <w:multiLevelType w:val="hybridMultilevel"/>
    <w:tmpl w:val="8B8E7150"/>
    <w:lvl w:ilvl="0" w:tplc="7B4220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7B576C"/>
    <w:multiLevelType w:val="hybridMultilevel"/>
    <w:tmpl w:val="78E67E9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60941"/>
    <w:multiLevelType w:val="hybridMultilevel"/>
    <w:tmpl w:val="44D652D6"/>
    <w:lvl w:ilvl="0" w:tplc="0405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cs="Wingdings" w:hint="default"/>
      </w:rPr>
    </w:lvl>
  </w:abstractNum>
  <w:abstractNum w:abstractNumId="24">
    <w:nsid w:val="589629A9"/>
    <w:multiLevelType w:val="hybridMultilevel"/>
    <w:tmpl w:val="F6AEF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6850F0"/>
    <w:multiLevelType w:val="hybridMultilevel"/>
    <w:tmpl w:val="7DC67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B7027"/>
    <w:multiLevelType w:val="hybridMultilevel"/>
    <w:tmpl w:val="CE5A0E4A"/>
    <w:lvl w:ilvl="0" w:tplc="040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7">
    <w:nsid w:val="63AA4D27"/>
    <w:multiLevelType w:val="hybridMultilevel"/>
    <w:tmpl w:val="3CF00CC0"/>
    <w:lvl w:ilvl="0" w:tplc="D2B854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9E01242"/>
    <w:multiLevelType w:val="multilevel"/>
    <w:tmpl w:val="BEA09C3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cs="Palatino Linotype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3B336D"/>
    <w:multiLevelType w:val="hybridMultilevel"/>
    <w:tmpl w:val="CE28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20"/>
  </w:num>
  <w:num w:numId="16">
    <w:abstractNumId w:val="23"/>
  </w:num>
  <w:num w:numId="17">
    <w:abstractNumId w:val="21"/>
  </w:num>
  <w:num w:numId="18">
    <w:abstractNumId w:val="28"/>
  </w:num>
  <w:num w:numId="19">
    <w:abstractNumId w:val="15"/>
  </w:num>
  <w:num w:numId="20">
    <w:abstractNumId w:val="27"/>
  </w:num>
  <w:num w:numId="21">
    <w:abstractNumId w:val="2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5"/>
  </w:num>
  <w:num w:numId="25">
    <w:abstractNumId w:val="19"/>
  </w:num>
  <w:num w:numId="26">
    <w:abstractNumId w:val="26"/>
  </w:num>
  <w:num w:numId="27">
    <w:abstractNumId w:val="16"/>
  </w:num>
  <w:num w:numId="28">
    <w:abstractNumId w:val="18"/>
  </w:num>
  <w:num w:numId="29">
    <w:abstractNumId w:val="13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DE6"/>
    <w:rsid w:val="00003930"/>
    <w:rsid w:val="00003EB3"/>
    <w:rsid w:val="00005C6B"/>
    <w:rsid w:val="000124C8"/>
    <w:rsid w:val="0002403E"/>
    <w:rsid w:val="0003105F"/>
    <w:rsid w:val="000311DB"/>
    <w:rsid w:val="00042034"/>
    <w:rsid w:val="00050546"/>
    <w:rsid w:val="0005214F"/>
    <w:rsid w:val="0005337C"/>
    <w:rsid w:val="00053BD0"/>
    <w:rsid w:val="0005416E"/>
    <w:rsid w:val="000575B5"/>
    <w:rsid w:val="00057BED"/>
    <w:rsid w:val="00057F40"/>
    <w:rsid w:val="000617F3"/>
    <w:rsid w:val="0006384B"/>
    <w:rsid w:val="00074DF7"/>
    <w:rsid w:val="00081981"/>
    <w:rsid w:val="00083B5E"/>
    <w:rsid w:val="00085923"/>
    <w:rsid w:val="0009051C"/>
    <w:rsid w:val="00095108"/>
    <w:rsid w:val="00097AC9"/>
    <w:rsid w:val="000A26E5"/>
    <w:rsid w:val="000A30F8"/>
    <w:rsid w:val="000A3DE9"/>
    <w:rsid w:val="000B0ECB"/>
    <w:rsid w:val="000B6B61"/>
    <w:rsid w:val="000B7BDD"/>
    <w:rsid w:val="000E2208"/>
    <w:rsid w:val="000E5434"/>
    <w:rsid w:val="000E5F03"/>
    <w:rsid w:val="000F022C"/>
    <w:rsid w:val="000F2117"/>
    <w:rsid w:val="000F236E"/>
    <w:rsid w:val="000F6E84"/>
    <w:rsid w:val="00105F5B"/>
    <w:rsid w:val="001106BA"/>
    <w:rsid w:val="001146E0"/>
    <w:rsid w:val="00121000"/>
    <w:rsid w:val="00135312"/>
    <w:rsid w:val="0014078E"/>
    <w:rsid w:val="001416FF"/>
    <w:rsid w:val="0014384A"/>
    <w:rsid w:val="00143FAA"/>
    <w:rsid w:val="0014438F"/>
    <w:rsid w:val="0015551C"/>
    <w:rsid w:val="00161ABA"/>
    <w:rsid w:val="0016667D"/>
    <w:rsid w:val="00166A5B"/>
    <w:rsid w:val="00176AB4"/>
    <w:rsid w:val="001814C7"/>
    <w:rsid w:val="001821ED"/>
    <w:rsid w:val="00186084"/>
    <w:rsid w:val="001962DB"/>
    <w:rsid w:val="001A36C6"/>
    <w:rsid w:val="001F4B58"/>
    <w:rsid w:val="00205896"/>
    <w:rsid w:val="00220931"/>
    <w:rsid w:val="00221BB9"/>
    <w:rsid w:val="002221AE"/>
    <w:rsid w:val="002230FF"/>
    <w:rsid w:val="00235DF4"/>
    <w:rsid w:val="00240A80"/>
    <w:rsid w:val="00240DA5"/>
    <w:rsid w:val="00243FEB"/>
    <w:rsid w:val="00244678"/>
    <w:rsid w:val="002523E3"/>
    <w:rsid w:val="00264D96"/>
    <w:rsid w:val="00266C58"/>
    <w:rsid w:val="002671A6"/>
    <w:rsid w:val="002727D8"/>
    <w:rsid w:val="002878EF"/>
    <w:rsid w:val="00292576"/>
    <w:rsid w:val="00296663"/>
    <w:rsid w:val="002A028E"/>
    <w:rsid w:val="002B2004"/>
    <w:rsid w:val="002B3FD6"/>
    <w:rsid w:val="002B5236"/>
    <w:rsid w:val="002B7879"/>
    <w:rsid w:val="002C54D2"/>
    <w:rsid w:val="002C6185"/>
    <w:rsid w:val="002D1134"/>
    <w:rsid w:val="002D769B"/>
    <w:rsid w:val="002E09A8"/>
    <w:rsid w:val="002E30F1"/>
    <w:rsid w:val="002F1748"/>
    <w:rsid w:val="002F2B0C"/>
    <w:rsid w:val="00304B75"/>
    <w:rsid w:val="00312C02"/>
    <w:rsid w:val="00323289"/>
    <w:rsid w:val="003250A8"/>
    <w:rsid w:val="003250FE"/>
    <w:rsid w:val="00326DF3"/>
    <w:rsid w:val="00327E34"/>
    <w:rsid w:val="00342310"/>
    <w:rsid w:val="0034515E"/>
    <w:rsid w:val="0035517F"/>
    <w:rsid w:val="00362F35"/>
    <w:rsid w:val="00363A9A"/>
    <w:rsid w:val="003758BE"/>
    <w:rsid w:val="003851DB"/>
    <w:rsid w:val="00397F8B"/>
    <w:rsid w:val="003A3937"/>
    <w:rsid w:val="003A74DD"/>
    <w:rsid w:val="003C4633"/>
    <w:rsid w:val="003D397D"/>
    <w:rsid w:val="003E27CE"/>
    <w:rsid w:val="003E56D9"/>
    <w:rsid w:val="003E5AA1"/>
    <w:rsid w:val="003E65F4"/>
    <w:rsid w:val="003F67BA"/>
    <w:rsid w:val="003F76C3"/>
    <w:rsid w:val="003F785A"/>
    <w:rsid w:val="0040298F"/>
    <w:rsid w:val="00417B05"/>
    <w:rsid w:val="00426015"/>
    <w:rsid w:val="00436C21"/>
    <w:rsid w:val="00436F76"/>
    <w:rsid w:val="00437143"/>
    <w:rsid w:val="004466ED"/>
    <w:rsid w:val="0045300C"/>
    <w:rsid w:val="00457567"/>
    <w:rsid w:val="00457D8E"/>
    <w:rsid w:val="00472114"/>
    <w:rsid w:val="00472680"/>
    <w:rsid w:val="00474CD1"/>
    <w:rsid w:val="00477076"/>
    <w:rsid w:val="00492BA8"/>
    <w:rsid w:val="004946F2"/>
    <w:rsid w:val="00497A06"/>
    <w:rsid w:val="004A2C17"/>
    <w:rsid w:val="004A351A"/>
    <w:rsid w:val="004A3F5B"/>
    <w:rsid w:val="004A5133"/>
    <w:rsid w:val="004B199D"/>
    <w:rsid w:val="004D3710"/>
    <w:rsid w:val="004D4520"/>
    <w:rsid w:val="004D4EB6"/>
    <w:rsid w:val="004E7D62"/>
    <w:rsid w:val="004F7F64"/>
    <w:rsid w:val="00510DA1"/>
    <w:rsid w:val="00517337"/>
    <w:rsid w:val="00523108"/>
    <w:rsid w:val="00523230"/>
    <w:rsid w:val="00526C17"/>
    <w:rsid w:val="00533646"/>
    <w:rsid w:val="00533D01"/>
    <w:rsid w:val="0053497E"/>
    <w:rsid w:val="005368F5"/>
    <w:rsid w:val="005379BF"/>
    <w:rsid w:val="00537FBC"/>
    <w:rsid w:val="00540DAD"/>
    <w:rsid w:val="00541AFD"/>
    <w:rsid w:val="00544A29"/>
    <w:rsid w:val="00551F26"/>
    <w:rsid w:val="0056148C"/>
    <w:rsid w:val="00573745"/>
    <w:rsid w:val="0057488F"/>
    <w:rsid w:val="00586C6C"/>
    <w:rsid w:val="0058713F"/>
    <w:rsid w:val="005874C7"/>
    <w:rsid w:val="005905A8"/>
    <w:rsid w:val="00594980"/>
    <w:rsid w:val="005A658A"/>
    <w:rsid w:val="005A7AAF"/>
    <w:rsid w:val="005A7DC7"/>
    <w:rsid w:val="005B1CE4"/>
    <w:rsid w:val="005B2486"/>
    <w:rsid w:val="005C1B5C"/>
    <w:rsid w:val="005C5540"/>
    <w:rsid w:val="005C603F"/>
    <w:rsid w:val="005D50D8"/>
    <w:rsid w:val="005D562E"/>
    <w:rsid w:val="005D77BC"/>
    <w:rsid w:val="005E3D26"/>
    <w:rsid w:val="005E4DA5"/>
    <w:rsid w:val="005E707F"/>
    <w:rsid w:val="005F633C"/>
    <w:rsid w:val="00601CE2"/>
    <w:rsid w:val="006171F6"/>
    <w:rsid w:val="00626B65"/>
    <w:rsid w:val="00631CDC"/>
    <w:rsid w:val="00646668"/>
    <w:rsid w:val="006470DF"/>
    <w:rsid w:val="00647532"/>
    <w:rsid w:val="00653361"/>
    <w:rsid w:val="00654B59"/>
    <w:rsid w:val="00656B03"/>
    <w:rsid w:val="00663A06"/>
    <w:rsid w:val="00665204"/>
    <w:rsid w:val="00670874"/>
    <w:rsid w:val="00674B9A"/>
    <w:rsid w:val="006766D2"/>
    <w:rsid w:val="0068145B"/>
    <w:rsid w:val="00682A3B"/>
    <w:rsid w:val="00683397"/>
    <w:rsid w:val="00686B3D"/>
    <w:rsid w:val="006969CD"/>
    <w:rsid w:val="006A5054"/>
    <w:rsid w:val="006A6A23"/>
    <w:rsid w:val="006A72C1"/>
    <w:rsid w:val="006B256E"/>
    <w:rsid w:val="006C18FE"/>
    <w:rsid w:val="006C36E9"/>
    <w:rsid w:val="006C5466"/>
    <w:rsid w:val="006C7CF0"/>
    <w:rsid w:val="006E498C"/>
    <w:rsid w:val="006E7B1A"/>
    <w:rsid w:val="006F5224"/>
    <w:rsid w:val="00707D02"/>
    <w:rsid w:val="00710583"/>
    <w:rsid w:val="00710E7C"/>
    <w:rsid w:val="00720DAA"/>
    <w:rsid w:val="00725A7A"/>
    <w:rsid w:val="00725E91"/>
    <w:rsid w:val="00726946"/>
    <w:rsid w:val="0073080A"/>
    <w:rsid w:val="007326FF"/>
    <w:rsid w:val="007439AD"/>
    <w:rsid w:val="00745EB4"/>
    <w:rsid w:val="0075242C"/>
    <w:rsid w:val="00757708"/>
    <w:rsid w:val="00760BA3"/>
    <w:rsid w:val="007620D4"/>
    <w:rsid w:val="00764DCA"/>
    <w:rsid w:val="00772B36"/>
    <w:rsid w:val="00775F92"/>
    <w:rsid w:val="00780DEE"/>
    <w:rsid w:val="00796A4F"/>
    <w:rsid w:val="007A1788"/>
    <w:rsid w:val="007B02F2"/>
    <w:rsid w:val="007B4D07"/>
    <w:rsid w:val="007C2B45"/>
    <w:rsid w:val="007E5284"/>
    <w:rsid w:val="007F3153"/>
    <w:rsid w:val="008113FF"/>
    <w:rsid w:val="00811F0E"/>
    <w:rsid w:val="00814ABC"/>
    <w:rsid w:val="00816123"/>
    <w:rsid w:val="00817055"/>
    <w:rsid w:val="00827159"/>
    <w:rsid w:val="00827E2C"/>
    <w:rsid w:val="00840D37"/>
    <w:rsid w:val="008515D4"/>
    <w:rsid w:val="00856EFC"/>
    <w:rsid w:val="00866E2A"/>
    <w:rsid w:val="00866FDD"/>
    <w:rsid w:val="0087553D"/>
    <w:rsid w:val="008765A6"/>
    <w:rsid w:val="00881774"/>
    <w:rsid w:val="00881FE0"/>
    <w:rsid w:val="00883C02"/>
    <w:rsid w:val="008853EA"/>
    <w:rsid w:val="00887B42"/>
    <w:rsid w:val="008A08F8"/>
    <w:rsid w:val="008A76B9"/>
    <w:rsid w:val="008B4DEF"/>
    <w:rsid w:val="008B7A0C"/>
    <w:rsid w:val="008B7BFB"/>
    <w:rsid w:val="008C5D72"/>
    <w:rsid w:val="008D3092"/>
    <w:rsid w:val="008D65E5"/>
    <w:rsid w:val="008F0713"/>
    <w:rsid w:val="008F20FC"/>
    <w:rsid w:val="008F2667"/>
    <w:rsid w:val="008F46D6"/>
    <w:rsid w:val="008F779A"/>
    <w:rsid w:val="008F7E66"/>
    <w:rsid w:val="008F7F32"/>
    <w:rsid w:val="00926FDD"/>
    <w:rsid w:val="009435BD"/>
    <w:rsid w:val="00946AED"/>
    <w:rsid w:val="00953B17"/>
    <w:rsid w:val="00955B55"/>
    <w:rsid w:val="00957340"/>
    <w:rsid w:val="009608F9"/>
    <w:rsid w:val="00971183"/>
    <w:rsid w:val="009836C7"/>
    <w:rsid w:val="00984025"/>
    <w:rsid w:val="00993F46"/>
    <w:rsid w:val="00997757"/>
    <w:rsid w:val="009B511E"/>
    <w:rsid w:val="009B6475"/>
    <w:rsid w:val="009C29C1"/>
    <w:rsid w:val="009C572A"/>
    <w:rsid w:val="009C71DA"/>
    <w:rsid w:val="009C7926"/>
    <w:rsid w:val="009D6F16"/>
    <w:rsid w:val="009E00BB"/>
    <w:rsid w:val="009E185C"/>
    <w:rsid w:val="009E3095"/>
    <w:rsid w:val="00A0070E"/>
    <w:rsid w:val="00A029E5"/>
    <w:rsid w:val="00A03329"/>
    <w:rsid w:val="00A13AA9"/>
    <w:rsid w:val="00A247D2"/>
    <w:rsid w:val="00A26598"/>
    <w:rsid w:val="00A33B86"/>
    <w:rsid w:val="00A36EDB"/>
    <w:rsid w:val="00A40CEB"/>
    <w:rsid w:val="00A43CCF"/>
    <w:rsid w:val="00A50412"/>
    <w:rsid w:val="00A51CCF"/>
    <w:rsid w:val="00A65B2F"/>
    <w:rsid w:val="00A80A0B"/>
    <w:rsid w:val="00A85A69"/>
    <w:rsid w:val="00A92059"/>
    <w:rsid w:val="00A97C99"/>
    <w:rsid w:val="00AA7BED"/>
    <w:rsid w:val="00AB4697"/>
    <w:rsid w:val="00AB4ECF"/>
    <w:rsid w:val="00AC6132"/>
    <w:rsid w:val="00AC6F7C"/>
    <w:rsid w:val="00AD1F0B"/>
    <w:rsid w:val="00AD36C6"/>
    <w:rsid w:val="00AD5DDF"/>
    <w:rsid w:val="00AE0636"/>
    <w:rsid w:val="00AE7052"/>
    <w:rsid w:val="00AF6CA0"/>
    <w:rsid w:val="00B02157"/>
    <w:rsid w:val="00B06E91"/>
    <w:rsid w:val="00B13D65"/>
    <w:rsid w:val="00B15742"/>
    <w:rsid w:val="00B236C9"/>
    <w:rsid w:val="00B23742"/>
    <w:rsid w:val="00B23D8D"/>
    <w:rsid w:val="00B35120"/>
    <w:rsid w:val="00B408B4"/>
    <w:rsid w:val="00B449B6"/>
    <w:rsid w:val="00B4553E"/>
    <w:rsid w:val="00B47972"/>
    <w:rsid w:val="00B51847"/>
    <w:rsid w:val="00B52A19"/>
    <w:rsid w:val="00B53D69"/>
    <w:rsid w:val="00B542A3"/>
    <w:rsid w:val="00B640B9"/>
    <w:rsid w:val="00B8584E"/>
    <w:rsid w:val="00B93749"/>
    <w:rsid w:val="00B9667D"/>
    <w:rsid w:val="00BA4CEB"/>
    <w:rsid w:val="00BA6FF9"/>
    <w:rsid w:val="00BC4D14"/>
    <w:rsid w:val="00BD7778"/>
    <w:rsid w:val="00BE2FDB"/>
    <w:rsid w:val="00BE3B94"/>
    <w:rsid w:val="00BE7774"/>
    <w:rsid w:val="00BF2054"/>
    <w:rsid w:val="00BF327A"/>
    <w:rsid w:val="00C0361D"/>
    <w:rsid w:val="00C14286"/>
    <w:rsid w:val="00C20C1A"/>
    <w:rsid w:val="00C37E58"/>
    <w:rsid w:val="00C44640"/>
    <w:rsid w:val="00C5494B"/>
    <w:rsid w:val="00C73E43"/>
    <w:rsid w:val="00C804A4"/>
    <w:rsid w:val="00C809D5"/>
    <w:rsid w:val="00C9052F"/>
    <w:rsid w:val="00C91894"/>
    <w:rsid w:val="00C940AB"/>
    <w:rsid w:val="00C959AB"/>
    <w:rsid w:val="00CA62EA"/>
    <w:rsid w:val="00CA7B97"/>
    <w:rsid w:val="00CB0ABF"/>
    <w:rsid w:val="00CB5482"/>
    <w:rsid w:val="00CD06A3"/>
    <w:rsid w:val="00CD3180"/>
    <w:rsid w:val="00CE1EDA"/>
    <w:rsid w:val="00CE279B"/>
    <w:rsid w:val="00CF1F5E"/>
    <w:rsid w:val="00D00FEB"/>
    <w:rsid w:val="00D02391"/>
    <w:rsid w:val="00D11AFB"/>
    <w:rsid w:val="00D11D63"/>
    <w:rsid w:val="00D15B31"/>
    <w:rsid w:val="00D17457"/>
    <w:rsid w:val="00D335ED"/>
    <w:rsid w:val="00D34DCA"/>
    <w:rsid w:val="00D37C0B"/>
    <w:rsid w:val="00D42637"/>
    <w:rsid w:val="00D5525A"/>
    <w:rsid w:val="00D619FB"/>
    <w:rsid w:val="00D70306"/>
    <w:rsid w:val="00D71650"/>
    <w:rsid w:val="00D727CF"/>
    <w:rsid w:val="00D7571B"/>
    <w:rsid w:val="00D86DA1"/>
    <w:rsid w:val="00D90B55"/>
    <w:rsid w:val="00DA1099"/>
    <w:rsid w:val="00DA49F3"/>
    <w:rsid w:val="00DB00E2"/>
    <w:rsid w:val="00DB2D70"/>
    <w:rsid w:val="00DB3E78"/>
    <w:rsid w:val="00DB5F93"/>
    <w:rsid w:val="00DC7BFD"/>
    <w:rsid w:val="00DD0ED3"/>
    <w:rsid w:val="00DD3A2D"/>
    <w:rsid w:val="00DE20C7"/>
    <w:rsid w:val="00DE609A"/>
    <w:rsid w:val="00E033C5"/>
    <w:rsid w:val="00E171BF"/>
    <w:rsid w:val="00E21952"/>
    <w:rsid w:val="00E22576"/>
    <w:rsid w:val="00E232BD"/>
    <w:rsid w:val="00E31AC3"/>
    <w:rsid w:val="00E40196"/>
    <w:rsid w:val="00E42D44"/>
    <w:rsid w:val="00E50657"/>
    <w:rsid w:val="00E54967"/>
    <w:rsid w:val="00E631A6"/>
    <w:rsid w:val="00E67F30"/>
    <w:rsid w:val="00E73457"/>
    <w:rsid w:val="00E827BF"/>
    <w:rsid w:val="00E86EC4"/>
    <w:rsid w:val="00E97065"/>
    <w:rsid w:val="00EA5D91"/>
    <w:rsid w:val="00EC0B3C"/>
    <w:rsid w:val="00ED2780"/>
    <w:rsid w:val="00ED6DC5"/>
    <w:rsid w:val="00ED6F24"/>
    <w:rsid w:val="00EE456F"/>
    <w:rsid w:val="00EE7844"/>
    <w:rsid w:val="00EF1E17"/>
    <w:rsid w:val="00EF65D6"/>
    <w:rsid w:val="00F03CD1"/>
    <w:rsid w:val="00F04DE6"/>
    <w:rsid w:val="00F12DEE"/>
    <w:rsid w:val="00F1502B"/>
    <w:rsid w:val="00F22236"/>
    <w:rsid w:val="00F23AB2"/>
    <w:rsid w:val="00F420E4"/>
    <w:rsid w:val="00F4664A"/>
    <w:rsid w:val="00F517FE"/>
    <w:rsid w:val="00F55B8E"/>
    <w:rsid w:val="00F56632"/>
    <w:rsid w:val="00F57871"/>
    <w:rsid w:val="00F66E82"/>
    <w:rsid w:val="00F671E9"/>
    <w:rsid w:val="00F72245"/>
    <w:rsid w:val="00F7433F"/>
    <w:rsid w:val="00F775D3"/>
    <w:rsid w:val="00F85120"/>
    <w:rsid w:val="00F9627B"/>
    <w:rsid w:val="00FA45F9"/>
    <w:rsid w:val="00FC04AC"/>
    <w:rsid w:val="00FD1BAC"/>
    <w:rsid w:val="00FD34F8"/>
    <w:rsid w:val="00FE126F"/>
    <w:rsid w:val="00FE18FB"/>
    <w:rsid w:val="00FE1CFE"/>
    <w:rsid w:val="00FE6322"/>
    <w:rsid w:val="00FF03C4"/>
    <w:rsid w:val="00FF4BBD"/>
    <w:rsid w:val="00FF6E34"/>
    <w:rsid w:val="00FF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8EF"/>
    <w:pPr>
      <w:suppressAutoHyphens/>
      <w:jc w:val="both"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2878EF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878EF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878EF"/>
    <w:pPr>
      <w:keepNext/>
      <w:tabs>
        <w:tab w:val="num" w:pos="720"/>
      </w:tabs>
      <w:ind w:left="720" w:hanging="720"/>
      <w:outlineLvl w:val="2"/>
    </w:pPr>
    <w:rPr>
      <w:rFonts w:ascii="Univers CE Light" w:hAnsi="Univers CE Light" w:cs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2878EF"/>
    <w:pPr>
      <w:keepNext/>
      <w:tabs>
        <w:tab w:val="num" w:pos="864"/>
        <w:tab w:val="left" w:pos="216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2878EF"/>
    <w:pPr>
      <w:keepNext/>
      <w:tabs>
        <w:tab w:val="num" w:pos="1008"/>
      </w:tabs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B3FD6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B3FD6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B3FD6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B3FD6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B3FD6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2z0">
    <w:name w:val="WW8Num2z0"/>
    <w:uiPriority w:val="99"/>
    <w:rsid w:val="002878EF"/>
    <w:rPr>
      <w:sz w:val="24"/>
      <w:szCs w:val="24"/>
    </w:rPr>
  </w:style>
  <w:style w:type="character" w:customStyle="1" w:styleId="WW8Num3z0">
    <w:name w:val="WW8Num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uiPriority w:val="99"/>
    <w:rsid w:val="002878EF"/>
    <w:rPr>
      <w:rFonts w:ascii="Times New Roman" w:hAnsi="Times New Roman" w:cs="Times New Roman"/>
    </w:rPr>
  </w:style>
  <w:style w:type="character" w:customStyle="1" w:styleId="Standardnpsmoodstavce2">
    <w:name w:val="Standardní písmo odstavce2"/>
    <w:uiPriority w:val="99"/>
    <w:rsid w:val="002878EF"/>
  </w:style>
  <w:style w:type="character" w:customStyle="1" w:styleId="WW8Num5z0">
    <w:name w:val="WW8Num5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Absatz-Standardschriftart">
    <w:name w:val="Absatz-Standardschriftart"/>
    <w:uiPriority w:val="99"/>
    <w:rsid w:val="002878EF"/>
  </w:style>
  <w:style w:type="character" w:customStyle="1" w:styleId="WW-Absatz-Standardschriftart">
    <w:name w:val="WW-Absatz-Standardschriftart"/>
    <w:uiPriority w:val="99"/>
    <w:rsid w:val="002878EF"/>
  </w:style>
  <w:style w:type="character" w:customStyle="1" w:styleId="WW8Num1z0">
    <w:name w:val="WW8Num1z0"/>
    <w:uiPriority w:val="99"/>
    <w:rsid w:val="002878EF"/>
    <w:rPr>
      <w:rFonts w:ascii="Symbol" w:hAnsi="Symbol" w:cs="Symbol"/>
      <w:color w:val="auto"/>
      <w:sz w:val="20"/>
      <w:szCs w:val="20"/>
    </w:rPr>
  </w:style>
  <w:style w:type="character" w:customStyle="1" w:styleId="WW8Num2z1">
    <w:name w:val="WW8Num2z1"/>
    <w:uiPriority w:val="99"/>
    <w:rsid w:val="002878EF"/>
    <w:rPr>
      <w:rFonts w:ascii="Times New Roman" w:hAnsi="Times New Roman" w:cs="Times New Roman"/>
      <w:sz w:val="24"/>
      <w:szCs w:val="24"/>
    </w:rPr>
  </w:style>
  <w:style w:type="character" w:customStyle="1" w:styleId="WW8Num3z2">
    <w:name w:val="WW8Num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4z1">
    <w:name w:val="WW8Num4z1"/>
    <w:uiPriority w:val="99"/>
    <w:rsid w:val="002878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8EF"/>
    <w:rPr>
      <w:rFonts w:ascii="Wingdings" w:hAnsi="Wingdings" w:cs="Wingdings"/>
    </w:rPr>
  </w:style>
  <w:style w:type="character" w:customStyle="1" w:styleId="WW8Num4z3">
    <w:name w:val="WW8Num4z3"/>
    <w:uiPriority w:val="99"/>
    <w:rsid w:val="002878EF"/>
    <w:rPr>
      <w:rFonts w:ascii="Symbol" w:hAnsi="Symbol" w:cs="Symbol"/>
    </w:rPr>
  </w:style>
  <w:style w:type="character" w:customStyle="1" w:styleId="WW8Num5z2">
    <w:name w:val="WW8Num5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2878EF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878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2878EF"/>
    <w:rPr>
      <w:rFonts w:ascii="Wingdings" w:hAnsi="Wingdings" w:cs="Wingdings"/>
    </w:rPr>
  </w:style>
  <w:style w:type="character" w:customStyle="1" w:styleId="WW8Num6z3">
    <w:name w:val="WW8Num6z3"/>
    <w:uiPriority w:val="99"/>
    <w:rsid w:val="002878EF"/>
    <w:rPr>
      <w:rFonts w:ascii="Symbol" w:hAnsi="Symbol" w:cs="Symbol"/>
    </w:rPr>
  </w:style>
  <w:style w:type="character" w:customStyle="1" w:styleId="WW8Num7z0">
    <w:name w:val="WW8Num7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7z2">
    <w:name w:val="WW8Num7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2878EF"/>
    <w:rPr>
      <w:rFonts w:ascii="Symbol" w:hAnsi="Symbol" w:cs="Symbol"/>
      <w:color w:val="auto"/>
    </w:rPr>
  </w:style>
  <w:style w:type="character" w:customStyle="1" w:styleId="WW8Num11z1">
    <w:name w:val="WW8Num11z1"/>
    <w:uiPriority w:val="99"/>
    <w:rsid w:val="002878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2878EF"/>
    <w:rPr>
      <w:rFonts w:ascii="Wingdings" w:hAnsi="Wingdings" w:cs="Wingdings"/>
    </w:rPr>
  </w:style>
  <w:style w:type="character" w:customStyle="1" w:styleId="WW8Num11z6">
    <w:name w:val="WW8Num11z6"/>
    <w:uiPriority w:val="99"/>
    <w:rsid w:val="002878EF"/>
    <w:rPr>
      <w:rFonts w:ascii="Symbol" w:hAnsi="Symbol" w:cs="Symbol"/>
    </w:rPr>
  </w:style>
  <w:style w:type="character" w:customStyle="1" w:styleId="WW8Num12z0">
    <w:name w:val="WW8Num12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8EF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2878EF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2878EF"/>
    <w:rPr>
      <w:rFonts w:ascii="Wingdings" w:hAnsi="Wingdings" w:cs="Wingdings"/>
      <w:sz w:val="20"/>
      <w:szCs w:val="20"/>
    </w:rPr>
  </w:style>
  <w:style w:type="character" w:customStyle="1" w:styleId="WW8Num14z0">
    <w:name w:val="WW8Num14z0"/>
    <w:uiPriority w:val="99"/>
    <w:rsid w:val="002878EF"/>
    <w:rPr>
      <w:rFonts w:ascii="Symbol" w:hAnsi="Symbol" w:cs="Symbol"/>
    </w:rPr>
  </w:style>
  <w:style w:type="character" w:customStyle="1" w:styleId="WW8Num14z1">
    <w:name w:val="WW8Num14z1"/>
    <w:uiPriority w:val="99"/>
    <w:rsid w:val="002878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8EF"/>
    <w:rPr>
      <w:rFonts w:ascii="Wingdings" w:hAnsi="Wingdings" w:cs="Wingdings"/>
    </w:rPr>
  </w:style>
  <w:style w:type="character" w:customStyle="1" w:styleId="WW8Num15z0">
    <w:name w:val="WW8Num15z0"/>
    <w:uiPriority w:val="99"/>
    <w:rsid w:val="002878EF"/>
    <w:rPr>
      <w:rFonts w:ascii="Symbol" w:hAnsi="Symbol" w:cs="Symbol"/>
    </w:rPr>
  </w:style>
  <w:style w:type="character" w:customStyle="1" w:styleId="WW8Num15z1">
    <w:name w:val="WW8Num15z1"/>
    <w:uiPriority w:val="99"/>
    <w:rsid w:val="002878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8EF"/>
    <w:rPr>
      <w:rFonts w:ascii="Wingdings" w:hAnsi="Wingdings" w:cs="Wingdings"/>
    </w:rPr>
  </w:style>
  <w:style w:type="character" w:customStyle="1" w:styleId="WW8Num17z0">
    <w:name w:val="WW8Num17z0"/>
    <w:uiPriority w:val="99"/>
    <w:rsid w:val="002878EF"/>
    <w:rPr>
      <w:rFonts w:ascii="Symbol" w:hAnsi="Symbol" w:cs="Symbol"/>
    </w:rPr>
  </w:style>
  <w:style w:type="character" w:customStyle="1" w:styleId="WW8Num17z1">
    <w:name w:val="WW8Num17z1"/>
    <w:uiPriority w:val="99"/>
    <w:rsid w:val="002878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8EF"/>
    <w:rPr>
      <w:rFonts w:ascii="Wingdings" w:hAnsi="Wingdings" w:cs="Wingdings"/>
    </w:rPr>
  </w:style>
  <w:style w:type="character" w:customStyle="1" w:styleId="Standardnpsmoodstavce1">
    <w:name w:val="Standardní písmo odstavce1"/>
    <w:uiPriority w:val="99"/>
    <w:rsid w:val="002878EF"/>
  </w:style>
  <w:style w:type="character" w:customStyle="1" w:styleId="ZhlavChar">
    <w:name w:val="Záhlaví Char"/>
    <w:basedOn w:val="Standardnpsmoodstavce1"/>
    <w:uiPriority w:val="99"/>
    <w:rsid w:val="002878EF"/>
    <w:rPr>
      <w:sz w:val="24"/>
      <w:szCs w:val="24"/>
      <w:lang w:val="cs-CZ" w:eastAsia="ar-SA" w:bidi="ar-SA"/>
    </w:rPr>
  </w:style>
  <w:style w:type="character" w:customStyle="1" w:styleId="zhlav-znakaCharChar">
    <w:name w:val="záhlaví-značka Char Char"/>
    <w:basedOn w:val="ZhlavChar"/>
    <w:uiPriority w:val="99"/>
    <w:rsid w:val="002878EF"/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1"/>
    <w:uiPriority w:val="99"/>
    <w:rsid w:val="002878EF"/>
    <w:rPr>
      <w:color w:val="0000FF"/>
      <w:u w:val="single"/>
    </w:rPr>
  </w:style>
  <w:style w:type="character" w:customStyle="1" w:styleId="Odkaznakoment1">
    <w:name w:val="Odkaz na komentář1"/>
    <w:basedOn w:val="Standardnpsmoodstavce1"/>
    <w:uiPriority w:val="99"/>
    <w:rsid w:val="002878EF"/>
    <w:rPr>
      <w:sz w:val="16"/>
      <w:szCs w:val="16"/>
    </w:rPr>
  </w:style>
  <w:style w:type="character" w:customStyle="1" w:styleId="Odrky">
    <w:name w:val="Odrážky"/>
    <w:uiPriority w:val="99"/>
    <w:rsid w:val="002878EF"/>
    <w:rPr>
      <w:rFonts w:ascii="OpenSymbol" w:eastAsia="Times New Roman" w:cs="OpenSymbol"/>
    </w:rPr>
  </w:style>
  <w:style w:type="character" w:customStyle="1" w:styleId="Symbolyproslovn">
    <w:name w:val="Symboly pro číslování"/>
    <w:uiPriority w:val="99"/>
    <w:rsid w:val="002878EF"/>
  </w:style>
  <w:style w:type="character" w:customStyle="1" w:styleId="WW8Num16z0">
    <w:name w:val="WW8Num16z0"/>
    <w:uiPriority w:val="99"/>
    <w:rsid w:val="002878EF"/>
    <w:rPr>
      <w:rFonts w:ascii="Symbol" w:hAnsi="Symbol" w:cs="Symbol"/>
    </w:rPr>
  </w:style>
  <w:style w:type="character" w:customStyle="1" w:styleId="WW8Num16z1">
    <w:name w:val="WW8Num16z1"/>
    <w:uiPriority w:val="99"/>
    <w:rsid w:val="002878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878EF"/>
    <w:rPr>
      <w:rFonts w:ascii="Wingdings" w:hAnsi="Wingdings" w:cs="Wingdings"/>
    </w:rPr>
  </w:style>
  <w:style w:type="character" w:customStyle="1" w:styleId="WW8Num20z0">
    <w:name w:val="WW8Num20z0"/>
    <w:uiPriority w:val="99"/>
    <w:rsid w:val="002878EF"/>
    <w:rPr>
      <w:rFonts w:ascii="Symbol" w:hAnsi="Symbol" w:cs="Symbol"/>
    </w:rPr>
  </w:style>
  <w:style w:type="character" w:customStyle="1" w:styleId="WW8Num20z1">
    <w:name w:val="WW8Num20z1"/>
    <w:uiPriority w:val="99"/>
    <w:rsid w:val="002878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2878EF"/>
    <w:rPr>
      <w:rFonts w:ascii="Wingdings" w:hAnsi="Wingdings" w:cs="Wingdings"/>
    </w:rPr>
  </w:style>
  <w:style w:type="character" w:customStyle="1" w:styleId="WW8Num19z0">
    <w:name w:val="WW8Num19z0"/>
    <w:uiPriority w:val="99"/>
    <w:rsid w:val="002878EF"/>
    <w:rPr>
      <w:rFonts w:ascii="Symbol" w:hAnsi="Symbol" w:cs="Symbol"/>
    </w:rPr>
  </w:style>
  <w:style w:type="character" w:customStyle="1" w:styleId="WW8Num19z1">
    <w:name w:val="WW8Num19z1"/>
    <w:uiPriority w:val="99"/>
    <w:rsid w:val="002878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2878EF"/>
    <w:rPr>
      <w:rFonts w:ascii="Wingdings" w:hAnsi="Wingdings" w:cs="Wingdings"/>
    </w:rPr>
  </w:style>
  <w:style w:type="character" w:customStyle="1" w:styleId="WW8Num19z4">
    <w:name w:val="WW8Num19z4"/>
    <w:uiPriority w:val="99"/>
    <w:rsid w:val="002878EF"/>
  </w:style>
  <w:style w:type="paragraph" w:customStyle="1" w:styleId="Nadpis">
    <w:name w:val="Nadpis"/>
    <w:basedOn w:val="Normln"/>
    <w:next w:val="Zkladntext"/>
    <w:uiPriority w:val="99"/>
    <w:rsid w:val="002878EF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78E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2878EF"/>
  </w:style>
  <w:style w:type="paragraph" w:customStyle="1" w:styleId="Popisek">
    <w:name w:val="Popisek"/>
    <w:basedOn w:val="Normln"/>
    <w:uiPriority w:val="99"/>
    <w:rsid w:val="002878E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2878EF"/>
    <w:pPr>
      <w:suppressLineNumbers/>
    </w:pPr>
  </w:style>
  <w:style w:type="paragraph" w:customStyle="1" w:styleId="Nadpis2o">
    <w:name w:val="Nadpis2o"/>
    <w:basedOn w:val="Nadpis2"/>
    <w:uiPriority w:val="99"/>
    <w:rsid w:val="002878EF"/>
    <w:pPr>
      <w:tabs>
        <w:tab w:val="clear" w:pos="576"/>
      </w:tabs>
      <w:spacing w:before="0" w:after="0"/>
      <w:ind w:left="0" w:firstLine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uiPriority w:val="99"/>
    <w:rsid w:val="002878EF"/>
    <w:pPr>
      <w:tabs>
        <w:tab w:val="clear" w:pos="432"/>
        <w:tab w:val="right" w:leader="dot" w:pos="9855"/>
      </w:tabs>
      <w:spacing w:before="0" w:after="0"/>
      <w:ind w:left="0" w:firstLine="0"/>
      <w:jc w:val="center"/>
    </w:pPr>
    <w:rPr>
      <w:rFonts w:ascii="Times New Roman" w:hAnsi="Times New Roman" w:cs="Times New Roman"/>
      <w:caps/>
    </w:rPr>
  </w:style>
  <w:style w:type="paragraph" w:styleId="Zhlav">
    <w:name w:val="header"/>
    <w:basedOn w:val="Normln"/>
    <w:link w:val="ZhlavChar1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2B3FD6"/>
    <w:rPr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287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Textvbloku1">
    <w:name w:val="Text v bloku1"/>
    <w:basedOn w:val="Normln"/>
    <w:uiPriority w:val="99"/>
    <w:rsid w:val="002878EF"/>
    <w:pPr>
      <w:ind w:left="540" w:right="332"/>
    </w:pPr>
  </w:style>
  <w:style w:type="paragraph" w:styleId="Zkladntextodsazen">
    <w:name w:val="Body Text Indent"/>
    <w:basedOn w:val="Normln"/>
    <w:link w:val="ZkladntextodsazenChar"/>
    <w:uiPriority w:val="99"/>
    <w:rsid w:val="002878EF"/>
    <w:pPr>
      <w:ind w:left="5580"/>
      <w:jc w:val="center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B3FD6"/>
    <w:rPr>
      <w:sz w:val="24"/>
      <w:szCs w:val="24"/>
      <w:lang w:eastAsia="ar-SA" w:bidi="ar-SA"/>
    </w:rPr>
  </w:style>
  <w:style w:type="paragraph" w:customStyle="1" w:styleId="zhlav-znaka">
    <w:name w:val="záhlaví-značka"/>
    <w:basedOn w:val="Zhlav"/>
    <w:uiPriority w:val="99"/>
    <w:rsid w:val="002878EF"/>
    <w:pPr>
      <w:tabs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uiPriority w:val="99"/>
    <w:rsid w:val="002878EF"/>
    <w:rPr>
      <w:sz w:val="20"/>
      <w:szCs w:val="20"/>
    </w:rPr>
  </w:style>
  <w:style w:type="paragraph" w:customStyle="1" w:styleId="zhlav-odbor">
    <w:name w:val="záhlaví-odbor"/>
    <w:basedOn w:val="Zhlav"/>
    <w:uiPriority w:val="99"/>
    <w:rsid w:val="002878EF"/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uiPriority w:val="99"/>
    <w:rsid w:val="002878EF"/>
    <w:pPr>
      <w:tabs>
        <w:tab w:val="left" w:pos="1440"/>
      </w:tabs>
      <w:spacing w:line="204" w:lineRule="auto"/>
    </w:pPr>
  </w:style>
  <w:style w:type="paragraph" w:customStyle="1" w:styleId="Vc">
    <w:name w:val="Věc"/>
    <w:basedOn w:val="Zhlav"/>
    <w:uiPriority w:val="99"/>
    <w:rsid w:val="002878EF"/>
    <w:rPr>
      <w:u w:val="single"/>
    </w:rPr>
  </w:style>
  <w:style w:type="paragraph" w:customStyle="1" w:styleId="Plohy">
    <w:name w:val="Přílohy"/>
    <w:basedOn w:val="Normln"/>
    <w:uiPriority w:val="99"/>
    <w:rsid w:val="002878EF"/>
    <w:rPr>
      <w:u w:val="single"/>
    </w:rPr>
  </w:style>
  <w:style w:type="paragraph" w:customStyle="1" w:styleId="ed">
    <w:name w:val="šedá"/>
    <w:basedOn w:val="Normln"/>
    <w:uiPriority w:val="99"/>
    <w:rsid w:val="002878EF"/>
    <w:rPr>
      <w:color w:val="999999"/>
    </w:rPr>
  </w:style>
  <w:style w:type="paragraph" w:customStyle="1" w:styleId="zahlavi-odbor-radek">
    <w:name w:val="zahlavi-odbor-radek"/>
    <w:basedOn w:val="zhlav-odbor"/>
    <w:uiPriority w:val="99"/>
    <w:rsid w:val="002878EF"/>
    <w:pPr>
      <w:spacing w:after="80"/>
    </w:pPr>
  </w:style>
  <w:style w:type="paragraph" w:styleId="Textbubliny">
    <w:name w:val="Balloon Text"/>
    <w:basedOn w:val="Normln"/>
    <w:link w:val="TextbublinyChar"/>
    <w:uiPriority w:val="99"/>
    <w:semiHidden/>
    <w:rsid w:val="00287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3FD6"/>
    <w:rPr>
      <w:sz w:val="2"/>
      <w:szCs w:val="2"/>
      <w:lang w:eastAsia="ar-SA" w:bidi="ar-SA"/>
    </w:rPr>
  </w:style>
  <w:style w:type="paragraph" w:customStyle="1" w:styleId="CharCharCharCharCharCharCharCharCharCharCharCharCharCharCharCharCharCharCharCharCharCharCharCharCharChar">
    <w:name w:val="Char Char Char Char Char Char Char Char Char Char Char Char Char Char Char Char Char Char Char Char Char Char Char Char Char Char"/>
    <w:basedOn w:val="Normln"/>
    <w:uiPriority w:val="99"/>
    <w:rsid w:val="002878E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itulek1">
    <w:name w:val="Titulek1"/>
    <w:basedOn w:val="Normln"/>
    <w:next w:val="Normln"/>
    <w:uiPriority w:val="99"/>
    <w:rsid w:val="002878EF"/>
    <w:pPr>
      <w:spacing w:after="120"/>
    </w:pPr>
    <w:rPr>
      <w:rFonts w:ascii="Arial" w:hAnsi="Arial" w:cs="Arial"/>
      <w:b/>
      <w:bCs/>
      <w:sz w:val="20"/>
      <w:szCs w:val="20"/>
    </w:rPr>
  </w:style>
  <w:style w:type="paragraph" w:customStyle="1" w:styleId="Odstavecseseznamem1">
    <w:name w:val="Odstavec se seznamem1"/>
    <w:basedOn w:val="Normln"/>
    <w:uiPriority w:val="99"/>
    <w:rsid w:val="002878EF"/>
    <w:pPr>
      <w:spacing w:after="120"/>
      <w:ind w:left="720"/>
    </w:pPr>
    <w:rPr>
      <w:rFonts w:ascii="Arial" w:hAnsi="Arial" w:cs="Arial"/>
      <w:sz w:val="20"/>
      <w:szCs w:val="20"/>
    </w:rPr>
  </w:style>
  <w:style w:type="paragraph" w:customStyle="1" w:styleId="Seznamsodrkami1">
    <w:name w:val="Seznam s odrážkami1"/>
    <w:basedOn w:val="Normln"/>
    <w:uiPriority w:val="99"/>
    <w:rsid w:val="002878EF"/>
    <w:pPr>
      <w:tabs>
        <w:tab w:val="num" w:pos="567"/>
      </w:tabs>
      <w:spacing w:before="120" w:line="264" w:lineRule="auto"/>
      <w:ind w:left="567" w:hanging="283"/>
      <w:jc w:val="left"/>
    </w:pPr>
    <w:rPr>
      <w:rFonts w:ascii="Arial" w:hAnsi="Arial" w:cs="Arial"/>
      <w:sz w:val="20"/>
      <w:szCs w:val="20"/>
    </w:rPr>
  </w:style>
  <w:style w:type="paragraph" w:customStyle="1" w:styleId="Heading3NoNum">
    <w:name w:val="Heading 3 No_Num"/>
    <w:basedOn w:val="Nadpis3"/>
    <w:next w:val="Normln"/>
    <w:uiPriority w:val="99"/>
    <w:rsid w:val="002878EF"/>
    <w:pPr>
      <w:keepLines/>
      <w:tabs>
        <w:tab w:val="clear" w:pos="720"/>
      </w:tabs>
      <w:spacing w:before="360" w:after="120"/>
      <w:ind w:left="0" w:firstLine="0"/>
      <w:jc w:val="left"/>
    </w:pPr>
    <w:rPr>
      <w:rFonts w:ascii="Arial" w:hAnsi="Arial" w:cs="Arial"/>
      <w:kern w:val="1"/>
      <w:sz w:val="24"/>
      <w:szCs w:val="24"/>
    </w:rPr>
  </w:style>
  <w:style w:type="paragraph" w:customStyle="1" w:styleId="Heading4NoNum">
    <w:name w:val="Heading 4 No_Num"/>
    <w:basedOn w:val="Nadpis4"/>
    <w:next w:val="Normln"/>
    <w:uiPriority w:val="99"/>
    <w:rsid w:val="002878EF"/>
    <w:pPr>
      <w:keepLines/>
      <w:tabs>
        <w:tab w:val="clear" w:pos="864"/>
      </w:tabs>
      <w:spacing w:before="240" w:after="120"/>
      <w:ind w:left="0"/>
      <w:jc w:val="left"/>
    </w:pPr>
    <w:rPr>
      <w:rFonts w:ascii="Arial" w:hAnsi="Arial" w:cs="Arial"/>
      <w:kern w:val="1"/>
      <w:sz w:val="22"/>
      <w:szCs w:val="22"/>
    </w:rPr>
  </w:style>
  <w:style w:type="paragraph" w:customStyle="1" w:styleId="Textkomente1">
    <w:name w:val="Text komentáře1"/>
    <w:basedOn w:val="Normln"/>
    <w:uiPriority w:val="99"/>
    <w:rsid w:val="002878EF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3758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758BE"/>
    <w:rPr>
      <w:lang w:eastAsia="ar-SA" w:bidi="ar-SA"/>
    </w:rPr>
  </w:style>
  <w:style w:type="paragraph" w:styleId="Pedmtkomente">
    <w:name w:val="annotation subject"/>
    <w:basedOn w:val="Textkomente1"/>
    <w:next w:val="Textkomente1"/>
    <w:link w:val="PedmtkomenteChar"/>
    <w:uiPriority w:val="99"/>
    <w:semiHidden/>
    <w:rsid w:val="002878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3FD6"/>
    <w:rPr>
      <w:b/>
      <w:bCs/>
      <w:sz w:val="20"/>
      <w:szCs w:val="20"/>
    </w:rPr>
  </w:style>
  <w:style w:type="paragraph" w:customStyle="1" w:styleId="Obsahrmce">
    <w:name w:val="Obsah rámce"/>
    <w:basedOn w:val="Zkladntext"/>
    <w:uiPriority w:val="99"/>
    <w:rsid w:val="002878EF"/>
  </w:style>
  <w:style w:type="character" w:styleId="Odkaznakoment">
    <w:name w:val="annotation reference"/>
    <w:basedOn w:val="Standardnpsmoodstavce"/>
    <w:uiPriority w:val="99"/>
    <w:semiHidden/>
    <w:rsid w:val="003758BE"/>
    <w:rPr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626B65"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rsid w:val="00BE7774"/>
    <w:pPr>
      <w:suppressAutoHyphens w:val="0"/>
      <w:jc w:val="left"/>
    </w:pPr>
    <w:rPr>
      <w:rFonts w:ascii="Garamond" w:hAnsi="Garamond" w:cs="Garamond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B3FD6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RLTextlnkuslovan">
    <w:name w:val="RL Text článku číslovaný"/>
    <w:basedOn w:val="Normln"/>
    <w:link w:val="RLTextlnkuslovanChar"/>
    <w:uiPriority w:val="99"/>
    <w:rsid w:val="00725A7A"/>
    <w:pPr>
      <w:numPr>
        <w:ilvl w:val="1"/>
        <w:numId w:val="15"/>
      </w:numPr>
      <w:suppressAutoHyphens w:val="0"/>
      <w:spacing w:after="120" w:line="280" w:lineRule="exact"/>
    </w:pPr>
    <w:rPr>
      <w:rFonts w:ascii="Garamond" w:hAnsi="Garamond" w:cs="Garamond"/>
      <w:lang w:eastAsia="cs-CZ"/>
    </w:rPr>
  </w:style>
  <w:style w:type="character" w:customStyle="1" w:styleId="RLTextlnkuslovanChar">
    <w:name w:val="RL Text článku číslovaný Char"/>
    <w:link w:val="RLTextlnkuslovan"/>
    <w:uiPriority w:val="99"/>
    <w:locked/>
    <w:rsid w:val="00725A7A"/>
    <w:rPr>
      <w:rFonts w:ascii="Garamond" w:hAnsi="Garamond" w:cs="Garamond"/>
      <w:sz w:val="24"/>
      <w:szCs w:val="24"/>
      <w:lang w:val="cs-CZ" w:eastAsia="cs-CZ"/>
    </w:rPr>
  </w:style>
  <w:style w:type="paragraph" w:customStyle="1" w:styleId="RLlneksmlouvy">
    <w:name w:val="RL Článek smlouvy"/>
    <w:basedOn w:val="Normln"/>
    <w:next w:val="RLTextlnkuslovan"/>
    <w:uiPriority w:val="99"/>
    <w:rsid w:val="00725A7A"/>
    <w:pPr>
      <w:keepNext/>
      <w:numPr>
        <w:numId w:val="15"/>
      </w:numPr>
      <w:spacing w:before="360" w:after="120" w:line="280" w:lineRule="exact"/>
      <w:outlineLvl w:val="0"/>
    </w:pPr>
    <w:rPr>
      <w:rFonts w:ascii="Garamond" w:hAnsi="Garamond" w:cs="Garamond"/>
      <w:b/>
      <w:bCs/>
      <w:lang w:eastAsia="en-US"/>
    </w:rPr>
  </w:style>
  <w:style w:type="character" w:styleId="slostrnky">
    <w:name w:val="page number"/>
    <w:basedOn w:val="Standardnpsmoodstavce"/>
    <w:uiPriority w:val="99"/>
    <w:rsid w:val="003E5AA1"/>
  </w:style>
  <w:style w:type="paragraph" w:customStyle="1" w:styleId="CarCharCharCharCharCharChar">
    <w:name w:val="Car Char Char Char Char Char Char"/>
    <w:basedOn w:val="Normln"/>
    <w:uiPriority w:val="99"/>
    <w:rsid w:val="004A2C17"/>
    <w:pPr>
      <w:suppressAutoHyphens w:val="0"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customStyle="1" w:styleId="OdstavecseseznamemChar">
    <w:name w:val="Odstavec se seznamem Char"/>
    <w:link w:val="Odstavecseseznamem"/>
    <w:uiPriority w:val="99"/>
    <w:locked/>
    <w:rsid w:val="002221AE"/>
    <w:rPr>
      <w:rFonts w:ascii="Calibri" w:hAnsi="Calibri" w:cs="Calibri"/>
      <w:sz w:val="22"/>
      <w:szCs w:val="22"/>
      <w:lang w:val="cs-CZ" w:eastAsia="en-US"/>
    </w:rPr>
  </w:style>
  <w:style w:type="character" w:customStyle="1" w:styleId="Tun">
    <w:name w:val="Tučné"/>
    <w:basedOn w:val="Standardnpsmoodstavce"/>
    <w:uiPriority w:val="99"/>
    <w:rsid w:val="002221AE"/>
    <w:rPr>
      <w:b/>
      <w:bCs/>
    </w:rPr>
  </w:style>
  <w:style w:type="character" w:styleId="Siln">
    <w:name w:val="Strong"/>
    <w:basedOn w:val="Standardnpsmoodstavce"/>
    <w:uiPriority w:val="99"/>
    <w:qFormat/>
    <w:locked/>
    <w:rsid w:val="00827E2C"/>
    <w:rPr>
      <w:b/>
      <w:bCs/>
    </w:rPr>
  </w:style>
  <w:style w:type="character" w:styleId="Zvraznn">
    <w:name w:val="Emphasis"/>
    <w:basedOn w:val="Standardnpsmoodstavce"/>
    <w:uiPriority w:val="99"/>
    <w:qFormat/>
    <w:locked/>
    <w:rsid w:val="00827E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5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WAFu7/+ejO4scSRvzJIiAxsgGhM=</DigestValue>
    </Reference>
    <Reference URI="#idOfficeObject" Type="http://www.w3.org/2000/09/xmldsig#Object">
      <DigestMethod Algorithm="http://www.w3.org/2000/09/xmldsig#sha1"/>
      <DigestValue>h7+bQiO9rMwDAW2ffW6Nkdp0FW8=</DigestValue>
    </Reference>
    <Reference URI="#idValidSigLnImg" Type="http://www.w3.org/2000/09/xmldsig#Object">
      <DigestMethod Algorithm="http://www.w3.org/2000/09/xmldsig#sha1"/>
      <DigestValue>BPJTAuNmQ+CmgX4Wk28lkaR8BHA=</DigestValue>
    </Reference>
    <Reference URI="#idInvalidSigLnImg" Type="http://www.w3.org/2000/09/xmldsig#Object">
      <DigestMethod Algorithm="http://www.w3.org/2000/09/xmldsig#sha1"/>
      <DigestValue>4jHUepEW+9qKIib3TvrBjbuwTZs=</DigestValue>
    </Reference>
  </SignedInfo>
  <SignatureValue>
    KyS0a8JJD5xBHJjU0wZoScZafWMmUcdsShi050trB2luSF6pPFU2n2oWCVoP5YP+Vtwnp+hX
    EaWKMl2VYb194r3F3F2P0qhzEkdqUleCXHwLqjlHaqGPTzcDgICt5JFZn06ZtkG4xEwtwQrt
    KZQk1+JGXoZvEt+lo4080SgOA+5HxrgmL3RBdftW6QkTSncockYJHA3y8Lh5aTVS99VruW6t
    7IvH43wDQN+Vs2RFFm7yqxwZ5DBwx5uEKe605eqo+8bQNP/EW3RIzMrTabkzeDsv7VnDAENw
    hp19cL17VlZbqt82lYAZs7StJ3QOInQCEnxN9++HAO5F6S7RTlrzNQ==
  </SignatureValue>
  <KeyInfo>
    <KeyValue>
      <RSAKeyValue>
        <Modulus>
            hWh9CXxsY90HstfzT3doGD/XuGov/NQxcyn2Ga61LfkpClOg+Gqs+B9yQCTScteKbHoMXly/
            SgbQxrlLv0aQ3fKRFMCi1u+ojWcExA7SGrytaWiZ5aX/CKXUkKHGjEfXIastHWNIErFrKlMX
            oQu9TxABIcZ5CBGM7rIvPBmYoA5GJdJxxU+Q1MQvUIHdW52/OjuiXBNe1iARH0BBepkn2xlU
            8lbyy5Z3z6unculux5qAttxIFZB2lFH4F73fC31yDD6l75SKyB/8LHVXQFSU4mTrU0MT300C
            X/leaCPqvZyVRJJ8hMhhEVgXT/PXFc7dCjdDVprMseEPpzhyclmZqQ==
          </Modulus>
        <Exponent>AQAB</Exponent>
      </RSAKeyValue>
    </KeyValue>
    <X509Data>
      <X509Certificate>
          MIIG6TCCBdGgAwIBAgIDFlMFMA0GCSqGSIb3DQEBCwUAMF8xCzAJBgNVBAYTAkNaMSwwKgYD
          VQQKDCPEjGVza8OhIHBvxaF0YSwgcy5wLiBbScSMIDQ3MTE0OTgzXTEiMCAGA1UEAxMZUG9z
          dFNpZ251bSBRdWFsaWZpZWQgQ0EgMjAeFw0xMzA1MjgxMjMxMzJaFw0xNDA1MjgxMjMxMzJa
          MIHDMQswCQYDVQQGEwJDWjFIMEYGA1UECgw/U3RhdHV0w6FybsOtIG3Em3N0byBCcm5vLCBN
          YWdpc3Ryw6F0IG3Em3N0YSBCcm5hIFtJxIwgNDQ5OTI3ODVdMRAwDgYDVQQLEwdPTUkgTU1C
          MQ8wDQYDVQQLEwYyNzI2MDAxHDAaBgNVBAMME0luZy4gSmFyb23DrXIgRW1tZXIxDzANBgNV
          BAUTBlA5MzE1MDEYMBYGA1UEDAwPdmVkb3Vjw60gb2Rib3J1MIIBIjANBgkqhkiG9w0BAQEF
          AAOCAQ8AMIIBCgKCAQEAhWh9CXxsY90HstfzT3doGD/XuGov/NQxcyn2Ga61LfkpClOg+Gqs
          +B9yQCTScteKbHoMXly/SgbQxrlLv0aQ3fKRFMCi1u+ojWcExA7SGrytaWiZ5aX/CKXUkKHG
          jEfXIastHWNIErFrKlMXoQu9TxABIcZ5CBGM7rIvPBmYoA5GJdJxxU+Q1MQvUIHdW52/Ojui
          XBNe1iARH0BBepkn2xlU8lbyy5Z3z6unculux5qAttxIFZB2lFH4F73fC31yDD6l75SKyB/8
          LHVXQFSU4mTrU0MT300CX/leaCPqvZyVRJJ8hMhhEVgXT/PXFc7dCjdDVprMseEPpzhyclmZ
          qQIDAQABo4IDRzCCA0MwRgYDVR0RBD8wPYEVZW1tZXIuamFyb21pckBicm5vLmN6oBkGCSsG
          AQQB3BkCAaAMEwoxMzY3ODM4MzYyoAkGA1UEDaACEwAwggEOBgNVHSAEggEFMIIBATCB/gYJ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ZGNhMi5jcmwwHQYDVR0OBBYEFDa/Tkw+AlEyG1Dka298qV9NHVX7MA0GCSqGSIb3DQEBCwUA
          A4IBAQBGUg6vBy1+1osZHCBqbL7UlKMYfFlPXaT9oOcn9giZ2TQvK/I9paFK8/Jn/RS4zNMw
          HiLSOXYyh25X1DI1Uq2joBHxNUXTjSCdiwHD/7XfuBj7GWTuBQNac7Dmu9ZEnxLNfbiaXNly
          aXS3Pypuad40Ki6lHk+IQwEU0tBVlasxH3B9+6VwV9CPl9D6GLzI5f6f7IiD2OW42wpsGE/q
          TGI4KNQ8uLdjIMWzPzoUujvRUI01Eb9oq5eYgSHpqBah4NPRFP9l8IMi+H3mG8QwasUQ3C4b
          UAeqa3kBWuevxIYKJ6YE8k+gbpOZaSDOOqelpzcVhYYidl6ca1yhu0JI/vFW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3nyw8Y9NkYP5gKNRGniPRHCImXA=</DigestValue>
      </Reference>
      <Reference URI="/word/endnotes.xml?ContentType=application/vnd.openxmlformats-officedocument.wordprocessingml.endnotes+xml">
        <DigestMethod Algorithm="http://www.w3.org/2000/09/xmldsig#sha1"/>
        <DigestValue>ulVv9sjFRdA1T1I1w2pT+xfkvJA=</DigestValue>
      </Reference>
      <Reference URI="/word/fontTable.xml?ContentType=application/vnd.openxmlformats-officedocument.wordprocessingml.fontTable+xml">
        <DigestMethod Algorithm="http://www.w3.org/2000/09/xmldsig#sha1"/>
        <DigestValue>YNYo8PkbA2YDLvZIDWeCJ80kJO8=</DigestValue>
      </Reference>
      <Reference URI="/word/footer1.xml?ContentType=application/vnd.openxmlformats-officedocument.wordprocessingml.footer+xml">
        <DigestMethod Algorithm="http://www.w3.org/2000/09/xmldsig#sha1"/>
        <DigestValue>ZhTux9lAaITPQ4d1fu7c4ypEYYE=</DigestValue>
      </Reference>
      <Reference URI="/word/footnotes.xml?ContentType=application/vnd.openxmlformats-officedocument.wordprocessingml.footnotes+xml">
        <DigestMethod Algorithm="http://www.w3.org/2000/09/xmldsig#sha1"/>
        <DigestValue>9clXaeLQvt3b587MTjAC2+MnOlA=</DigestValue>
      </Reference>
      <Reference URI="/word/media/image1.jpeg?ContentType=image/jpeg">
        <DigestMethod Algorithm="http://www.w3.org/2000/09/xmldsig#sha1"/>
        <DigestValue>/RD3I5rSwJyMQj/u/ESyG0PGWkw=</DigestValue>
      </Reference>
      <Reference URI="/word/media/image2.emf?ContentType=image/x-emf">
        <DigestMethod Algorithm="http://www.w3.org/2000/09/xmldsig#sha1"/>
        <DigestValue>a+2FMMSy2gtun+3QpejEpZwLfOc=</DigestValue>
      </Reference>
      <Reference URI="/word/numbering.xml?ContentType=application/vnd.openxmlformats-officedocument.wordprocessingml.numbering+xml">
        <DigestMethod Algorithm="http://www.w3.org/2000/09/xmldsig#sha1"/>
        <DigestValue>PbhWXYQQKTI672md7j1T9Zn+QPI=</DigestValue>
      </Reference>
      <Reference URI="/word/settings.xml?ContentType=application/vnd.openxmlformats-officedocument.wordprocessingml.settings+xml">
        <DigestMethod Algorithm="http://www.w3.org/2000/09/xmldsig#sha1"/>
        <DigestValue>xbMuuzaIOsR5T/6K2BPqP/soxSo=</DigestValue>
      </Reference>
      <Reference URI="/word/styles.xml?ContentType=application/vnd.openxmlformats-officedocument.wordprocessingml.styles+xml">
        <DigestMethod Algorithm="http://www.w3.org/2000/09/xmldsig#sha1"/>
        <DigestValue>QXJWnGZcqo1cc52f5yemBKUb+Bg=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//RLolMzoGLdPsIy/BZzEZGFja4=</DigestValue>
      </Reference>
    </Manifest>
    <SignatureProperties>
      <SignatureProperty Id="idSignatureTime" Target="#idPackageSignature">
        <mdssi:SignatureTime>
          <mdssi:Format>YYYY-MM-DDThh:mm:ssTZD</mdssi:Format>
          <mdssi:Value>2013-06-21T11:35:06Z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{2E1730D7-57A3-4E61-BD95-1CB3DDF51F68}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QAAH8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vAIAkJgCAAAEANLZ7QUAAAAAAAAAAFMAaQBnAG4AYQB0AHUAcgBlAEwAaQBuAGUAAADtpAJvKaQCb2BNvALE3jlvoFHxbwAABADczjsAThIIb6CFKARTQgJvaxIIb8oCDcZ0zzsAAQAEAAAABAAQy/QGgHZMAAAABADYzjsAAAALbwD+NgQAYiYEdM87AHTPOwABAAQAAAAEAETPOwAAAAAA/////wjPOwBEzzsAXucLb1NCAm9o5wtvUgMNxgAAOwCghSgEQOZLBAAAAAAwAAAAWM87AAAAAADtYQFvAAAAAIAEIwAAAAAA8E28AjzPOwCSYAFv9OZLBPfPOw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AAACQAAAAAAAAAuKxOAAAAAADg////BwAAAMxKmAIIAAAAwEqYAgEAAAAABQCgmwAAANDNOwD1Uw5vAAAAAAjOOwAMzjsArREBIwEAAAABAAAAgDeVBKBQ8W+gUPFvlMAAAAAAAAAAAAAAAAAAAMTeOW+AN5UECM47AH6CBm8AAPFvgKstBKBQ8W8FAAAAJM47AKBQ8W8kzjsAhgwLb6cMC28Q0jsARIdxbzTOOwBfIw1voFDxb7/OOwDM0DsAAAANb7/OOwCAqy0EgKstBCYGDW+gUPFv3847AOzQOwAKBg1v3847AJCnLQSQpy0EJgYNb0AxlQQFAAAAENI7AG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QAAAACgAAAGAAAAB6AAAAbAAAAAEAAADDMA1Cz/MMQgoAAABgAAAAFgAAAEwAAAAAAAAAAAAAAAAAAAD//////////3gAAABwAG8AZABlAHAAcwDhAG4AbwAgAGUAbABlAGsAdAByAG8AbgBpAGMAawB5AAYAAAAGAAAABgAAAAYAAAAGAAAABQAAAAYAAAAGAAAABgAAAAMAAAAGAAAAAgAAAAYAAAAFAAAABAAAAAQAAAAGAAAABgAAAAIAAAAFAAAABQ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BNIwAAnxEAACBFTUYAAAEAgBgAAIU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nI////pcvc2fH4YsnqLbrpW8jo6+/v//Tw/+/g/+vg/+jdw9HTaYib5urt7dj///+YvMT5/f3Z8Pi85/bU8vn6/Pr//fr/8On/7eD/5duzvL9khJXn6+7I7f///63a54SmraHH0JnD0Haarb3l88jy/4KdqrHS33CElJK2xG2Moebp7djIcJiwdJqykKjAgqGygqGykKjAZoykYIigiaK5bYudkKjAa4ibUHCA5e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ER1aHREda0RASM7AAAAFOM7AFHdAm8AAAAArREBI+4AAABAjksEYd0Cb/8iAOF/5ADAKQAAAAAAAADfAQAgAAAAIDgAigHQ4jsA9OI7AK0RASNTZWdvZSBVSQBeAW9YAAAAAAAAAF5eAW8SAAAAQI5LBDDjOwBTZWdvZSBVSQAAOwASAAAA7gAAAECOSwTMTgFv7gAAAAEAAAAAAAAAMOM7ADjYAm+k4zsA7gAAAAEAAAAAAAAASOM7ADjYAm8AADsA7gAAACDlOwABAAAAtOM7AJjjOwBiu9R1AQAAAEEAAAAMAwAAAAAAAAIAAACIJIUAAAAAAAEAAAgIEQEl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wCAJCYAgAABADS2e0FAAAAAAAAAABTAGkAZwBuAGEAdAB1AHIAZQBMAGkAbgBlAAAA7aQCbymkAm9gTbwCxN45b6BR8W8AAAQA3M47AE4SCG+ghSgEU0ICb2sSCG/KAg3GdM87AAEABAAAAAQAEMv0BoB2TAAAAAQA2M47AAAAC28A/jYEAGImBHTPOwB0zzsAAQAEAAAABABEzzsAAAAAAP////8IzzsARM87AF7nC29TQgJvaOcLb1IDDcYAADsAoIUoBEDmSwQAAAAAMAAAAFjPOwAAAAAA7WEBbwAAAACABCMAAAAAAPBNvAI8zzsAkmABb/TmSwT3zzs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TgAAAAAA4P///wcAAADMSpgCCAAAAMBKmAIBAAAAAAUAoJsAAADQzTsA9VMObwAAAAAIzjsADM47AK0RASMBAAAAAQAAAIA3lQSgUPFvoFDxb5TAAAAAAAAAAAAAAAAAAADE3jlvgDeVBAjOOwB+ggZvAADxb4CrLQSgUPFvBQAAACTOOwCgUPFvJM47AIYMC2+nDAtvENI7AESHcW80zjsAXyMNb6BQ8W+/zjsAzNA7AAAADW+/zjsAgKstBICrLQQmBg1voFDxb9/OOwDs0DsACgYNb9/OOwCQpy0EkKctBCYGDW9AMZUEBQAAABDSOw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0AAAAAoAAABgAAAAegAAAGwAAAABAAAAwzANQs/zDEIKAAAAYAAAABYAAABMAAAAAAAAAAAAAAAAAAAA//////////94AAAAcABvAGQAZQBwAHMA4QBuAG8AIABlAGwAZQBrAHQAcgBvAG4AaQBjAGsAeQAGAAAABgAAAAYAAAAGAAAABgAAAAUAAAAGAAAABgAAAAYAAAADAAAABgAAAAIAAAAGAAAABQAAAAQAAAAEAAAABgAAAAYAAAACAAAABQAAAAU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229</Words>
  <Characters>1419</Characters>
  <Application>Microsoft Office Word</Application>
  <DocSecurity>0</DocSecurity>
  <Lines>11</Lines>
  <Paragraphs>3</Paragraphs>
  <ScaleCrop>false</ScaleCrop>
  <Company>Autocont CZ a.s.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Jaromír Emmer</cp:lastModifiedBy>
  <cp:revision>21</cp:revision>
  <cp:lastPrinted>2013-01-09T08:10:00Z</cp:lastPrinted>
  <dcterms:created xsi:type="dcterms:W3CDTF">2012-10-25T05:28:00Z</dcterms:created>
  <dcterms:modified xsi:type="dcterms:W3CDTF">2013-06-21T11:35:00Z</dcterms:modified>
</cp:coreProperties>
</file>