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65057" w:rsidRDefault="009A42A0">
      <w:pPr>
        <w:pStyle w:val="zahlavi-odbor-radek"/>
        <w:rPr>
          <w:color w:val="auto"/>
        </w:rPr>
      </w:pPr>
      <w:r w:rsidRPr="009A42A0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26.95pt;margin-top:14.95pt;width:538.3pt;height:56.05pt;z-index:251656704;visibility:visible;mso-wrap-distance-left:9.05pt;mso-wrap-distance-right:9.05pt;mso-position-horizontal-relative:page;mso-position-vertical-relative:page" filled="t">
            <v:imagedata r:id="rId7" o:title=""/>
            <w10:wrap anchorx="page" anchory="page"/>
          </v:shape>
        </w:pict>
      </w:r>
      <w:r w:rsidRPr="009A42A0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6.7pt;margin-top:107.85pt;width:69.9pt;height:128.75pt;z-index:251657728;mso-wrap-distance-left:9.05pt;mso-wrap-distance-right:9.05pt;mso-position-horizontal-relative:page;mso-position-vertical-relative:page" stroked="f">
            <v:fill opacity="0" color2="black"/>
            <v:textbox style="mso-next-textbox:#_x0000_s1027" inset="0,0,0,0">
              <w:txbxContent>
                <w:p w:rsidR="00765057" w:rsidRDefault="00765057">
                  <w:pPr>
                    <w:pStyle w:val="zhlav-znaka"/>
                  </w:pPr>
                  <w:r>
                    <w:t>VÁŠ DOPIS ČJ.:</w:t>
                  </w:r>
                </w:p>
                <w:p w:rsidR="00765057" w:rsidRDefault="00765057">
                  <w:pPr>
                    <w:pStyle w:val="zhlav-znaka"/>
                  </w:pPr>
                  <w:r>
                    <w:t>ZE DNE:</w:t>
                  </w:r>
                </w:p>
                <w:p w:rsidR="00765057" w:rsidRDefault="00765057">
                  <w:pPr>
                    <w:pStyle w:val="zhlav-znaka"/>
                  </w:pPr>
                  <w:r>
                    <w:t>NAŠE ČJ.:</w:t>
                  </w:r>
                </w:p>
                <w:p w:rsidR="00765057" w:rsidRDefault="00765057">
                  <w:pPr>
                    <w:pStyle w:val="zhlav-znaka"/>
                  </w:pPr>
                  <w:r>
                    <w:t>SPIS. ZN.:</w:t>
                  </w:r>
                </w:p>
                <w:p w:rsidR="00765057" w:rsidRDefault="00765057">
                  <w:pPr>
                    <w:pStyle w:val="zhlav-znaka"/>
                  </w:pPr>
                </w:p>
                <w:p w:rsidR="00765057" w:rsidRDefault="00765057">
                  <w:pPr>
                    <w:pStyle w:val="zhlav-znaka"/>
                  </w:pPr>
                  <w:r>
                    <w:t>VYŘIZUJE:</w:t>
                  </w:r>
                </w:p>
                <w:p w:rsidR="00765057" w:rsidRDefault="00765057">
                  <w:pPr>
                    <w:pStyle w:val="zhlav-znaka"/>
                  </w:pPr>
                  <w:r>
                    <w:t>TEL.:</w:t>
                  </w:r>
                </w:p>
                <w:p w:rsidR="00765057" w:rsidRDefault="00765057">
                  <w:pPr>
                    <w:pStyle w:val="zhlav-znaka"/>
                  </w:pPr>
                  <w:r>
                    <w:t>FAX:</w:t>
                  </w:r>
                </w:p>
                <w:p w:rsidR="00765057" w:rsidRDefault="00765057">
                  <w:pPr>
                    <w:pStyle w:val="zhlav-znaka"/>
                  </w:pPr>
                  <w:r>
                    <w:t>E-MAIL:</w:t>
                  </w:r>
                </w:p>
                <w:p w:rsidR="00765057" w:rsidRDefault="00765057">
                  <w:pPr>
                    <w:pStyle w:val="zhlav-znaka"/>
                  </w:pPr>
                </w:p>
                <w:p w:rsidR="00765057" w:rsidRDefault="00765057">
                  <w:pPr>
                    <w:pStyle w:val="zhlav-znaka"/>
                  </w:pPr>
                  <w:r>
                    <w:t>DATUM:</w:t>
                  </w:r>
                </w:p>
              </w:txbxContent>
            </v:textbox>
            <w10:wrap anchorx="page" anchory="page"/>
          </v:shape>
        </w:pict>
      </w:r>
      <w:r w:rsidRPr="009A42A0">
        <w:rPr>
          <w:noProof/>
          <w:lang w:eastAsia="cs-CZ"/>
        </w:rPr>
        <w:pict>
          <v:shape id="_x0000_s1028" type="#_x0000_t202" style="position:absolute;left:0;text-align:left;margin-left:336.5pt;margin-top:108.9pt;width:213.55pt;height:73.6pt;z-index:251658752;mso-wrap-distance-left:9.05pt;mso-wrap-distance-right:9.05pt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65057" w:rsidRDefault="00765057"/>
                <w:p w:rsidR="00765057" w:rsidRDefault="00765057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765057" w:rsidRDefault="00765057" w:rsidP="002331DA">
      <w:pPr>
        <w:pStyle w:val="zhlav-odbor"/>
        <w:outlineLvl w:val="0"/>
        <w:rPr>
          <w:color w:val="auto"/>
        </w:rPr>
      </w:pPr>
      <w:r>
        <w:rPr>
          <w:color w:val="auto"/>
        </w:rPr>
        <w:t>MAGISTRÁT MĚSTA BRNA, ODBOR MĚSTSKÉ INFORMATIKY, MALINOVSKÉHO NÁM. 3, 601 67 BRNO</w:t>
      </w: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  <w:r>
        <w:t xml:space="preserve"> </w:t>
      </w: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Pr="00B35120" w:rsidRDefault="00765057" w:rsidP="002331DA">
      <w:pPr>
        <w:pStyle w:val="zhlav-znaka-text"/>
        <w:ind w:left="1440"/>
        <w:outlineLvl w:val="0"/>
        <w:rPr>
          <w:color w:val="000000"/>
        </w:rPr>
      </w:pPr>
      <w:r>
        <w:rPr>
          <w:color w:val="000000"/>
        </w:rPr>
        <w:t>Mgr. Ladislav Zajíc</w:t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542 173 511</w:t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542 173 396</w:t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zajic.ladislav</w:t>
      </w:r>
      <w:r w:rsidRPr="00B35120">
        <w:rPr>
          <w:color w:val="000000"/>
        </w:rPr>
        <w:t>@brno.cz</w:t>
      </w:r>
    </w:p>
    <w:p w:rsidR="00765057" w:rsidRPr="00663A06" w:rsidRDefault="00765057">
      <w:pPr>
        <w:pStyle w:val="zhlav-znaka-text"/>
        <w:spacing w:line="238" w:lineRule="exact"/>
        <w:ind w:left="1440"/>
      </w:pPr>
      <w:r w:rsidRPr="00663A06">
        <w:t xml:space="preserve"> </w:t>
      </w:r>
    </w:p>
    <w:p w:rsidR="00765057" w:rsidRPr="00663A06" w:rsidRDefault="00FB4DB2" w:rsidP="004A2C17">
      <w:pPr>
        <w:pStyle w:val="zhlav-znaka-text"/>
        <w:spacing w:line="238" w:lineRule="exact"/>
      </w:pPr>
      <w:r>
        <w:tab/>
        <w:t>2014-0</w:t>
      </w:r>
      <w:r w:rsidR="00766B2E">
        <w:t>6-06</w:t>
      </w:r>
    </w:p>
    <w:p w:rsidR="00765057" w:rsidRPr="008853EA" w:rsidRDefault="00765057" w:rsidP="002331DA">
      <w:pPr>
        <w:pStyle w:val="zhlav-znaka"/>
        <w:outlineLvl w:val="0"/>
      </w:pPr>
      <w:r>
        <w:t xml:space="preserve">POČET LISTŮ:        </w:t>
      </w:r>
      <w:r w:rsidRPr="00C4336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03</w:t>
      </w:r>
    </w:p>
    <w:p w:rsidR="00765057" w:rsidRDefault="00765057">
      <w:pPr>
        <w:pStyle w:val="ed"/>
        <w:rPr>
          <w:color w:val="auto"/>
        </w:rPr>
      </w:pPr>
    </w:p>
    <w:p w:rsidR="00765057" w:rsidRDefault="00765057">
      <w:pPr>
        <w:pStyle w:val="ed"/>
        <w:rPr>
          <w:color w:val="auto"/>
        </w:rPr>
      </w:pPr>
    </w:p>
    <w:p w:rsidR="00E61B47" w:rsidRPr="002C17AD" w:rsidRDefault="00765057" w:rsidP="00E61B47">
      <w:pPr>
        <w:rPr>
          <w:b/>
          <w:bCs/>
        </w:rPr>
      </w:pPr>
      <w:r w:rsidRPr="00051018">
        <w:rPr>
          <w:b/>
          <w:bCs/>
        </w:rPr>
        <w:t xml:space="preserve">Výzva k podání nabídky a k prokázání splnění kvalifikace ve zjednodušeném podlimitním řízení podle zákona č. 137/2006 Sb., o veřejných zakázkách, ve znění pozdějších předpisů, na zadání podlimitní veřejné zakázky </w:t>
      </w:r>
      <w:bookmarkStart w:id="0" w:name="_Toc225871689"/>
      <w:bookmarkStart w:id="1" w:name="_Toc225873363"/>
      <w:bookmarkStart w:id="2" w:name="_Toc225873829"/>
      <w:bookmarkStart w:id="3" w:name="_Toc289695680"/>
      <w:bookmarkStart w:id="4" w:name="_Toc289695922"/>
      <w:bookmarkStart w:id="5" w:name="_Toc289695957"/>
      <w:r w:rsidR="00E61B47">
        <w:rPr>
          <w:b/>
          <w:bCs/>
        </w:rPr>
        <w:t>„</w:t>
      </w:r>
      <w:r w:rsidR="00E61B47" w:rsidRPr="00FE6F99">
        <w:rPr>
          <w:b/>
          <w:bCs/>
        </w:rPr>
        <w:t>Licence</w:t>
      </w:r>
      <w:r w:rsidR="00CA7E12">
        <w:rPr>
          <w:b/>
          <w:bCs/>
        </w:rPr>
        <w:t xml:space="preserve"> </w:t>
      </w:r>
      <w:r w:rsidR="00CA7E12" w:rsidRPr="00CA7E12">
        <w:rPr>
          <w:b/>
          <w:bCs/>
        </w:rPr>
        <w:t>Microsoft</w:t>
      </w:r>
      <w:bookmarkStart w:id="6" w:name="_GoBack"/>
      <w:bookmarkEnd w:id="6"/>
      <w:r w:rsidR="00CA7E12" w:rsidRPr="00CA7E12">
        <w:rPr>
          <w:b/>
          <w:bCs/>
        </w:rPr>
        <w:t>Office 365 Professional Plus</w:t>
      </w:r>
      <w:r w:rsidR="00E61B47" w:rsidRPr="00B64F4B">
        <w:rPr>
          <w:b/>
          <w:bCs/>
        </w:rPr>
        <w:t>“</w:t>
      </w:r>
    </w:p>
    <w:p w:rsidR="00765057" w:rsidRPr="00051018" w:rsidRDefault="00765057" w:rsidP="00051018">
      <w:pPr>
        <w:pStyle w:val="Zkladntextodsazen21"/>
        <w:tabs>
          <w:tab w:val="left" w:pos="1080"/>
        </w:tabs>
        <w:spacing w:line="276" w:lineRule="auto"/>
        <w:ind w:left="0"/>
        <w:rPr>
          <w:b/>
          <w:bCs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p w:rsidR="00765057" w:rsidRDefault="00765057">
      <w:pPr>
        <w:pStyle w:val="Vc"/>
        <w:rPr>
          <w:u w:val="none"/>
        </w:rPr>
      </w:pPr>
    </w:p>
    <w:p w:rsidR="00765057" w:rsidRDefault="00765057">
      <w:pPr>
        <w:pStyle w:val="Vc"/>
        <w:rPr>
          <w:u w:val="none"/>
        </w:rPr>
      </w:pPr>
    </w:p>
    <w:p w:rsidR="00765057" w:rsidRDefault="00765057">
      <w:pPr>
        <w:pStyle w:val="Vc"/>
        <w:rPr>
          <w:u w:val="none"/>
        </w:rPr>
      </w:pPr>
      <w:r>
        <w:rPr>
          <w:u w:val="none"/>
        </w:rPr>
        <w:t xml:space="preserve">Vážení, </w:t>
      </w:r>
    </w:p>
    <w:p w:rsidR="00765057" w:rsidRPr="004D4846" w:rsidRDefault="00765057" w:rsidP="00B17A33">
      <w:pPr>
        <w:pStyle w:val="Zkladntextodsazen21"/>
        <w:tabs>
          <w:tab w:val="left" w:pos="1080"/>
        </w:tabs>
        <w:spacing w:before="120" w:line="276" w:lineRule="auto"/>
        <w:ind w:left="0"/>
        <w:rPr>
          <w:caps/>
          <w:sz w:val="24"/>
          <w:szCs w:val="24"/>
        </w:rPr>
      </w:pPr>
    </w:p>
    <w:p w:rsidR="00765057" w:rsidRPr="00CA7E12" w:rsidRDefault="00765057" w:rsidP="00AE1AE6">
      <w:r>
        <w:t>n</w:t>
      </w:r>
      <w:r w:rsidRPr="004D4846">
        <w:t xml:space="preserve">íže uvedený zadavatel Vám tímto oznamuje svůj </w:t>
      </w:r>
      <w:r w:rsidRPr="00AE1AE6">
        <w:t xml:space="preserve">úmysl zadat podlimitní veřejnou zakázku </w:t>
      </w:r>
      <w:r w:rsidR="00CA7E12">
        <w:t xml:space="preserve">„Licence </w:t>
      </w:r>
      <w:r w:rsidR="00CA7E12">
        <w:rPr>
          <w:color w:val="000000"/>
        </w:rPr>
        <w:t>MicrosoftOffice 365 Professional Plus</w:t>
      </w:r>
      <w:r w:rsidR="00AE1AE6" w:rsidRPr="00AE1AE6">
        <w:t>“</w:t>
      </w:r>
      <w:r w:rsidRPr="004D4846">
        <w:t xml:space="preserve"> </w:t>
      </w:r>
      <w:r w:rsidRPr="00BD3DFF">
        <w:t>(dále jen „veřejná zakázka“) ve zjednodušeném podlimitním řízení dle ustanovení § 38 s poukazem na § 25 písm. a) zákona č. 137/2006 Sb., o veřejných zakázkách, ve</w:t>
      </w:r>
      <w:r>
        <w:t> </w:t>
      </w:r>
      <w:r w:rsidRPr="00BD3DFF">
        <w:t>znění pozdějších předpisů (dále jen „zákon“).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</w:pPr>
      <w:r w:rsidRPr="004D4846">
        <w:t xml:space="preserve">Zadavatel Vás tímto současně </w:t>
      </w:r>
      <w:r w:rsidRPr="004D4846">
        <w:rPr>
          <w:u w:val="single"/>
        </w:rPr>
        <w:t>vyzývá k podání nabídky a prokázání splnění kvalifikace dle níže uvedených podmínek</w:t>
      </w:r>
      <w:r w:rsidRPr="004D4846">
        <w:t>.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282A0A">
      <w:pPr>
        <w:widowControl w:val="0"/>
        <w:numPr>
          <w:ilvl w:val="0"/>
          <w:numId w:val="5"/>
        </w:numPr>
        <w:autoSpaceDE w:val="0"/>
        <w:spacing w:before="120" w:after="120" w:line="276" w:lineRule="auto"/>
        <w:rPr>
          <w:b/>
          <w:bCs/>
        </w:rPr>
      </w:pPr>
      <w:r w:rsidRPr="004D4846">
        <w:rPr>
          <w:b/>
          <w:bCs/>
        </w:rPr>
        <w:t>IDENTIFIKAČNÍ ÚDAJE ZADAVATELE</w:t>
      </w:r>
    </w:p>
    <w:tbl>
      <w:tblPr>
        <w:tblW w:w="0" w:type="auto"/>
        <w:tblInd w:w="-106" w:type="dxa"/>
        <w:tblLayout w:type="fixed"/>
        <w:tblLook w:val="0000"/>
      </w:tblPr>
      <w:tblGrid>
        <w:gridCol w:w="3969"/>
        <w:gridCol w:w="5113"/>
      </w:tblGrid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Název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FE12BD" w:rsidP="00FE12BD">
            <w:pPr>
              <w:snapToGrid w:val="0"/>
              <w:spacing w:before="60" w:after="60" w:line="276" w:lineRule="auto"/>
            </w:pPr>
            <w:r>
              <w:t>s</w:t>
            </w:r>
            <w:r w:rsidR="00765057" w:rsidRPr="004D4846">
              <w:t>tatutární město Brno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Sídlo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Dominikánské nám. 196/1, 601 67 Brno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IČ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449 92 785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4318AC">
            <w:pPr>
              <w:snapToGrid w:val="0"/>
              <w:spacing w:before="60" w:after="60" w:line="276" w:lineRule="auto"/>
              <w:jc w:val="left"/>
              <w:rPr>
                <w:b/>
                <w:bCs/>
              </w:rPr>
            </w:pPr>
            <w:r w:rsidRPr="004D4846">
              <w:rPr>
                <w:b/>
                <w:bCs/>
              </w:rPr>
              <w:t>Osoba oprávněná zastupovat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BA01AB">
            <w:pPr>
              <w:snapToGrid w:val="0"/>
              <w:spacing w:before="60" w:after="60" w:line="276" w:lineRule="auto"/>
              <w:jc w:val="left"/>
            </w:pPr>
            <w:r w:rsidRPr="004D4846">
              <w:t>Ing. Jaromír Emmer, vedoucí Odboru městské informatiky Magistrátu města Brna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Kontaktní osoba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BA01AB">
            <w:pPr>
              <w:snapToGrid w:val="0"/>
              <w:spacing w:before="60" w:after="60" w:line="276" w:lineRule="auto"/>
              <w:jc w:val="left"/>
            </w:pPr>
            <w:r w:rsidRPr="004D4846">
              <w:t>Mgr. Ladislav Zajíc, tel. 542173511, zajic.ladislav@brno.cz</w:t>
            </w:r>
          </w:p>
        </w:tc>
      </w:tr>
    </w:tbl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lastRenderedPageBreak/>
        <w:t>INFORMACE O DRUHU A PŘEDMĚTU VEŘEJNÉ ZAKÁZKY</w:t>
      </w:r>
    </w:p>
    <w:p w:rsidR="00765057" w:rsidRPr="004D4846" w:rsidRDefault="00765057" w:rsidP="00B17A33">
      <w:pPr>
        <w:pStyle w:val="Zkladntextodsazen21"/>
        <w:tabs>
          <w:tab w:val="left" w:pos="3544"/>
        </w:tabs>
        <w:spacing w:before="240" w:line="276" w:lineRule="auto"/>
        <w:ind w:left="0"/>
        <w:rPr>
          <w:sz w:val="24"/>
          <w:szCs w:val="24"/>
        </w:rPr>
      </w:pPr>
      <w:r w:rsidRPr="004D4846">
        <w:rPr>
          <w:b/>
          <w:bCs/>
          <w:sz w:val="24"/>
          <w:szCs w:val="24"/>
        </w:rPr>
        <w:t>Druh veřejné zakázky</w:t>
      </w:r>
      <w:r w:rsidRPr="004D4846">
        <w:rPr>
          <w:sz w:val="24"/>
          <w:szCs w:val="24"/>
        </w:rPr>
        <w:t xml:space="preserve">: </w:t>
      </w:r>
      <w:r w:rsidRPr="004D4846">
        <w:rPr>
          <w:sz w:val="24"/>
          <w:szCs w:val="24"/>
        </w:rPr>
        <w:tab/>
        <w:t xml:space="preserve">podlimitní veřejná zakázka na </w:t>
      </w:r>
      <w:r>
        <w:rPr>
          <w:sz w:val="24"/>
          <w:szCs w:val="24"/>
        </w:rPr>
        <w:t>služby</w:t>
      </w:r>
    </w:p>
    <w:p w:rsidR="00765057" w:rsidRDefault="00765057" w:rsidP="00B17A33">
      <w:pPr>
        <w:pStyle w:val="Zkladntextodsazen21"/>
        <w:spacing w:before="120" w:line="276" w:lineRule="auto"/>
        <w:ind w:left="3538" w:hanging="3538"/>
        <w:rPr>
          <w:b/>
          <w:bCs/>
          <w:sz w:val="24"/>
          <w:szCs w:val="24"/>
        </w:rPr>
      </w:pPr>
    </w:p>
    <w:p w:rsidR="00765057" w:rsidRPr="004D4846" w:rsidRDefault="00765057" w:rsidP="00B17A33">
      <w:pPr>
        <w:pStyle w:val="Zkladntextodsazen21"/>
        <w:spacing w:before="120" w:line="276" w:lineRule="auto"/>
        <w:ind w:left="3538" w:hanging="3538"/>
        <w:rPr>
          <w:b/>
          <w:bCs/>
          <w:sz w:val="24"/>
          <w:szCs w:val="24"/>
        </w:rPr>
      </w:pPr>
      <w:r w:rsidRPr="004D4846">
        <w:rPr>
          <w:b/>
          <w:bCs/>
          <w:sz w:val="24"/>
          <w:szCs w:val="24"/>
        </w:rPr>
        <w:t>Předmět veřejné zakázky:</w:t>
      </w:r>
      <w:r w:rsidRPr="004D4846">
        <w:rPr>
          <w:b/>
          <w:bCs/>
          <w:sz w:val="24"/>
          <w:szCs w:val="24"/>
        </w:rPr>
        <w:tab/>
      </w:r>
    </w:p>
    <w:p w:rsidR="00765057" w:rsidRPr="00033354" w:rsidRDefault="00765057" w:rsidP="00033354">
      <w:pPr>
        <w:pStyle w:val="Zkladntextodsazen21"/>
        <w:spacing w:before="120" w:line="276" w:lineRule="auto"/>
        <w:ind w:left="0"/>
        <w:rPr>
          <w:sz w:val="24"/>
          <w:szCs w:val="24"/>
        </w:rPr>
      </w:pPr>
      <w:r w:rsidRPr="00033354">
        <w:rPr>
          <w:sz w:val="24"/>
          <w:szCs w:val="24"/>
        </w:rPr>
        <w:t xml:space="preserve">Předmětem a účelem plnění veřejné zakázky je </w:t>
      </w:r>
      <w:r w:rsidR="00CA7E12">
        <w:rPr>
          <w:sz w:val="24"/>
          <w:szCs w:val="24"/>
        </w:rPr>
        <w:t>pronájem 350</w:t>
      </w:r>
      <w:r w:rsidR="003404EF" w:rsidRPr="00033354">
        <w:rPr>
          <w:sz w:val="24"/>
          <w:szCs w:val="24"/>
        </w:rPr>
        <w:t xml:space="preserve"> kusů Licencí </w:t>
      </w:r>
      <w:r w:rsidR="00CA7E12" w:rsidRPr="00CA7E12">
        <w:rPr>
          <w:sz w:val="24"/>
          <w:szCs w:val="24"/>
        </w:rPr>
        <w:t xml:space="preserve">produktu </w:t>
      </w:r>
      <w:r w:rsidR="00CA7E12" w:rsidRPr="00CA7E12">
        <w:rPr>
          <w:color w:val="000000"/>
          <w:sz w:val="24"/>
          <w:szCs w:val="24"/>
        </w:rPr>
        <w:t>MicrosoftOffice 365 Professional Plus</w:t>
      </w:r>
      <w:r w:rsidR="008228FD" w:rsidRPr="00CA7E12">
        <w:rPr>
          <w:sz w:val="24"/>
          <w:szCs w:val="24"/>
        </w:rPr>
        <w:t xml:space="preserve"> na dobu neurčitou</w:t>
      </w:r>
      <w:r w:rsidR="003404EF" w:rsidRPr="00CA7E12">
        <w:rPr>
          <w:sz w:val="24"/>
          <w:szCs w:val="24"/>
        </w:rPr>
        <w:t>.</w:t>
      </w:r>
      <w:r w:rsidR="008228FD" w:rsidRPr="00CA7E12">
        <w:rPr>
          <w:sz w:val="24"/>
          <w:szCs w:val="24"/>
        </w:rPr>
        <w:t xml:space="preserve"> </w:t>
      </w:r>
      <w:r w:rsidRPr="00CA7E12">
        <w:rPr>
          <w:sz w:val="24"/>
          <w:szCs w:val="24"/>
        </w:rPr>
        <w:t>Bližší specifikace a požadavky na</w:t>
      </w:r>
      <w:r w:rsidRPr="00033354">
        <w:rPr>
          <w:sz w:val="24"/>
          <w:szCs w:val="24"/>
        </w:rPr>
        <w:t> předmět plnění veřejné zakázky jsou uvedeny v zadávací dokumentaci.</w:t>
      </w:r>
    </w:p>
    <w:p w:rsidR="00765057" w:rsidRDefault="00765057" w:rsidP="00B17A33">
      <w:pPr>
        <w:widowControl w:val="0"/>
        <w:autoSpaceDE w:val="0"/>
        <w:spacing w:before="120" w:after="120" w:line="276" w:lineRule="auto"/>
      </w:pPr>
    </w:p>
    <w:p w:rsidR="006F5062" w:rsidRPr="004D4846" w:rsidRDefault="006F5062" w:rsidP="00B17A33">
      <w:pPr>
        <w:widowControl w:val="0"/>
        <w:autoSpaceDE w:val="0"/>
        <w:spacing w:before="120" w:after="120" w:line="276" w:lineRule="auto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line="276" w:lineRule="auto"/>
        <w:ind w:left="425" w:hanging="425"/>
        <w:rPr>
          <w:b/>
          <w:bCs/>
        </w:rPr>
      </w:pPr>
      <w:r w:rsidRPr="004D4846">
        <w:rPr>
          <w:b/>
          <w:bCs/>
        </w:rPr>
        <w:t>ZADÁVACÍ DOKUMENTACE</w:t>
      </w:r>
    </w:p>
    <w:p w:rsidR="00765057" w:rsidRPr="004D4846" w:rsidRDefault="00765057" w:rsidP="00B17A33">
      <w:pPr>
        <w:pStyle w:val="Zkladntextodsazen21"/>
        <w:spacing w:before="120" w:line="276" w:lineRule="auto"/>
        <w:ind w:left="0"/>
        <w:rPr>
          <w:sz w:val="24"/>
          <w:szCs w:val="24"/>
        </w:rPr>
      </w:pPr>
      <w:r w:rsidRPr="004D4846">
        <w:rPr>
          <w:sz w:val="24"/>
          <w:szCs w:val="24"/>
        </w:rPr>
        <w:t xml:space="preserve">Zadávací dokumentace k této veřejné zakázce je uveřejněna na profilu zadavatele. Zadávací dokumentace </w:t>
      </w:r>
      <w:r>
        <w:rPr>
          <w:sz w:val="24"/>
          <w:szCs w:val="24"/>
        </w:rPr>
        <w:t>je vyzvaným uchazečům</w:t>
      </w:r>
      <w:r w:rsidRPr="004D4846">
        <w:rPr>
          <w:sz w:val="24"/>
          <w:szCs w:val="24"/>
        </w:rPr>
        <w:t xml:space="preserve"> poskytována současně s touto výzvou.</w:t>
      </w:r>
    </w:p>
    <w:p w:rsidR="00765057" w:rsidRPr="004D4846" w:rsidRDefault="00765057" w:rsidP="00B17A33">
      <w:pPr>
        <w:pStyle w:val="Zkladntextodsazen21"/>
        <w:spacing w:before="12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Ostatním uchazečům</w:t>
      </w:r>
      <w:r w:rsidRPr="004D4846">
        <w:rPr>
          <w:sz w:val="24"/>
          <w:szCs w:val="24"/>
        </w:rPr>
        <w:t xml:space="preserve"> poskytne zadavatel zadávací dokumentaci v listinné nebo elektronické podobě na základě jejich písemné žádosti zaslané kontaktní osobě zadavatele (viz výše)</w:t>
      </w:r>
      <w:r>
        <w:rPr>
          <w:sz w:val="24"/>
          <w:szCs w:val="24"/>
        </w:rPr>
        <w:t>. Zadavatel poskytne uchazeči</w:t>
      </w:r>
      <w:r w:rsidRPr="004D4846">
        <w:rPr>
          <w:sz w:val="24"/>
          <w:szCs w:val="24"/>
        </w:rPr>
        <w:t xml:space="preserve"> zadávací dokumentaci do 2 pracovních dnů ode dne doručení jeho písemné žádosti. Zadavatel nepožaduje úhradu nákladů souvisejících s poskytnutím zadávací dokumentace.</w:t>
      </w:r>
    </w:p>
    <w:p w:rsidR="00765057" w:rsidRDefault="00765057" w:rsidP="00B17A33">
      <w:pPr>
        <w:pStyle w:val="Zkladntextodsazen21"/>
        <w:tabs>
          <w:tab w:val="left" w:pos="360"/>
        </w:tabs>
        <w:spacing w:before="120" w:line="276" w:lineRule="auto"/>
        <w:ind w:left="360"/>
        <w:rPr>
          <w:color w:val="0000FF"/>
          <w:sz w:val="24"/>
          <w:szCs w:val="24"/>
          <w:u w:val="single"/>
        </w:rPr>
      </w:pPr>
    </w:p>
    <w:p w:rsidR="006F5062" w:rsidRPr="004D4846" w:rsidRDefault="006F5062" w:rsidP="00B17A33">
      <w:pPr>
        <w:pStyle w:val="Zkladntextodsazen21"/>
        <w:tabs>
          <w:tab w:val="left" w:pos="360"/>
        </w:tabs>
        <w:spacing w:before="120" w:line="276" w:lineRule="auto"/>
        <w:ind w:left="360"/>
        <w:rPr>
          <w:color w:val="0000FF"/>
          <w:sz w:val="24"/>
          <w:szCs w:val="24"/>
          <w:u w:val="single"/>
        </w:rPr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LHŮTA A MÍSTO PRO PODÁNÍ NABÍDEK</w:t>
      </w:r>
    </w:p>
    <w:p w:rsidR="00765057" w:rsidRPr="004D4846" w:rsidRDefault="00765057" w:rsidP="00B17A33">
      <w:pPr>
        <w:pStyle w:val="Zkladntextodsazen21"/>
        <w:tabs>
          <w:tab w:val="left" w:pos="3544"/>
        </w:tabs>
        <w:spacing w:before="240" w:line="276" w:lineRule="auto"/>
        <w:ind w:left="0"/>
        <w:rPr>
          <w:sz w:val="24"/>
          <w:szCs w:val="24"/>
        </w:rPr>
      </w:pPr>
      <w:r w:rsidRPr="004D4846">
        <w:rPr>
          <w:b/>
          <w:bCs/>
          <w:sz w:val="24"/>
          <w:szCs w:val="24"/>
        </w:rPr>
        <w:t>Lhůta pro podání nabídek</w:t>
      </w:r>
      <w:r w:rsidR="00766B2E">
        <w:rPr>
          <w:sz w:val="24"/>
          <w:szCs w:val="24"/>
        </w:rPr>
        <w:t>:</w:t>
      </w:r>
      <w:r w:rsidR="00766B2E">
        <w:rPr>
          <w:sz w:val="24"/>
          <w:szCs w:val="24"/>
        </w:rPr>
        <w:tab/>
        <w:t xml:space="preserve"> 23. 6</w:t>
      </w:r>
      <w:r w:rsidR="003522B4">
        <w:rPr>
          <w:sz w:val="24"/>
          <w:szCs w:val="24"/>
        </w:rPr>
        <w:t>. 2014</w:t>
      </w:r>
      <w:r w:rsidR="00766B2E">
        <w:rPr>
          <w:sz w:val="24"/>
          <w:szCs w:val="24"/>
        </w:rPr>
        <w:t xml:space="preserve"> do 15</w:t>
      </w:r>
      <w:r w:rsidRPr="004D4846">
        <w:rPr>
          <w:sz w:val="24"/>
          <w:szCs w:val="24"/>
        </w:rPr>
        <w:t>:00 hod.</w:t>
      </w:r>
      <w:r>
        <w:rPr>
          <w:sz w:val="24"/>
          <w:szCs w:val="24"/>
        </w:rPr>
        <w:t xml:space="preserve"> </w:t>
      </w:r>
    </w:p>
    <w:p w:rsidR="00765057" w:rsidRPr="004D4846" w:rsidRDefault="00765057" w:rsidP="00B17A33">
      <w:pPr>
        <w:pStyle w:val="Zkladntext"/>
        <w:spacing w:before="240" w:line="276" w:lineRule="auto"/>
        <w:ind w:left="3538" w:hanging="3538"/>
      </w:pPr>
      <w:r w:rsidRPr="004D4846">
        <w:rPr>
          <w:b/>
          <w:bCs/>
        </w:rPr>
        <w:t>Místo pro podání nabídek:</w:t>
      </w:r>
      <w:r w:rsidRPr="004D4846">
        <w:rPr>
          <w:b/>
          <w:bCs/>
        </w:rPr>
        <w:tab/>
      </w:r>
      <w:r w:rsidRPr="004D4846">
        <w:t xml:space="preserve">Nabídku je třeba doručit na adresu </w:t>
      </w:r>
      <w:r w:rsidR="00270F88">
        <w:t xml:space="preserve">Magistrát města Brna, </w:t>
      </w:r>
      <w:r w:rsidR="00270F88" w:rsidRPr="008F39D2">
        <w:t>Husova</w:t>
      </w:r>
      <w:r w:rsidR="00270F88">
        <w:t> </w:t>
      </w:r>
      <w:r w:rsidR="00270F88" w:rsidRPr="008F39D2">
        <w:t xml:space="preserve">12, 601 67 Brno, 1. patro, </w:t>
      </w:r>
      <w:r w:rsidR="00270F88" w:rsidRPr="008F39D2">
        <w:rPr>
          <w:bCs/>
        </w:rPr>
        <w:t>dveře č. 210 (sekretariát Ing.</w:t>
      </w:r>
      <w:r w:rsidR="00FE12BD">
        <w:rPr>
          <w:bCs/>
        </w:rPr>
        <w:t> </w:t>
      </w:r>
      <w:r w:rsidR="00270F88" w:rsidRPr="008F39D2">
        <w:rPr>
          <w:bCs/>
        </w:rPr>
        <w:t>Roberta Kotziana, Ph.D.)</w:t>
      </w:r>
      <w:r w:rsidR="00270F88">
        <w:t>.</w:t>
      </w:r>
      <w:r w:rsidR="00270F88" w:rsidRPr="00AD5DDF">
        <w:t xml:space="preserve"> </w:t>
      </w:r>
      <w:r w:rsidR="00270F88">
        <w:t>V</w:t>
      </w:r>
      <w:r w:rsidRPr="004D4846">
        <w:t xml:space="preserve"> případě osobního doručení je nezbytné respektovat požadavek zadavatele na doručení nabídky v pondělí a ve středu mezi 8.00 až 17.00 hodinou, v</w:t>
      </w:r>
      <w:r>
        <w:t> </w:t>
      </w:r>
      <w:r w:rsidRPr="004D4846">
        <w:t>ostatní pracovní dny mezi 8.00 až 1</w:t>
      </w:r>
      <w:r>
        <w:t>4</w:t>
      </w:r>
      <w:r w:rsidR="00270F88">
        <w:t>.00 hodinou</w:t>
      </w:r>
      <w:r w:rsidRPr="004D4846">
        <w:t>.</w:t>
      </w:r>
    </w:p>
    <w:p w:rsidR="00765057" w:rsidRDefault="00765057" w:rsidP="00B17A33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  <w:r w:rsidRPr="004D4846">
        <w:t>Uchazeč je povinen podat (doručit) nabídku v listinné podobě na adresu uvedenou výše, a to v rámci stanovené lhůty pro podání nabídek. Za včasné doručení nabídky nese odpovědnost uchazeč. Obálku s nabídkou je nutno označit v souladu s pokyny uvedenými v zadávací dokumentaci.</w:t>
      </w:r>
    </w:p>
    <w:p w:rsidR="006F5062" w:rsidRDefault="006F5062" w:rsidP="00B17A33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</w:p>
    <w:p w:rsidR="006F5062" w:rsidRPr="004D4846" w:rsidRDefault="006F5062" w:rsidP="00B17A33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POŽADAVKY ZADAVATELE NA PROKÁZÁNÍ SPLNĚNÍ KVALIFIKACE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</w:pPr>
      <w:r>
        <w:t>Uchazeč</w:t>
      </w:r>
      <w:r w:rsidRPr="004D4846">
        <w:t xml:space="preserve"> je povinen ve sm</w:t>
      </w:r>
      <w:r>
        <w:t>yslu ustanovení § 62 zákona</w:t>
      </w:r>
      <w:r w:rsidRPr="004D4846">
        <w:t xml:space="preserve"> v nabídce prokázat splnění kvalifikačních předpokladů (požadavků) dle bližší specifikace uvedené v zadávací dokumentaci.</w:t>
      </w:r>
    </w:p>
    <w:p w:rsidR="00765057" w:rsidRDefault="00765057" w:rsidP="00B17A33">
      <w:pPr>
        <w:pStyle w:val="Zkladntext"/>
        <w:spacing w:before="120" w:line="276" w:lineRule="auto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after="200" w:line="276" w:lineRule="auto"/>
        <w:ind w:left="425" w:hanging="425"/>
        <w:rPr>
          <w:b/>
          <w:bCs/>
        </w:rPr>
      </w:pPr>
      <w:r w:rsidRPr="004D4846">
        <w:rPr>
          <w:b/>
          <w:bCs/>
        </w:rPr>
        <w:lastRenderedPageBreak/>
        <w:t>ÚDAJE O HODNOTÍCÍCH KRITÉRIÍCH</w:t>
      </w:r>
    </w:p>
    <w:p w:rsidR="00765057" w:rsidRPr="00CB451B" w:rsidRDefault="00765057" w:rsidP="00CB451B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  <w:r w:rsidRPr="007901B5">
        <w:t>Základním hodnotícím kritériem pro zadání veřejné zakázky je nejnižší nabídková cena</w:t>
      </w:r>
      <w:r w:rsidR="00CB451B" w:rsidRPr="00CB451B">
        <w:t xml:space="preserve"> za 4 roky pl</w:t>
      </w:r>
      <w:r w:rsidR="00CB451B">
        <w:t>nění předmětu veřejné zak</w:t>
      </w:r>
      <w:r w:rsidR="00CB451B" w:rsidRPr="00CB451B">
        <w:t>ázky</w:t>
      </w:r>
      <w:r w:rsidRPr="007901B5">
        <w:t>.</w:t>
      </w:r>
    </w:p>
    <w:p w:rsidR="00765057" w:rsidRPr="007901B5" w:rsidRDefault="00765057" w:rsidP="00B17A33">
      <w:pPr>
        <w:pStyle w:val="Zkladntext"/>
        <w:spacing w:line="276" w:lineRule="auto"/>
      </w:pPr>
    </w:p>
    <w:p w:rsidR="00765057" w:rsidRPr="004D4846" w:rsidRDefault="007E3519" w:rsidP="00B17A33">
      <w:pPr>
        <w:pStyle w:val="Zkladntextodsazen21"/>
        <w:spacing w:before="120" w:after="12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 Brně dne 6. 6. </w:t>
      </w:r>
      <w:r w:rsidR="00CD1C1F">
        <w:rPr>
          <w:sz w:val="24"/>
          <w:szCs w:val="24"/>
        </w:rPr>
        <w:t>2014</w:t>
      </w:r>
    </w:p>
    <w:p w:rsidR="0054248D" w:rsidRPr="004D4846" w:rsidRDefault="0054248D" w:rsidP="0054248D">
      <w:pPr>
        <w:pStyle w:val="Zkladntext"/>
        <w:spacing w:line="276" w:lineRule="auto"/>
      </w:pPr>
      <w:r>
        <w:pict>
          <v:shape id="_x0000_i1025" type="#_x0000_t75" alt="Řádek podpisu sady Microsoft Office..." style="width:192.2pt;height:95.8pt">
            <v:imagedata r:id="rId8" o:title=""/>
            <o:lock v:ext="edit" ungrouping="t" rotation="t" cropping="t" verticies="t" text="t" grouping="t"/>
            <o:signatureline v:ext="edit" id="{79EE6B0A-D9AB-44B6-934B-83591BCA02F4}" provid="{00000000-0000-0000-0000-000000000000}" o:suggestedsigner="vedoucí OMI MMB" o:suggestedsigner2="podepsáno elektronicky" issignatureline="t"/>
          </v:shape>
        </w:pict>
      </w: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65057" w:rsidRPr="004D4846" w:rsidRDefault="00765057" w:rsidP="00B17A33">
      <w:pPr>
        <w:pStyle w:val="Zkladntext"/>
        <w:spacing w:line="276" w:lineRule="auto"/>
        <w:jc w:val="center"/>
      </w:pPr>
    </w:p>
    <w:p w:rsidR="007E3519" w:rsidRDefault="007E3519" w:rsidP="00B17A33">
      <w:pPr>
        <w:spacing w:line="276" w:lineRule="auto"/>
        <w:ind w:left="2126" w:hanging="2126"/>
      </w:pPr>
    </w:p>
    <w:p w:rsidR="007E3519" w:rsidRDefault="007E3519" w:rsidP="00B17A33">
      <w:pPr>
        <w:spacing w:line="276" w:lineRule="auto"/>
        <w:ind w:left="2126" w:hanging="2126"/>
      </w:pPr>
    </w:p>
    <w:p w:rsidR="00765057" w:rsidRPr="004D4846" w:rsidRDefault="00765057" w:rsidP="00B17A33">
      <w:pPr>
        <w:spacing w:line="276" w:lineRule="auto"/>
        <w:ind w:left="2126" w:hanging="2126"/>
      </w:pPr>
    </w:p>
    <w:p w:rsidR="00715227" w:rsidRDefault="00765057" w:rsidP="00B17A33">
      <w:pPr>
        <w:spacing w:line="276" w:lineRule="auto"/>
        <w:ind w:left="2126" w:hanging="2126"/>
        <w:rPr>
          <w:b/>
          <w:bCs/>
        </w:rPr>
      </w:pPr>
      <w:r>
        <w:rPr>
          <w:b/>
          <w:bCs/>
        </w:rPr>
        <w:t xml:space="preserve">1 </w:t>
      </w:r>
      <w:r w:rsidRPr="002F5581">
        <w:rPr>
          <w:b/>
          <w:bCs/>
        </w:rPr>
        <w:t>příloha</w:t>
      </w:r>
    </w:p>
    <w:p w:rsidR="00765057" w:rsidRPr="004D4846" w:rsidRDefault="00765057" w:rsidP="00B17A33">
      <w:pPr>
        <w:spacing w:line="276" w:lineRule="auto"/>
        <w:ind w:left="2126" w:hanging="2126"/>
      </w:pPr>
      <w:r w:rsidRPr="004D4846">
        <w:t>Zadávací dokumentace</w:t>
      </w:r>
    </w:p>
    <w:p w:rsidR="00765057" w:rsidRDefault="00765057">
      <w:pPr>
        <w:pStyle w:val="Vc"/>
        <w:rPr>
          <w:u w:val="none"/>
        </w:rPr>
      </w:pPr>
    </w:p>
    <w:p w:rsidR="00765057" w:rsidRDefault="00765057" w:rsidP="00186084">
      <w:pPr>
        <w:rPr>
          <w:i/>
          <w:iCs/>
        </w:rPr>
      </w:pPr>
    </w:p>
    <w:p w:rsidR="00765057" w:rsidRPr="00AD5DDF" w:rsidRDefault="00765057" w:rsidP="00186084"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>
        <w:rPr>
          <w:i/>
          <w:iCs/>
        </w:rPr>
        <w:t xml:space="preserve">         </w:t>
      </w:r>
      <w:r>
        <w:rPr>
          <w:i/>
          <w:iCs/>
        </w:rPr>
        <w:tab/>
      </w:r>
    </w:p>
    <w:p w:rsidR="00765057" w:rsidRDefault="00765057" w:rsidP="009D1FF7">
      <w:pPr>
        <w:ind w:firstLine="708"/>
      </w:pPr>
    </w:p>
    <w:sectPr w:rsidR="00765057" w:rsidSect="000E5F03">
      <w:footerReference w:type="default" r:id="rId9"/>
      <w:pgSz w:w="11906" w:h="16838"/>
      <w:pgMar w:top="1134" w:right="924" w:bottom="1133" w:left="1134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5A3" w:rsidRDefault="007475A3">
      <w:r>
        <w:separator/>
      </w:r>
    </w:p>
  </w:endnote>
  <w:endnote w:type="continuationSeparator" w:id="0">
    <w:p w:rsidR="007475A3" w:rsidRDefault="00747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057" w:rsidRDefault="009A42A0" w:rsidP="00A3587C">
    <w:pPr>
      <w:pStyle w:val="Zpat"/>
      <w:framePr w:wrap="auto" w:vAnchor="text" w:hAnchor="margin" w:xAlign="center" w:y="1"/>
      <w:jc w:val="center"/>
      <w:rPr>
        <w:rStyle w:val="slostrnky"/>
      </w:rPr>
    </w:pPr>
    <w:r>
      <w:rPr>
        <w:rStyle w:val="slostrnky"/>
      </w:rPr>
      <w:fldChar w:fldCharType="begin"/>
    </w:r>
    <w:r w:rsidR="0076505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4248D">
      <w:rPr>
        <w:rStyle w:val="slostrnky"/>
        <w:noProof/>
      </w:rPr>
      <w:t>3</w:t>
    </w:r>
    <w:r>
      <w:rPr>
        <w:rStyle w:val="slostrnky"/>
      </w:rPr>
      <w:fldChar w:fldCharType="end"/>
    </w:r>
  </w:p>
  <w:p w:rsidR="00765057" w:rsidRDefault="00765057" w:rsidP="000E5F03">
    <w:pPr>
      <w:pStyle w:val="Zpat"/>
      <w:framePr w:wrap="auto" w:vAnchor="text" w:hAnchor="margin" w:xAlign="center" w:y="1"/>
      <w:rPr>
        <w:rStyle w:val="slostrnky"/>
      </w:rPr>
    </w:pPr>
  </w:p>
  <w:p w:rsidR="00765057" w:rsidRDefault="00765057" w:rsidP="00CB46C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5A3" w:rsidRDefault="007475A3">
      <w:r>
        <w:separator/>
      </w:r>
    </w:p>
  </w:footnote>
  <w:footnote w:type="continuationSeparator" w:id="0">
    <w:p w:rsidR="007475A3" w:rsidRDefault="007475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4"/>
    <w:multiLevelType w:val="multi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―"/>
      <w:lvlJc w:val="left"/>
      <w:pPr>
        <w:tabs>
          <w:tab w:val="num" w:pos="0"/>
        </w:tabs>
        <w:ind w:left="1440" w:hanging="360"/>
      </w:pPr>
      <w:rPr>
        <w:rFonts w:ascii="Arial Black" w:hAnsi="Arial Black" w:cs="Arial Black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32E60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48F0F57"/>
    <w:multiLevelType w:val="multilevel"/>
    <w:tmpl w:val="4F48E26A"/>
    <w:lvl w:ilvl="0">
      <w:start w:val="1"/>
      <w:numFmt w:val="decimal"/>
      <w:pStyle w:val="lnek"/>
      <w:suff w:val="nothing"/>
      <w:lvlText w:val="Článek %1"/>
      <w:lvlJc w:val="left"/>
      <w:pPr>
        <w:ind w:left="1985"/>
      </w:pPr>
      <w:rPr>
        <w:rFonts w:hint="default"/>
      </w:rPr>
    </w:lvl>
    <w:lvl w:ilvl="1">
      <w:start w:val="1"/>
      <w:numFmt w:val="decimal"/>
      <w:pStyle w:val="Odsazen"/>
      <w:lvlText w:val="%1.%2"/>
      <w:lvlJc w:val="left"/>
      <w:pPr>
        <w:tabs>
          <w:tab w:val="num" w:pos="737"/>
        </w:tabs>
        <w:ind w:left="737" w:hanging="737"/>
      </w:pPr>
      <w:rPr>
        <w:color w:val="auto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6">
      <w:start w:val="1"/>
      <w:numFmt w:val="decimal"/>
      <w:lvlText w:val="%5.%6.%7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7">
      <w:start w:val="1"/>
      <w:numFmt w:val="decimal"/>
      <w:lvlText w:val="%5.%6.%7.%8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hint="default"/>
      </w:rPr>
    </w:lvl>
  </w:abstractNum>
  <w:abstractNum w:abstractNumId="14">
    <w:nsid w:val="09CB67FB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B495E"/>
    <w:multiLevelType w:val="hybridMultilevel"/>
    <w:tmpl w:val="D76A9EB4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6">
    <w:nsid w:val="23275486"/>
    <w:multiLevelType w:val="hybridMultilevel"/>
    <w:tmpl w:val="A9F6C658"/>
    <w:lvl w:ilvl="0" w:tplc="9208B5F4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783" w:hanging="360"/>
      </w:pPr>
    </w:lvl>
    <w:lvl w:ilvl="2" w:tplc="0405001B">
      <w:start w:val="1"/>
      <w:numFmt w:val="lowerRoman"/>
      <w:lvlText w:val="%3."/>
      <w:lvlJc w:val="right"/>
      <w:pPr>
        <w:ind w:left="2503" w:hanging="180"/>
      </w:pPr>
    </w:lvl>
    <w:lvl w:ilvl="3" w:tplc="0405000F">
      <w:start w:val="1"/>
      <w:numFmt w:val="decimal"/>
      <w:lvlText w:val="%4."/>
      <w:lvlJc w:val="left"/>
      <w:pPr>
        <w:ind w:left="3223" w:hanging="360"/>
      </w:pPr>
    </w:lvl>
    <w:lvl w:ilvl="4" w:tplc="04050019">
      <w:start w:val="1"/>
      <w:numFmt w:val="lowerLetter"/>
      <w:lvlText w:val="%5."/>
      <w:lvlJc w:val="left"/>
      <w:pPr>
        <w:ind w:left="3943" w:hanging="360"/>
      </w:pPr>
    </w:lvl>
    <w:lvl w:ilvl="5" w:tplc="0405001B">
      <w:start w:val="1"/>
      <w:numFmt w:val="lowerRoman"/>
      <w:lvlText w:val="%6."/>
      <w:lvlJc w:val="right"/>
      <w:pPr>
        <w:ind w:left="4663" w:hanging="180"/>
      </w:pPr>
    </w:lvl>
    <w:lvl w:ilvl="6" w:tplc="0405000F">
      <w:start w:val="1"/>
      <w:numFmt w:val="decimal"/>
      <w:lvlText w:val="%7."/>
      <w:lvlJc w:val="left"/>
      <w:pPr>
        <w:ind w:left="5383" w:hanging="360"/>
      </w:pPr>
    </w:lvl>
    <w:lvl w:ilvl="7" w:tplc="04050019">
      <w:start w:val="1"/>
      <w:numFmt w:val="lowerLetter"/>
      <w:lvlText w:val="%8."/>
      <w:lvlJc w:val="left"/>
      <w:pPr>
        <w:ind w:left="6103" w:hanging="360"/>
      </w:pPr>
    </w:lvl>
    <w:lvl w:ilvl="8" w:tplc="0405001B">
      <w:start w:val="1"/>
      <w:numFmt w:val="lowerRoman"/>
      <w:lvlText w:val="%9."/>
      <w:lvlJc w:val="right"/>
      <w:pPr>
        <w:ind w:left="6823" w:hanging="180"/>
      </w:pPr>
    </w:lvl>
  </w:abstractNum>
  <w:abstractNum w:abstractNumId="17">
    <w:nsid w:val="31E43423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C6FCD"/>
    <w:multiLevelType w:val="multilevel"/>
    <w:tmpl w:val="DAC0B9E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Palatino Linotype" w:hAnsi="Palatino Linotype" w:cs="Palatino Linotype" w:hint="default"/>
        <w:b/>
        <w:bCs/>
        <w:i w:val="0"/>
        <w:iCs w:val="0"/>
        <w:caps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Palatino Linotype" w:hAnsi="Palatino Linotype" w:cs="Palatino Linotype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7AD17F6"/>
    <w:multiLevelType w:val="hybridMultilevel"/>
    <w:tmpl w:val="8B8E7150"/>
    <w:lvl w:ilvl="0" w:tplc="7B4220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5E582E"/>
    <w:multiLevelType w:val="hybridMultilevel"/>
    <w:tmpl w:val="6D8CEC6E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1">
    <w:nsid w:val="4852317B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31" w:hanging="360"/>
      </w:pPr>
    </w:lvl>
    <w:lvl w:ilvl="2" w:tplc="0405001B">
      <w:start w:val="1"/>
      <w:numFmt w:val="lowerRoman"/>
      <w:lvlText w:val="%3."/>
      <w:lvlJc w:val="right"/>
      <w:pPr>
        <w:ind w:left="1451" w:hanging="180"/>
      </w:pPr>
    </w:lvl>
    <w:lvl w:ilvl="3" w:tplc="0405000F">
      <w:start w:val="1"/>
      <w:numFmt w:val="decimal"/>
      <w:lvlText w:val="%4."/>
      <w:lvlJc w:val="left"/>
      <w:pPr>
        <w:ind w:left="2171" w:hanging="360"/>
      </w:pPr>
    </w:lvl>
    <w:lvl w:ilvl="4" w:tplc="04050019">
      <w:start w:val="1"/>
      <w:numFmt w:val="lowerLetter"/>
      <w:lvlText w:val="%5."/>
      <w:lvlJc w:val="left"/>
      <w:pPr>
        <w:ind w:left="2891" w:hanging="360"/>
      </w:pPr>
    </w:lvl>
    <w:lvl w:ilvl="5" w:tplc="0405001B">
      <w:start w:val="1"/>
      <w:numFmt w:val="lowerRoman"/>
      <w:lvlText w:val="%6."/>
      <w:lvlJc w:val="right"/>
      <w:pPr>
        <w:ind w:left="3611" w:hanging="180"/>
      </w:pPr>
    </w:lvl>
    <w:lvl w:ilvl="6" w:tplc="0405000F">
      <w:start w:val="1"/>
      <w:numFmt w:val="decimal"/>
      <w:lvlText w:val="%7."/>
      <w:lvlJc w:val="left"/>
      <w:pPr>
        <w:ind w:left="4331" w:hanging="360"/>
      </w:pPr>
    </w:lvl>
    <w:lvl w:ilvl="7" w:tplc="04050019">
      <w:start w:val="1"/>
      <w:numFmt w:val="lowerLetter"/>
      <w:lvlText w:val="%8."/>
      <w:lvlJc w:val="left"/>
      <w:pPr>
        <w:ind w:left="5051" w:hanging="360"/>
      </w:pPr>
    </w:lvl>
    <w:lvl w:ilvl="8" w:tplc="0405001B">
      <w:start w:val="1"/>
      <w:numFmt w:val="lowerRoman"/>
      <w:lvlText w:val="%9."/>
      <w:lvlJc w:val="right"/>
      <w:pPr>
        <w:ind w:left="5771" w:hanging="180"/>
      </w:pPr>
    </w:lvl>
  </w:abstractNum>
  <w:abstractNum w:abstractNumId="22">
    <w:nsid w:val="4991110A"/>
    <w:multiLevelType w:val="hybridMultilevel"/>
    <w:tmpl w:val="E08E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60941"/>
    <w:multiLevelType w:val="hybridMultilevel"/>
    <w:tmpl w:val="44D652D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589629A9"/>
    <w:multiLevelType w:val="hybridMultilevel"/>
    <w:tmpl w:val="F6AEF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3C41E1B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26">
    <w:nsid w:val="69E01242"/>
    <w:multiLevelType w:val="multilevel"/>
    <w:tmpl w:val="BEA09C3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cs="Palatino Linotype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18"/>
  </w:num>
  <w:num w:numId="16">
    <w:abstractNumId w:val="23"/>
  </w:num>
  <w:num w:numId="17">
    <w:abstractNumId w:val="19"/>
  </w:num>
  <w:num w:numId="18">
    <w:abstractNumId w:val="26"/>
  </w:num>
  <w:num w:numId="19">
    <w:abstractNumId w:val="16"/>
  </w:num>
  <w:num w:numId="20">
    <w:abstractNumId w:val="22"/>
  </w:num>
  <w:num w:numId="21">
    <w:abstractNumId w:val="17"/>
  </w:num>
  <w:num w:numId="22">
    <w:abstractNumId w:val="14"/>
  </w:num>
  <w:num w:numId="23">
    <w:abstractNumId w:val="21"/>
  </w:num>
  <w:num w:numId="24">
    <w:abstractNumId w:val="15"/>
  </w:num>
  <w:num w:numId="25">
    <w:abstractNumId w:val="13"/>
  </w:num>
  <w:num w:numId="26">
    <w:abstractNumId w:val="2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DE6"/>
    <w:rsid w:val="00001DA7"/>
    <w:rsid w:val="00003344"/>
    <w:rsid w:val="00015A26"/>
    <w:rsid w:val="000160E0"/>
    <w:rsid w:val="0001715E"/>
    <w:rsid w:val="000231E6"/>
    <w:rsid w:val="00025D7F"/>
    <w:rsid w:val="0003105F"/>
    <w:rsid w:val="00033354"/>
    <w:rsid w:val="00051018"/>
    <w:rsid w:val="0005214F"/>
    <w:rsid w:val="00057F40"/>
    <w:rsid w:val="000609CA"/>
    <w:rsid w:val="000613D7"/>
    <w:rsid w:val="000617F3"/>
    <w:rsid w:val="000748A7"/>
    <w:rsid w:val="00080E28"/>
    <w:rsid w:val="00083B5E"/>
    <w:rsid w:val="00085B86"/>
    <w:rsid w:val="00092B8B"/>
    <w:rsid w:val="000A3DE9"/>
    <w:rsid w:val="000A732D"/>
    <w:rsid w:val="000B00AA"/>
    <w:rsid w:val="000B6B61"/>
    <w:rsid w:val="000B7060"/>
    <w:rsid w:val="000E203D"/>
    <w:rsid w:val="000E3BD8"/>
    <w:rsid w:val="000E5F03"/>
    <w:rsid w:val="000E7D43"/>
    <w:rsid w:val="000F022C"/>
    <w:rsid w:val="000F2117"/>
    <w:rsid w:val="000F236E"/>
    <w:rsid w:val="000F6E84"/>
    <w:rsid w:val="00100FB8"/>
    <w:rsid w:val="001106BA"/>
    <w:rsid w:val="001146E0"/>
    <w:rsid w:val="00123899"/>
    <w:rsid w:val="00131266"/>
    <w:rsid w:val="00131FCB"/>
    <w:rsid w:val="00135312"/>
    <w:rsid w:val="0013781F"/>
    <w:rsid w:val="0014078E"/>
    <w:rsid w:val="00142614"/>
    <w:rsid w:val="00155177"/>
    <w:rsid w:val="0015551C"/>
    <w:rsid w:val="00161ABA"/>
    <w:rsid w:val="0016667D"/>
    <w:rsid w:val="00166A5B"/>
    <w:rsid w:val="00170E8E"/>
    <w:rsid w:val="001814C7"/>
    <w:rsid w:val="001821ED"/>
    <w:rsid w:val="00186084"/>
    <w:rsid w:val="00187E80"/>
    <w:rsid w:val="001962DB"/>
    <w:rsid w:val="001A0612"/>
    <w:rsid w:val="001D182D"/>
    <w:rsid w:val="001E5041"/>
    <w:rsid w:val="001F5662"/>
    <w:rsid w:val="00221BB9"/>
    <w:rsid w:val="002230FF"/>
    <w:rsid w:val="0022314B"/>
    <w:rsid w:val="00230B43"/>
    <w:rsid w:val="00232EBE"/>
    <w:rsid w:val="002331DA"/>
    <w:rsid w:val="00234D32"/>
    <w:rsid w:val="00243FEB"/>
    <w:rsid w:val="00246B31"/>
    <w:rsid w:val="002523E3"/>
    <w:rsid w:val="00262462"/>
    <w:rsid w:val="00264D96"/>
    <w:rsid w:val="002671A6"/>
    <w:rsid w:val="00270F88"/>
    <w:rsid w:val="002727D8"/>
    <w:rsid w:val="0027350F"/>
    <w:rsid w:val="00274E09"/>
    <w:rsid w:val="00275901"/>
    <w:rsid w:val="00282A0A"/>
    <w:rsid w:val="002878EF"/>
    <w:rsid w:val="00292576"/>
    <w:rsid w:val="00296663"/>
    <w:rsid w:val="002A028E"/>
    <w:rsid w:val="002B2004"/>
    <w:rsid w:val="002B3FD6"/>
    <w:rsid w:val="002B7879"/>
    <w:rsid w:val="002C54D2"/>
    <w:rsid w:val="002D6F44"/>
    <w:rsid w:val="002E09A8"/>
    <w:rsid w:val="002E217A"/>
    <w:rsid w:val="002E45F8"/>
    <w:rsid w:val="002E5CB9"/>
    <w:rsid w:val="002F5581"/>
    <w:rsid w:val="00301855"/>
    <w:rsid w:val="003176AE"/>
    <w:rsid w:val="003244DA"/>
    <w:rsid w:val="003250A8"/>
    <w:rsid w:val="00326DF3"/>
    <w:rsid w:val="003344A0"/>
    <w:rsid w:val="003403CB"/>
    <w:rsid w:val="003404EF"/>
    <w:rsid w:val="00342310"/>
    <w:rsid w:val="003503CA"/>
    <w:rsid w:val="003522B4"/>
    <w:rsid w:val="0035517F"/>
    <w:rsid w:val="00356C81"/>
    <w:rsid w:val="00357C92"/>
    <w:rsid w:val="00360809"/>
    <w:rsid w:val="003608B8"/>
    <w:rsid w:val="00362F35"/>
    <w:rsid w:val="00370525"/>
    <w:rsid w:val="003758BE"/>
    <w:rsid w:val="0038237F"/>
    <w:rsid w:val="003900ED"/>
    <w:rsid w:val="003963D1"/>
    <w:rsid w:val="00397F8B"/>
    <w:rsid w:val="003D6AA1"/>
    <w:rsid w:val="003D7F46"/>
    <w:rsid w:val="003E27CE"/>
    <w:rsid w:val="003E3018"/>
    <w:rsid w:val="003E4142"/>
    <w:rsid w:val="003E5AA1"/>
    <w:rsid w:val="003F18FC"/>
    <w:rsid w:val="003F3182"/>
    <w:rsid w:val="003F51B1"/>
    <w:rsid w:val="003F67BA"/>
    <w:rsid w:val="003F785A"/>
    <w:rsid w:val="004318AC"/>
    <w:rsid w:val="00436F76"/>
    <w:rsid w:val="00437143"/>
    <w:rsid w:val="00440DFE"/>
    <w:rsid w:val="004414A7"/>
    <w:rsid w:val="00445CC2"/>
    <w:rsid w:val="00447CB3"/>
    <w:rsid w:val="00457D8E"/>
    <w:rsid w:val="0046684E"/>
    <w:rsid w:val="00473CD8"/>
    <w:rsid w:val="00477076"/>
    <w:rsid w:val="00483955"/>
    <w:rsid w:val="00490380"/>
    <w:rsid w:val="00492BA8"/>
    <w:rsid w:val="00497A06"/>
    <w:rsid w:val="004A2C17"/>
    <w:rsid w:val="004A351A"/>
    <w:rsid w:val="004A7187"/>
    <w:rsid w:val="004D3710"/>
    <w:rsid w:val="004D4846"/>
    <w:rsid w:val="004D5088"/>
    <w:rsid w:val="004D5356"/>
    <w:rsid w:val="004E155B"/>
    <w:rsid w:val="004E617C"/>
    <w:rsid w:val="004E7D62"/>
    <w:rsid w:val="0050475B"/>
    <w:rsid w:val="00533D01"/>
    <w:rsid w:val="005379BF"/>
    <w:rsid w:val="00537FBC"/>
    <w:rsid w:val="0054248D"/>
    <w:rsid w:val="00551F26"/>
    <w:rsid w:val="005602BA"/>
    <w:rsid w:val="0056148C"/>
    <w:rsid w:val="00567A6F"/>
    <w:rsid w:val="0057465C"/>
    <w:rsid w:val="0057488F"/>
    <w:rsid w:val="0058397A"/>
    <w:rsid w:val="00586C6C"/>
    <w:rsid w:val="0058713F"/>
    <w:rsid w:val="005905A8"/>
    <w:rsid w:val="00596142"/>
    <w:rsid w:val="00596B66"/>
    <w:rsid w:val="005A3814"/>
    <w:rsid w:val="005A658A"/>
    <w:rsid w:val="005B2486"/>
    <w:rsid w:val="005B5BBD"/>
    <w:rsid w:val="005C1B5C"/>
    <w:rsid w:val="005C4B5A"/>
    <w:rsid w:val="005C5540"/>
    <w:rsid w:val="005D4E38"/>
    <w:rsid w:val="005D50D8"/>
    <w:rsid w:val="005E4114"/>
    <w:rsid w:val="005E49C7"/>
    <w:rsid w:val="005E6639"/>
    <w:rsid w:val="005F1DAA"/>
    <w:rsid w:val="005F7A1A"/>
    <w:rsid w:val="00610043"/>
    <w:rsid w:val="00613338"/>
    <w:rsid w:val="006171F6"/>
    <w:rsid w:val="00624A82"/>
    <w:rsid w:val="00626B65"/>
    <w:rsid w:val="00626E80"/>
    <w:rsid w:val="00630039"/>
    <w:rsid w:val="006317BC"/>
    <w:rsid w:val="00635CE0"/>
    <w:rsid w:val="00641671"/>
    <w:rsid w:val="00643F38"/>
    <w:rsid w:val="00646668"/>
    <w:rsid w:val="006470DF"/>
    <w:rsid w:val="006508EB"/>
    <w:rsid w:val="00654B59"/>
    <w:rsid w:val="00663A06"/>
    <w:rsid w:val="00665204"/>
    <w:rsid w:val="00671340"/>
    <w:rsid w:val="00680E1D"/>
    <w:rsid w:val="0068145B"/>
    <w:rsid w:val="00682A3B"/>
    <w:rsid w:val="00684CEF"/>
    <w:rsid w:val="00686B3D"/>
    <w:rsid w:val="00693946"/>
    <w:rsid w:val="006969CD"/>
    <w:rsid w:val="006A0427"/>
    <w:rsid w:val="006A5054"/>
    <w:rsid w:val="006A6A23"/>
    <w:rsid w:val="006C18FE"/>
    <w:rsid w:val="006C36E9"/>
    <w:rsid w:val="006D2A66"/>
    <w:rsid w:val="006E7B1A"/>
    <w:rsid w:val="006F5062"/>
    <w:rsid w:val="00714107"/>
    <w:rsid w:val="00715227"/>
    <w:rsid w:val="00720C2F"/>
    <w:rsid w:val="00720DAA"/>
    <w:rsid w:val="00723021"/>
    <w:rsid w:val="0072591A"/>
    <w:rsid w:val="00725A7A"/>
    <w:rsid w:val="007326FF"/>
    <w:rsid w:val="007439AD"/>
    <w:rsid w:val="00745EB4"/>
    <w:rsid w:val="007475A3"/>
    <w:rsid w:val="0075047A"/>
    <w:rsid w:val="0076127A"/>
    <w:rsid w:val="007620D4"/>
    <w:rsid w:val="00764DCA"/>
    <w:rsid w:val="00765057"/>
    <w:rsid w:val="00766B2E"/>
    <w:rsid w:val="00775F92"/>
    <w:rsid w:val="00780DEE"/>
    <w:rsid w:val="007815C0"/>
    <w:rsid w:val="007901B5"/>
    <w:rsid w:val="007A1788"/>
    <w:rsid w:val="007A1ADE"/>
    <w:rsid w:val="007A1D24"/>
    <w:rsid w:val="007A40F0"/>
    <w:rsid w:val="007A6592"/>
    <w:rsid w:val="007B2032"/>
    <w:rsid w:val="007B6EE7"/>
    <w:rsid w:val="007C21FD"/>
    <w:rsid w:val="007E21A1"/>
    <w:rsid w:val="007E3519"/>
    <w:rsid w:val="007F4AD7"/>
    <w:rsid w:val="008028FA"/>
    <w:rsid w:val="00806DFB"/>
    <w:rsid w:val="00814ABC"/>
    <w:rsid w:val="00816123"/>
    <w:rsid w:val="008228FD"/>
    <w:rsid w:val="008254AF"/>
    <w:rsid w:val="00840D37"/>
    <w:rsid w:val="008515D4"/>
    <w:rsid w:val="008534A1"/>
    <w:rsid w:val="00856B57"/>
    <w:rsid w:val="00862A21"/>
    <w:rsid w:val="00866FDD"/>
    <w:rsid w:val="008747EB"/>
    <w:rsid w:val="008765A6"/>
    <w:rsid w:val="008853EA"/>
    <w:rsid w:val="00887B42"/>
    <w:rsid w:val="00891A93"/>
    <w:rsid w:val="008A08F8"/>
    <w:rsid w:val="008A16A3"/>
    <w:rsid w:val="008A1EA1"/>
    <w:rsid w:val="008A76B9"/>
    <w:rsid w:val="008B4587"/>
    <w:rsid w:val="008B4DEF"/>
    <w:rsid w:val="008B524C"/>
    <w:rsid w:val="008B7BFB"/>
    <w:rsid w:val="008C4FEA"/>
    <w:rsid w:val="008C7BF6"/>
    <w:rsid w:val="008D1F8E"/>
    <w:rsid w:val="008D374A"/>
    <w:rsid w:val="008D65E5"/>
    <w:rsid w:val="008E20C9"/>
    <w:rsid w:val="008E2FB8"/>
    <w:rsid w:val="008E350F"/>
    <w:rsid w:val="008F0713"/>
    <w:rsid w:val="008F20FC"/>
    <w:rsid w:val="008F2667"/>
    <w:rsid w:val="008F3CF2"/>
    <w:rsid w:val="008F46D6"/>
    <w:rsid w:val="008F6F01"/>
    <w:rsid w:val="008F7E66"/>
    <w:rsid w:val="00904E96"/>
    <w:rsid w:val="00913D69"/>
    <w:rsid w:val="00934838"/>
    <w:rsid w:val="009363CD"/>
    <w:rsid w:val="00937BC0"/>
    <w:rsid w:val="009435BD"/>
    <w:rsid w:val="00957340"/>
    <w:rsid w:val="0096439F"/>
    <w:rsid w:val="00971183"/>
    <w:rsid w:val="00975802"/>
    <w:rsid w:val="009763E0"/>
    <w:rsid w:val="00977758"/>
    <w:rsid w:val="009836C7"/>
    <w:rsid w:val="00983CE0"/>
    <w:rsid w:val="009858BD"/>
    <w:rsid w:val="009A42A0"/>
    <w:rsid w:val="009B393A"/>
    <w:rsid w:val="009B440C"/>
    <w:rsid w:val="009B5A83"/>
    <w:rsid w:val="009B6475"/>
    <w:rsid w:val="009C103E"/>
    <w:rsid w:val="009C1623"/>
    <w:rsid w:val="009C22C5"/>
    <w:rsid w:val="009C29C1"/>
    <w:rsid w:val="009C572A"/>
    <w:rsid w:val="009C71DA"/>
    <w:rsid w:val="009D1FF7"/>
    <w:rsid w:val="009D3839"/>
    <w:rsid w:val="009D4CE5"/>
    <w:rsid w:val="009D4D75"/>
    <w:rsid w:val="009E1760"/>
    <w:rsid w:val="009E3095"/>
    <w:rsid w:val="009E4EEB"/>
    <w:rsid w:val="009F324F"/>
    <w:rsid w:val="00A06A8A"/>
    <w:rsid w:val="00A13AA9"/>
    <w:rsid w:val="00A170C8"/>
    <w:rsid w:val="00A247D2"/>
    <w:rsid w:val="00A26598"/>
    <w:rsid w:val="00A32F19"/>
    <w:rsid w:val="00A3587C"/>
    <w:rsid w:val="00A36EDB"/>
    <w:rsid w:val="00A43601"/>
    <w:rsid w:val="00A47B4A"/>
    <w:rsid w:val="00A627A6"/>
    <w:rsid w:val="00A65B2F"/>
    <w:rsid w:val="00A73B38"/>
    <w:rsid w:val="00A97C99"/>
    <w:rsid w:val="00AA31A7"/>
    <w:rsid w:val="00AB4ECF"/>
    <w:rsid w:val="00AC6F7C"/>
    <w:rsid w:val="00AD4372"/>
    <w:rsid w:val="00AD5DDF"/>
    <w:rsid w:val="00AE1AE6"/>
    <w:rsid w:val="00AE7052"/>
    <w:rsid w:val="00AF116B"/>
    <w:rsid w:val="00AF2553"/>
    <w:rsid w:val="00AF6CA0"/>
    <w:rsid w:val="00AF717D"/>
    <w:rsid w:val="00B1272A"/>
    <w:rsid w:val="00B15742"/>
    <w:rsid w:val="00B17A33"/>
    <w:rsid w:val="00B236C9"/>
    <w:rsid w:val="00B23742"/>
    <w:rsid w:val="00B261B5"/>
    <w:rsid w:val="00B26B51"/>
    <w:rsid w:val="00B302A9"/>
    <w:rsid w:val="00B35120"/>
    <w:rsid w:val="00B375B8"/>
    <w:rsid w:val="00B408B4"/>
    <w:rsid w:val="00B51D59"/>
    <w:rsid w:val="00B542A3"/>
    <w:rsid w:val="00B54B4D"/>
    <w:rsid w:val="00B640B9"/>
    <w:rsid w:val="00B71174"/>
    <w:rsid w:val="00B82B45"/>
    <w:rsid w:val="00B82B73"/>
    <w:rsid w:val="00B831D0"/>
    <w:rsid w:val="00B8584E"/>
    <w:rsid w:val="00B95E6E"/>
    <w:rsid w:val="00B9667D"/>
    <w:rsid w:val="00BA01AB"/>
    <w:rsid w:val="00BA7EFF"/>
    <w:rsid w:val="00BC4D14"/>
    <w:rsid w:val="00BC6D46"/>
    <w:rsid w:val="00BD3DFF"/>
    <w:rsid w:val="00BD6254"/>
    <w:rsid w:val="00BE17AE"/>
    <w:rsid w:val="00BE4534"/>
    <w:rsid w:val="00BE7774"/>
    <w:rsid w:val="00C0361D"/>
    <w:rsid w:val="00C03B4F"/>
    <w:rsid w:val="00C07538"/>
    <w:rsid w:val="00C27922"/>
    <w:rsid w:val="00C32568"/>
    <w:rsid w:val="00C34E54"/>
    <w:rsid w:val="00C43362"/>
    <w:rsid w:val="00C44640"/>
    <w:rsid w:val="00C53290"/>
    <w:rsid w:val="00C61F25"/>
    <w:rsid w:val="00C66828"/>
    <w:rsid w:val="00C71156"/>
    <w:rsid w:val="00C73E43"/>
    <w:rsid w:val="00C748CF"/>
    <w:rsid w:val="00C809D5"/>
    <w:rsid w:val="00C91894"/>
    <w:rsid w:val="00C921F6"/>
    <w:rsid w:val="00C959AB"/>
    <w:rsid w:val="00C97897"/>
    <w:rsid w:val="00CA71A9"/>
    <w:rsid w:val="00CA7E12"/>
    <w:rsid w:val="00CB2C81"/>
    <w:rsid w:val="00CB451B"/>
    <w:rsid w:val="00CB46C8"/>
    <w:rsid w:val="00CB5482"/>
    <w:rsid w:val="00CC3C27"/>
    <w:rsid w:val="00CC61FE"/>
    <w:rsid w:val="00CD1C1F"/>
    <w:rsid w:val="00CE1EDA"/>
    <w:rsid w:val="00CE279B"/>
    <w:rsid w:val="00CE5D58"/>
    <w:rsid w:val="00CE70E1"/>
    <w:rsid w:val="00CF1F5E"/>
    <w:rsid w:val="00D00AF1"/>
    <w:rsid w:val="00D00FEB"/>
    <w:rsid w:val="00D0245C"/>
    <w:rsid w:val="00D04664"/>
    <w:rsid w:val="00D11AFB"/>
    <w:rsid w:val="00D11D63"/>
    <w:rsid w:val="00D16705"/>
    <w:rsid w:val="00D42E4E"/>
    <w:rsid w:val="00D47E39"/>
    <w:rsid w:val="00D610B8"/>
    <w:rsid w:val="00D67607"/>
    <w:rsid w:val="00D71650"/>
    <w:rsid w:val="00D727CF"/>
    <w:rsid w:val="00D72DBC"/>
    <w:rsid w:val="00D7571B"/>
    <w:rsid w:val="00D8204A"/>
    <w:rsid w:val="00D86DA1"/>
    <w:rsid w:val="00D90B55"/>
    <w:rsid w:val="00D94BD5"/>
    <w:rsid w:val="00DA2B03"/>
    <w:rsid w:val="00DA49F3"/>
    <w:rsid w:val="00DB2D70"/>
    <w:rsid w:val="00DB3E78"/>
    <w:rsid w:val="00DC6C18"/>
    <w:rsid w:val="00DD0ED3"/>
    <w:rsid w:val="00DD6149"/>
    <w:rsid w:val="00DE20C7"/>
    <w:rsid w:val="00E05F65"/>
    <w:rsid w:val="00E171BF"/>
    <w:rsid w:val="00E21952"/>
    <w:rsid w:val="00E232BD"/>
    <w:rsid w:val="00E260A9"/>
    <w:rsid w:val="00E31031"/>
    <w:rsid w:val="00E31AC3"/>
    <w:rsid w:val="00E40196"/>
    <w:rsid w:val="00E4542B"/>
    <w:rsid w:val="00E50657"/>
    <w:rsid w:val="00E61B47"/>
    <w:rsid w:val="00E62CAA"/>
    <w:rsid w:val="00E64096"/>
    <w:rsid w:val="00E65FCC"/>
    <w:rsid w:val="00E67F30"/>
    <w:rsid w:val="00E75C45"/>
    <w:rsid w:val="00E76EAF"/>
    <w:rsid w:val="00E827BF"/>
    <w:rsid w:val="00E84CAD"/>
    <w:rsid w:val="00E93768"/>
    <w:rsid w:val="00E94ADF"/>
    <w:rsid w:val="00EA5D91"/>
    <w:rsid w:val="00EA66D8"/>
    <w:rsid w:val="00EB468F"/>
    <w:rsid w:val="00EC2F5F"/>
    <w:rsid w:val="00ED2780"/>
    <w:rsid w:val="00ED6F24"/>
    <w:rsid w:val="00EE456F"/>
    <w:rsid w:val="00EE4682"/>
    <w:rsid w:val="00EE6C14"/>
    <w:rsid w:val="00EE7844"/>
    <w:rsid w:val="00EF1E17"/>
    <w:rsid w:val="00EF65D6"/>
    <w:rsid w:val="00F02BF8"/>
    <w:rsid w:val="00F04DE6"/>
    <w:rsid w:val="00F12DEE"/>
    <w:rsid w:val="00F41CC4"/>
    <w:rsid w:val="00F420E4"/>
    <w:rsid w:val="00F5371F"/>
    <w:rsid w:val="00F55B8E"/>
    <w:rsid w:val="00F56632"/>
    <w:rsid w:val="00F642C0"/>
    <w:rsid w:val="00F66E82"/>
    <w:rsid w:val="00F671E9"/>
    <w:rsid w:val="00F714BC"/>
    <w:rsid w:val="00F71D3A"/>
    <w:rsid w:val="00F72245"/>
    <w:rsid w:val="00F775D3"/>
    <w:rsid w:val="00F8140D"/>
    <w:rsid w:val="00F84F4B"/>
    <w:rsid w:val="00F85120"/>
    <w:rsid w:val="00F96230"/>
    <w:rsid w:val="00FA45F9"/>
    <w:rsid w:val="00FB4DB2"/>
    <w:rsid w:val="00FC7904"/>
    <w:rsid w:val="00FD5108"/>
    <w:rsid w:val="00FE0E00"/>
    <w:rsid w:val="00FE126F"/>
    <w:rsid w:val="00FE12BD"/>
    <w:rsid w:val="00FE6322"/>
    <w:rsid w:val="00FF4BBD"/>
    <w:rsid w:val="00FF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8EF"/>
    <w:pPr>
      <w:suppressAutoHyphens/>
      <w:jc w:val="both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2878E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878E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878EF"/>
    <w:pPr>
      <w:keepNext/>
      <w:tabs>
        <w:tab w:val="num" w:pos="720"/>
      </w:tabs>
      <w:ind w:left="720" w:hanging="720"/>
      <w:outlineLvl w:val="2"/>
    </w:pPr>
    <w:rPr>
      <w:rFonts w:ascii="Univers CE Light" w:hAnsi="Univers CE Light" w:cs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2878EF"/>
    <w:pPr>
      <w:keepNext/>
      <w:tabs>
        <w:tab w:val="num" w:pos="864"/>
        <w:tab w:val="left" w:pos="216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2878EF"/>
    <w:pPr>
      <w:keepNext/>
      <w:tabs>
        <w:tab w:val="num" w:pos="1008"/>
      </w:tabs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B3FD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B3FD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B3FD6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B3FD6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B3FD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2878EF"/>
    <w:rPr>
      <w:sz w:val="24"/>
      <w:szCs w:val="24"/>
    </w:rPr>
  </w:style>
  <w:style w:type="character" w:customStyle="1" w:styleId="WW8Num3z0">
    <w:name w:val="WW8Num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3z1">
    <w:name w:val="WW8Num3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uiPriority w:val="99"/>
    <w:rsid w:val="002878EF"/>
    <w:rPr>
      <w:rFonts w:ascii="Times New Roman" w:hAnsi="Times New Roman" w:cs="Times New Roman"/>
    </w:rPr>
  </w:style>
  <w:style w:type="character" w:customStyle="1" w:styleId="Standardnpsmoodstavce2">
    <w:name w:val="Standardní písmo odstavce2"/>
    <w:uiPriority w:val="99"/>
    <w:rsid w:val="002878EF"/>
  </w:style>
  <w:style w:type="character" w:customStyle="1" w:styleId="WW8Num5z0">
    <w:name w:val="WW8Num5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5z1">
    <w:name w:val="WW8Num5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Absatz-Standardschriftart">
    <w:name w:val="Absatz-Standardschriftart"/>
    <w:uiPriority w:val="99"/>
    <w:rsid w:val="002878EF"/>
  </w:style>
  <w:style w:type="character" w:customStyle="1" w:styleId="WW-Absatz-Standardschriftart">
    <w:name w:val="WW-Absatz-Standardschriftart"/>
    <w:uiPriority w:val="99"/>
    <w:rsid w:val="002878EF"/>
  </w:style>
  <w:style w:type="character" w:customStyle="1" w:styleId="WW8Num1z0">
    <w:name w:val="WW8Num1z0"/>
    <w:uiPriority w:val="99"/>
    <w:rsid w:val="002878EF"/>
    <w:rPr>
      <w:rFonts w:ascii="Symbol" w:hAnsi="Symbol" w:cs="Symbol"/>
      <w:color w:val="auto"/>
      <w:sz w:val="20"/>
      <w:szCs w:val="20"/>
    </w:rPr>
  </w:style>
  <w:style w:type="character" w:customStyle="1" w:styleId="WW8Num2z1">
    <w:name w:val="WW8Num2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4z1">
    <w:name w:val="WW8Num4z1"/>
    <w:uiPriority w:val="99"/>
    <w:rsid w:val="002878EF"/>
    <w:rPr>
      <w:rFonts w:ascii="Courier New" w:hAnsi="Courier New" w:cs="Courier New"/>
    </w:rPr>
  </w:style>
  <w:style w:type="character" w:customStyle="1" w:styleId="WW8Num4z2">
    <w:name w:val="WW8Num4z2"/>
    <w:uiPriority w:val="99"/>
    <w:rsid w:val="002878EF"/>
    <w:rPr>
      <w:rFonts w:ascii="Wingdings" w:hAnsi="Wingdings" w:cs="Wingdings"/>
    </w:rPr>
  </w:style>
  <w:style w:type="character" w:customStyle="1" w:styleId="WW8Num4z3">
    <w:name w:val="WW8Num4z3"/>
    <w:uiPriority w:val="99"/>
    <w:rsid w:val="002878EF"/>
    <w:rPr>
      <w:rFonts w:ascii="Symbol" w:hAnsi="Symbol" w:cs="Symbol"/>
    </w:rPr>
  </w:style>
  <w:style w:type="character" w:customStyle="1" w:styleId="WW8Num5z2">
    <w:name w:val="WW8Num5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6z0">
    <w:name w:val="WW8Num6z0"/>
    <w:uiPriority w:val="99"/>
    <w:rsid w:val="002878EF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2878EF"/>
    <w:rPr>
      <w:rFonts w:ascii="Courier New" w:hAnsi="Courier New" w:cs="Courier New"/>
    </w:rPr>
  </w:style>
  <w:style w:type="character" w:customStyle="1" w:styleId="WW8Num6z2">
    <w:name w:val="WW8Num6z2"/>
    <w:uiPriority w:val="99"/>
    <w:rsid w:val="002878EF"/>
    <w:rPr>
      <w:rFonts w:ascii="Wingdings" w:hAnsi="Wingdings" w:cs="Wingdings"/>
    </w:rPr>
  </w:style>
  <w:style w:type="character" w:customStyle="1" w:styleId="WW8Num6z3">
    <w:name w:val="WW8Num6z3"/>
    <w:uiPriority w:val="99"/>
    <w:rsid w:val="002878EF"/>
    <w:rPr>
      <w:rFonts w:ascii="Symbol" w:hAnsi="Symbol" w:cs="Symbol"/>
    </w:rPr>
  </w:style>
  <w:style w:type="character" w:customStyle="1" w:styleId="WW8Num7z0">
    <w:name w:val="WW8Num7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7z1">
    <w:name w:val="WW8Num7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7z2">
    <w:name w:val="WW8Num7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8z0">
    <w:name w:val="WW8Num8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8z1">
    <w:name w:val="WW8Num8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8z2">
    <w:name w:val="WW8Num8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sid w:val="002878EF"/>
    <w:rPr>
      <w:rFonts w:ascii="Symbol" w:hAnsi="Symbol" w:cs="Symbol"/>
      <w:color w:val="auto"/>
    </w:rPr>
  </w:style>
  <w:style w:type="character" w:customStyle="1" w:styleId="WW8Num11z1">
    <w:name w:val="WW8Num11z1"/>
    <w:uiPriority w:val="99"/>
    <w:rsid w:val="002878EF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2878EF"/>
    <w:rPr>
      <w:rFonts w:ascii="Wingdings" w:hAnsi="Wingdings" w:cs="Wingdings"/>
    </w:rPr>
  </w:style>
  <w:style w:type="character" w:customStyle="1" w:styleId="WW8Num11z6">
    <w:name w:val="WW8Num11z6"/>
    <w:uiPriority w:val="99"/>
    <w:rsid w:val="002878EF"/>
    <w:rPr>
      <w:rFonts w:ascii="Symbol" w:hAnsi="Symbol" w:cs="Symbol"/>
    </w:rPr>
  </w:style>
  <w:style w:type="character" w:customStyle="1" w:styleId="WW8Num12z0">
    <w:name w:val="WW8Num12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3z1">
    <w:name w:val="WW8Num13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4z0">
    <w:name w:val="WW8Num14z0"/>
    <w:uiPriority w:val="99"/>
    <w:rsid w:val="002878EF"/>
    <w:rPr>
      <w:rFonts w:ascii="Symbol" w:hAnsi="Symbol" w:cs="Symbol"/>
    </w:rPr>
  </w:style>
  <w:style w:type="character" w:customStyle="1" w:styleId="WW8Num14z1">
    <w:name w:val="WW8Num14z1"/>
    <w:uiPriority w:val="99"/>
    <w:rsid w:val="002878EF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878EF"/>
    <w:rPr>
      <w:rFonts w:ascii="Wingdings" w:hAnsi="Wingdings" w:cs="Wingdings"/>
    </w:rPr>
  </w:style>
  <w:style w:type="character" w:customStyle="1" w:styleId="WW8Num15z0">
    <w:name w:val="WW8Num15z0"/>
    <w:uiPriority w:val="99"/>
    <w:rsid w:val="002878EF"/>
    <w:rPr>
      <w:rFonts w:ascii="Symbol" w:hAnsi="Symbol" w:cs="Symbol"/>
    </w:rPr>
  </w:style>
  <w:style w:type="character" w:customStyle="1" w:styleId="WW8Num15z1">
    <w:name w:val="WW8Num15z1"/>
    <w:uiPriority w:val="99"/>
    <w:rsid w:val="002878EF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2878EF"/>
    <w:rPr>
      <w:rFonts w:ascii="Wingdings" w:hAnsi="Wingdings" w:cs="Wingdings"/>
    </w:rPr>
  </w:style>
  <w:style w:type="character" w:customStyle="1" w:styleId="WW8Num17z0">
    <w:name w:val="WW8Num17z0"/>
    <w:uiPriority w:val="99"/>
    <w:rsid w:val="002878EF"/>
    <w:rPr>
      <w:rFonts w:ascii="Symbol" w:hAnsi="Symbol" w:cs="Symbol"/>
    </w:rPr>
  </w:style>
  <w:style w:type="character" w:customStyle="1" w:styleId="WW8Num17z1">
    <w:name w:val="WW8Num17z1"/>
    <w:uiPriority w:val="99"/>
    <w:rsid w:val="002878E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878EF"/>
    <w:rPr>
      <w:rFonts w:ascii="Wingdings" w:hAnsi="Wingdings" w:cs="Wingdings"/>
    </w:rPr>
  </w:style>
  <w:style w:type="character" w:customStyle="1" w:styleId="Standardnpsmoodstavce1">
    <w:name w:val="Standardní písmo odstavce1"/>
    <w:uiPriority w:val="99"/>
    <w:rsid w:val="002878EF"/>
  </w:style>
  <w:style w:type="character" w:customStyle="1" w:styleId="ZhlavChar">
    <w:name w:val="Záhlaví Char"/>
    <w:basedOn w:val="Standardnpsmoodstavce1"/>
    <w:uiPriority w:val="99"/>
    <w:rsid w:val="002878EF"/>
    <w:rPr>
      <w:sz w:val="24"/>
      <w:szCs w:val="24"/>
      <w:lang w:val="cs-CZ" w:eastAsia="ar-SA" w:bidi="ar-SA"/>
    </w:rPr>
  </w:style>
  <w:style w:type="character" w:customStyle="1" w:styleId="zhlav-znakaCharChar">
    <w:name w:val="záhlaví-značka Char Char"/>
    <w:basedOn w:val="ZhlavChar"/>
    <w:uiPriority w:val="99"/>
    <w:rsid w:val="002878EF"/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1"/>
    <w:uiPriority w:val="99"/>
    <w:rsid w:val="002878EF"/>
    <w:rPr>
      <w:color w:val="0000FF"/>
      <w:u w:val="single"/>
    </w:rPr>
  </w:style>
  <w:style w:type="character" w:customStyle="1" w:styleId="Odkaznakoment1">
    <w:name w:val="Odkaz na komentář1"/>
    <w:basedOn w:val="Standardnpsmoodstavce1"/>
    <w:uiPriority w:val="99"/>
    <w:rsid w:val="002878EF"/>
    <w:rPr>
      <w:sz w:val="16"/>
      <w:szCs w:val="16"/>
    </w:rPr>
  </w:style>
  <w:style w:type="character" w:customStyle="1" w:styleId="Odrky">
    <w:name w:val="Odrážky"/>
    <w:uiPriority w:val="99"/>
    <w:rsid w:val="002878EF"/>
    <w:rPr>
      <w:rFonts w:ascii="OpenSymbol" w:eastAsia="Times New Roman" w:cs="OpenSymbol"/>
    </w:rPr>
  </w:style>
  <w:style w:type="character" w:customStyle="1" w:styleId="Symbolyproslovn">
    <w:name w:val="Symboly pro číslování"/>
    <w:uiPriority w:val="99"/>
    <w:rsid w:val="002878EF"/>
  </w:style>
  <w:style w:type="character" w:customStyle="1" w:styleId="WW8Num16z0">
    <w:name w:val="WW8Num16z0"/>
    <w:uiPriority w:val="99"/>
    <w:rsid w:val="002878EF"/>
    <w:rPr>
      <w:rFonts w:ascii="Symbol" w:hAnsi="Symbol" w:cs="Symbol"/>
    </w:rPr>
  </w:style>
  <w:style w:type="character" w:customStyle="1" w:styleId="WW8Num16z1">
    <w:name w:val="WW8Num16z1"/>
    <w:uiPriority w:val="99"/>
    <w:rsid w:val="002878E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878EF"/>
    <w:rPr>
      <w:rFonts w:ascii="Wingdings" w:hAnsi="Wingdings" w:cs="Wingdings"/>
    </w:rPr>
  </w:style>
  <w:style w:type="character" w:customStyle="1" w:styleId="WW8Num20z0">
    <w:name w:val="WW8Num20z0"/>
    <w:uiPriority w:val="99"/>
    <w:rsid w:val="002878EF"/>
    <w:rPr>
      <w:rFonts w:ascii="Symbol" w:hAnsi="Symbol" w:cs="Symbol"/>
    </w:rPr>
  </w:style>
  <w:style w:type="character" w:customStyle="1" w:styleId="WW8Num20z1">
    <w:name w:val="WW8Num20z1"/>
    <w:uiPriority w:val="99"/>
    <w:rsid w:val="002878EF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2878EF"/>
    <w:rPr>
      <w:rFonts w:ascii="Wingdings" w:hAnsi="Wingdings" w:cs="Wingdings"/>
    </w:rPr>
  </w:style>
  <w:style w:type="character" w:customStyle="1" w:styleId="WW8Num19z0">
    <w:name w:val="WW8Num19z0"/>
    <w:uiPriority w:val="99"/>
    <w:rsid w:val="002878EF"/>
    <w:rPr>
      <w:rFonts w:ascii="Symbol" w:hAnsi="Symbol" w:cs="Symbol"/>
    </w:rPr>
  </w:style>
  <w:style w:type="character" w:customStyle="1" w:styleId="WW8Num19z1">
    <w:name w:val="WW8Num19z1"/>
    <w:uiPriority w:val="99"/>
    <w:rsid w:val="002878EF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2878EF"/>
    <w:rPr>
      <w:rFonts w:ascii="Wingdings" w:hAnsi="Wingdings" w:cs="Wingdings"/>
    </w:rPr>
  </w:style>
  <w:style w:type="character" w:customStyle="1" w:styleId="WW8Num19z4">
    <w:name w:val="WW8Num19z4"/>
    <w:uiPriority w:val="99"/>
    <w:rsid w:val="002878EF"/>
  </w:style>
  <w:style w:type="paragraph" w:customStyle="1" w:styleId="Nadpis">
    <w:name w:val="Nadpis"/>
    <w:basedOn w:val="Normln"/>
    <w:next w:val="Zkladntext"/>
    <w:uiPriority w:val="99"/>
    <w:rsid w:val="002878E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78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2878EF"/>
  </w:style>
  <w:style w:type="paragraph" w:customStyle="1" w:styleId="Popisek">
    <w:name w:val="Popisek"/>
    <w:basedOn w:val="Normln"/>
    <w:uiPriority w:val="99"/>
    <w:rsid w:val="002878E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2878EF"/>
    <w:pPr>
      <w:suppressLineNumbers/>
    </w:pPr>
  </w:style>
  <w:style w:type="paragraph" w:customStyle="1" w:styleId="Nadpis2o">
    <w:name w:val="Nadpis2o"/>
    <w:basedOn w:val="Nadpis2"/>
    <w:uiPriority w:val="99"/>
    <w:rsid w:val="002878EF"/>
    <w:pPr>
      <w:tabs>
        <w:tab w:val="clear" w:pos="576"/>
      </w:tabs>
      <w:spacing w:before="0" w:after="0"/>
      <w:ind w:left="0" w:firstLine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uiPriority w:val="99"/>
    <w:rsid w:val="002878EF"/>
    <w:pPr>
      <w:tabs>
        <w:tab w:val="clear" w:pos="432"/>
        <w:tab w:val="right" w:leader="dot" w:pos="9855"/>
      </w:tabs>
      <w:spacing w:before="0" w:after="0"/>
      <w:ind w:left="0" w:firstLine="0"/>
      <w:jc w:val="center"/>
    </w:pPr>
    <w:rPr>
      <w:rFonts w:ascii="Times New Roman" w:hAnsi="Times New Roman" w:cs="Times New Roman"/>
      <w:caps/>
    </w:rPr>
  </w:style>
  <w:style w:type="paragraph" w:styleId="Zhlav">
    <w:name w:val="header"/>
    <w:basedOn w:val="Normln"/>
    <w:link w:val="ZhlavChar1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Textvbloku1">
    <w:name w:val="Text v bloku1"/>
    <w:basedOn w:val="Normln"/>
    <w:uiPriority w:val="99"/>
    <w:rsid w:val="002878EF"/>
    <w:pPr>
      <w:ind w:left="540" w:right="332"/>
    </w:pPr>
  </w:style>
  <w:style w:type="paragraph" w:styleId="Zkladntextodsazen">
    <w:name w:val="Body Text Indent"/>
    <w:basedOn w:val="Normln"/>
    <w:link w:val="ZkladntextodsazenChar"/>
    <w:uiPriority w:val="99"/>
    <w:rsid w:val="002878EF"/>
    <w:pPr>
      <w:ind w:left="5580"/>
      <w:jc w:val="center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zhlav-znaka">
    <w:name w:val="záhlaví-značka"/>
    <w:basedOn w:val="Zhlav"/>
    <w:uiPriority w:val="99"/>
    <w:rsid w:val="002878EF"/>
    <w:pPr>
      <w:tabs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uiPriority w:val="99"/>
    <w:rsid w:val="002878EF"/>
    <w:rPr>
      <w:sz w:val="20"/>
      <w:szCs w:val="20"/>
    </w:rPr>
  </w:style>
  <w:style w:type="paragraph" w:customStyle="1" w:styleId="zhlav-odbor">
    <w:name w:val="záhlaví-odbor"/>
    <w:basedOn w:val="Zhlav"/>
    <w:uiPriority w:val="99"/>
    <w:rsid w:val="002878EF"/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uiPriority w:val="99"/>
    <w:rsid w:val="002878EF"/>
    <w:pPr>
      <w:tabs>
        <w:tab w:val="left" w:pos="1440"/>
      </w:tabs>
      <w:spacing w:line="204" w:lineRule="auto"/>
    </w:pPr>
  </w:style>
  <w:style w:type="paragraph" w:customStyle="1" w:styleId="Vc">
    <w:name w:val="Věc"/>
    <w:basedOn w:val="Zhlav"/>
    <w:uiPriority w:val="99"/>
    <w:rsid w:val="002878EF"/>
    <w:rPr>
      <w:u w:val="single"/>
    </w:rPr>
  </w:style>
  <w:style w:type="paragraph" w:customStyle="1" w:styleId="Plohy">
    <w:name w:val="Přílohy"/>
    <w:basedOn w:val="Normln"/>
    <w:uiPriority w:val="99"/>
    <w:rsid w:val="002878EF"/>
    <w:rPr>
      <w:u w:val="single"/>
    </w:rPr>
  </w:style>
  <w:style w:type="paragraph" w:customStyle="1" w:styleId="ed">
    <w:name w:val="šedá"/>
    <w:basedOn w:val="Normln"/>
    <w:uiPriority w:val="99"/>
    <w:rsid w:val="002878EF"/>
    <w:rPr>
      <w:color w:val="999999"/>
    </w:rPr>
  </w:style>
  <w:style w:type="paragraph" w:customStyle="1" w:styleId="zahlavi-odbor-radek">
    <w:name w:val="zahlavi-odbor-radek"/>
    <w:basedOn w:val="zhlav-odbor"/>
    <w:uiPriority w:val="99"/>
    <w:rsid w:val="002878EF"/>
    <w:pPr>
      <w:spacing w:after="80"/>
    </w:pPr>
  </w:style>
  <w:style w:type="paragraph" w:styleId="Textbubliny">
    <w:name w:val="Balloon Text"/>
    <w:basedOn w:val="Normln"/>
    <w:link w:val="TextbublinyChar"/>
    <w:uiPriority w:val="99"/>
    <w:semiHidden/>
    <w:rsid w:val="00287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3FD6"/>
    <w:rPr>
      <w:sz w:val="2"/>
      <w:szCs w:val="2"/>
      <w:lang w:eastAsia="ar-SA" w:bidi="ar-SA"/>
    </w:rPr>
  </w:style>
  <w:style w:type="paragraph" w:customStyle="1" w:styleId="CharCharCharCharCharCharCharCharCharCharCharCharCharCharCharCharCharCharCharCharCharCharCharCharCharChar">
    <w:name w:val="Char Char Char Char Char Char Char Char Char Char Char Char Char Char Char Char Char Char Char Char Char Char Char Char Char Char"/>
    <w:basedOn w:val="Normln"/>
    <w:uiPriority w:val="99"/>
    <w:rsid w:val="002878E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itulek1">
    <w:name w:val="Titulek1"/>
    <w:basedOn w:val="Normln"/>
    <w:next w:val="Normln"/>
    <w:uiPriority w:val="99"/>
    <w:rsid w:val="002878EF"/>
    <w:pPr>
      <w:spacing w:after="120"/>
    </w:pPr>
    <w:rPr>
      <w:rFonts w:ascii="Arial" w:hAnsi="Arial" w:cs="Arial"/>
      <w:b/>
      <w:bCs/>
      <w:sz w:val="20"/>
      <w:szCs w:val="20"/>
    </w:rPr>
  </w:style>
  <w:style w:type="paragraph" w:customStyle="1" w:styleId="Odstavecseseznamem1">
    <w:name w:val="Odstavec se seznamem1"/>
    <w:basedOn w:val="Normln"/>
    <w:uiPriority w:val="99"/>
    <w:rsid w:val="002878EF"/>
    <w:pPr>
      <w:spacing w:after="120"/>
      <w:ind w:left="720"/>
    </w:pPr>
    <w:rPr>
      <w:rFonts w:ascii="Arial" w:hAnsi="Arial" w:cs="Arial"/>
      <w:sz w:val="20"/>
      <w:szCs w:val="20"/>
    </w:rPr>
  </w:style>
  <w:style w:type="paragraph" w:customStyle="1" w:styleId="Seznamsodrkami1">
    <w:name w:val="Seznam s odrážkami1"/>
    <w:basedOn w:val="Normln"/>
    <w:uiPriority w:val="99"/>
    <w:rsid w:val="002878EF"/>
    <w:pPr>
      <w:tabs>
        <w:tab w:val="num" w:pos="567"/>
      </w:tabs>
      <w:spacing w:before="120" w:line="264" w:lineRule="auto"/>
      <w:ind w:left="567" w:hanging="283"/>
      <w:jc w:val="left"/>
    </w:pPr>
    <w:rPr>
      <w:rFonts w:ascii="Arial" w:hAnsi="Arial" w:cs="Arial"/>
      <w:sz w:val="20"/>
      <w:szCs w:val="20"/>
    </w:rPr>
  </w:style>
  <w:style w:type="paragraph" w:customStyle="1" w:styleId="Heading3NoNum">
    <w:name w:val="Heading 3 No_Num"/>
    <w:basedOn w:val="Nadpis3"/>
    <w:next w:val="Normln"/>
    <w:uiPriority w:val="99"/>
    <w:rsid w:val="002878EF"/>
    <w:pPr>
      <w:keepLines/>
      <w:tabs>
        <w:tab w:val="clear" w:pos="720"/>
      </w:tabs>
      <w:spacing w:before="360" w:after="120"/>
      <w:ind w:left="0" w:firstLine="0"/>
      <w:jc w:val="left"/>
    </w:pPr>
    <w:rPr>
      <w:rFonts w:ascii="Arial" w:hAnsi="Arial" w:cs="Arial"/>
      <w:kern w:val="1"/>
      <w:sz w:val="24"/>
      <w:szCs w:val="24"/>
    </w:rPr>
  </w:style>
  <w:style w:type="paragraph" w:customStyle="1" w:styleId="Heading4NoNum">
    <w:name w:val="Heading 4 No_Num"/>
    <w:basedOn w:val="Nadpis4"/>
    <w:next w:val="Normln"/>
    <w:uiPriority w:val="99"/>
    <w:rsid w:val="002878EF"/>
    <w:pPr>
      <w:keepLines/>
      <w:tabs>
        <w:tab w:val="clear" w:pos="864"/>
      </w:tabs>
      <w:spacing w:before="240" w:after="120"/>
      <w:ind w:left="0"/>
      <w:jc w:val="left"/>
    </w:pPr>
    <w:rPr>
      <w:rFonts w:ascii="Arial" w:hAnsi="Arial" w:cs="Arial"/>
      <w:kern w:val="1"/>
      <w:sz w:val="22"/>
      <w:szCs w:val="22"/>
    </w:rPr>
  </w:style>
  <w:style w:type="paragraph" w:customStyle="1" w:styleId="Textkomente1">
    <w:name w:val="Text komentáře1"/>
    <w:basedOn w:val="Normln"/>
    <w:uiPriority w:val="99"/>
    <w:rsid w:val="002878EF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3758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58BE"/>
    <w:rPr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"/>
    <w:uiPriority w:val="99"/>
    <w:semiHidden/>
    <w:rsid w:val="002878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B3FD6"/>
    <w:rPr>
      <w:b/>
      <w:bCs/>
      <w:sz w:val="20"/>
      <w:szCs w:val="20"/>
    </w:rPr>
  </w:style>
  <w:style w:type="paragraph" w:customStyle="1" w:styleId="Obsahrmce">
    <w:name w:val="Obsah rámce"/>
    <w:basedOn w:val="Zkladntext"/>
    <w:uiPriority w:val="99"/>
    <w:rsid w:val="002878EF"/>
  </w:style>
  <w:style w:type="character" w:styleId="Odkaznakoment">
    <w:name w:val="annotation reference"/>
    <w:basedOn w:val="Standardnpsmoodstavce"/>
    <w:uiPriority w:val="99"/>
    <w:semiHidden/>
    <w:rsid w:val="003758BE"/>
    <w:rPr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626B65"/>
    <w:pPr>
      <w:suppressAutoHyphens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rsid w:val="00BE7774"/>
    <w:pPr>
      <w:suppressAutoHyphens w:val="0"/>
      <w:jc w:val="left"/>
    </w:pPr>
    <w:rPr>
      <w:rFonts w:ascii="Garamond" w:hAnsi="Garamond" w:cs="Garamond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2B3FD6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725A7A"/>
    <w:pPr>
      <w:numPr>
        <w:ilvl w:val="1"/>
        <w:numId w:val="15"/>
      </w:numPr>
      <w:suppressAutoHyphens w:val="0"/>
      <w:spacing w:after="120" w:line="280" w:lineRule="exact"/>
    </w:pPr>
    <w:rPr>
      <w:rFonts w:ascii="Garamond" w:hAnsi="Garamond"/>
      <w:lang w:eastAsia="cs-CZ"/>
    </w:rPr>
  </w:style>
  <w:style w:type="character" w:customStyle="1" w:styleId="RLTextlnkuslovanChar">
    <w:name w:val="RL Text článku číslovaný Char"/>
    <w:link w:val="RLTextlnkuslovan"/>
    <w:uiPriority w:val="99"/>
    <w:locked/>
    <w:rsid w:val="00725A7A"/>
    <w:rPr>
      <w:rFonts w:ascii="Garamond" w:hAnsi="Garamond" w:cs="Garamond"/>
      <w:sz w:val="24"/>
      <w:szCs w:val="24"/>
      <w:lang w:val="cs-CZ" w:eastAsia="cs-CZ"/>
    </w:rPr>
  </w:style>
  <w:style w:type="paragraph" w:customStyle="1" w:styleId="RLlneksmlouvy">
    <w:name w:val="RL Článek smlouvy"/>
    <w:basedOn w:val="Normln"/>
    <w:next w:val="RLTextlnkuslovan"/>
    <w:uiPriority w:val="99"/>
    <w:rsid w:val="00725A7A"/>
    <w:pPr>
      <w:keepNext/>
      <w:numPr>
        <w:numId w:val="15"/>
      </w:numPr>
      <w:spacing w:before="360" w:after="120" w:line="280" w:lineRule="exact"/>
      <w:outlineLvl w:val="0"/>
    </w:pPr>
    <w:rPr>
      <w:rFonts w:ascii="Garamond" w:hAnsi="Garamond" w:cs="Garamond"/>
      <w:b/>
      <w:bCs/>
      <w:lang w:eastAsia="en-US"/>
    </w:rPr>
  </w:style>
  <w:style w:type="character" w:styleId="slostrnky">
    <w:name w:val="page number"/>
    <w:basedOn w:val="Standardnpsmoodstavce"/>
    <w:uiPriority w:val="99"/>
    <w:rsid w:val="003E5AA1"/>
  </w:style>
  <w:style w:type="paragraph" w:customStyle="1" w:styleId="CarCharCharCharCharCharChar">
    <w:name w:val="Car Char Char Char Char Char Char"/>
    <w:basedOn w:val="Normln"/>
    <w:uiPriority w:val="99"/>
    <w:rsid w:val="004A2C17"/>
    <w:pPr>
      <w:suppressAutoHyphens w:val="0"/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platne1">
    <w:name w:val="platne1"/>
    <w:basedOn w:val="Standardnpsmoodstavce"/>
    <w:uiPriority w:val="99"/>
    <w:rsid w:val="00F714BC"/>
  </w:style>
  <w:style w:type="paragraph" w:styleId="Rozvrendokumentu">
    <w:name w:val="Document Map"/>
    <w:basedOn w:val="Normln"/>
    <w:link w:val="RozvrendokumentuChar"/>
    <w:uiPriority w:val="99"/>
    <w:semiHidden/>
    <w:rsid w:val="002331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locked/>
    <w:rsid w:val="008B524C"/>
    <w:rPr>
      <w:sz w:val="2"/>
      <w:szCs w:val="2"/>
      <w:lang w:eastAsia="ar-SA" w:bidi="ar-SA"/>
    </w:rPr>
  </w:style>
  <w:style w:type="paragraph" w:customStyle="1" w:styleId="Odsazen">
    <w:name w:val="Odsazení"/>
    <w:basedOn w:val="Normln"/>
    <w:next w:val="Normln"/>
    <w:uiPriority w:val="99"/>
    <w:rsid w:val="008D374A"/>
    <w:pPr>
      <w:numPr>
        <w:ilvl w:val="1"/>
        <w:numId w:val="25"/>
      </w:numPr>
      <w:suppressAutoHyphens w:val="0"/>
    </w:pPr>
    <w:rPr>
      <w:lang w:eastAsia="cs-CZ"/>
    </w:rPr>
  </w:style>
  <w:style w:type="paragraph" w:customStyle="1" w:styleId="lnek">
    <w:name w:val="Článek"/>
    <w:basedOn w:val="Normln"/>
    <w:uiPriority w:val="99"/>
    <w:rsid w:val="008D374A"/>
    <w:pPr>
      <w:numPr>
        <w:numId w:val="25"/>
      </w:numPr>
      <w:suppressAutoHyphens w:val="0"/>
      <w:jc w:val="center"/>
      <w:outlineLvl w:val="0"/>
    </w:pPr>
    <w:rPr>
      <w:lang w:eastAsia="cs-CZ"/>
    </w:rPr>
  </w:style>
  <w:style w:type="paragraph" w:customStyle="1" w:styleId="ZkladntextIMP">
    <w:name w:val="Základní text_IMP"/>
    <w:basedOn w:val="Normln"/>
    <w:uiPriority w:val="99"/>
    <w:rsid w:val="005E49C7"/>
    <w:pPr>
      <w:spacing w:line="276" w:lineRule="auto"/>
      <w:jc w:val="left"/>
    </w:pPr>
    <w:rPr>
      <w:lang w:eastAsia="cs-CZ"/>
    </w:rPr>
  </w:style>
  <w:style w:type="paragraph" w:customStyle="1" w:styleId="Zkladntextodsazen21">
    <w:name w:val="Základní text odsazený 21"/>
    <w:basedOn w:val="Normln"/>
    <w:uiPriority w:val="99"/>
    <w:rsid w:val="00B17A33"/>
    <w:pPr>
      <w:spacing w:before="60"/>
      <w:ind w:left="-748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lB7YkbDkoGH81EAyDAREL/7AbRY=</DigestValue>
    </Reference>
    <Reference URI="#idOfficeObject" Type="http://www.w3.org/2000/09/xmldsig#Object">
      <DigestMethod Algorithm="http://www.w3.org/2000/09/xmldsig#sha1"/>
      <DigestValue>72v+jAe3b12zJbl2/+ewlLEOKaY=</DigestValue>
    </Reference>
    <Reference URI="#idValidSigLnImg" Type="http://www.w3.org/2000/09/xmldsig#Object">
      <DigestMethod Algorithm="http://www.w3.org/2000/09/xmldsig#sha1"/>
      <DigestValue>KmIS7Gfu3/jpB2RBfMvF+46Trs8=</DigestValue>
    </Reference>
    <Reference URI="#idInvalidSigLnImg" Type="http://www.w3.org/2000/09/xmldsig#Object">
      <DigestMethod Algorithm="http://www.w3.org/2000/09/xmldsig#sha1"/>
      <DigestValue>fvA/CJeNJ8BRYFs0bMt4bI+vrIY=</DigestValue>
    </Reference>
  </SignedInfo>
  <SignatureValue>
    h3e+a7iRhM/gpMzWuxwUrT2Fxx7M56XDcI+nTjuH2IpLlkk6i8JbWe8s83s5qjbYhgZVG/mZ
    U4VXSdG37b5vRY5nappWuMzDLPAlWE8zUezePQ0mxJo4XHRKKgajnZgk82l7HvhqAJ4os0bz
    TRw7BQo0imLXpRWGf1U0g18xyTMXvSy3DYaurzaBdDXVPLvfplQf9FQSe1mkLPfwooR3/6tu
    QaCSASr/K2h5UvKndir+V9jd7cafbmS/kzqHogj4VrkNf6AKsyyGi8B3AXJcpdxSC86oBqx0
    U7GKFQfYACyYX+vyMq5WyEBh+G9MyROgmMlx+ZGyR7EZXDi0lECfLA==
  </SignatureValue>
  <KeyInfo>
    <KeyValue>
      <RSAKeyValue>
        <Modulus>
            xA/85+DAFsdtVpQbcTfIgHx46UO+ASnNY5uaQ09qwGGfVPvImudRe21jCmgukCe9Lh8KVHq/
            bgHUZWGBxvFR9nR0wZBjktfweP9nS0oIX+hD47jR5hmG2VvVGOWgpVapwSVhKYUAbpJ5/3RD
            i4asfzp7DXSnyPq1ZMjowncPPAZoL3hr7NuSGt8y/g+rUING1uE13ZdVEHhIu2Uhv8X8aRNr
            n+7RFjAQXxtWheNQ8PXNbD8G7qJd5WDxUGogNgr5CWrrkC6i9SYLH5A529ygdX0GagIlZ30A
            gUd0hNGdClZtxBbqaZINUJp5P10r0YrLqbpweC4X2QKm6DL2GzYsEw==
          </Modulus>
        <Exponent>AQAB</Exponent>
      </RSAKeyValue>
    </KeyValue>
    <X509Data>
      <X509Certificate>
          MIIF6zCCBNOgAwIBAgIDCocQMA0GCSqGSIb3DQEBCwUAMFwxCzAJBgNVBAYTAkNaMSwwKgYD
          VQQKDCPEjGVza8OhIHBvxaF0YSwgcy5wLiBbScSMIDQ3MTE0OTgzXTEfMB0GA1UEAxMWUG9z
          dFNpZ251bSBQdWJsaWMgQ0EgMjAeFw0xNDA0MDkxMTQ0MDFaFw0xNzA0MjgxMTQ0MDFaMIGO
          MQswCQYDVQQGEwJDWjFIMEYGA1UECgw/U3RhdHV0w6FybsOtIG3Em3N0byBCcm5vLCBNYWdp
          c3Ryw6F0IG3Em3N0YSBCcm5hIFtJxIwgNDQ5OTI3ODVdMQwwCgYDVQQLEwNPTUkxFzAVBgNV
          BAMTDmNsb3Zlci5icm5vLmN6MQ4wDAYDVQQFEwVENzA5NTCCASIwDQYJKoZIhvcNAQEBBQAD
          ggEPADCCAQoCggEBAMQP/OfgwBbHbVaUG3E3yIB8eOlDvgEpzWObmkNPasBhn1T7yJrnUXtt
          YwpoLpAnvS4fClR6v24B1GVhgcbxUfZ0dMGQY5LX8Hj/Z0tKCF/oQ+O40eYZhtlb1RjloKVW
          qcElYSmFAG6Sef90Q4uGrH86ew10p8j6tWTI6MJ3DzwGaC94a+zbkhrfMv4Pq1CDRtbhNd2X
          VRB4SLtlIb/F/GkTa5/u0RYwEF8bVoXjUPD1zWw/Bu6iXeVg8VBqIDYK+Qlq65AuovUmCx+Q
          OdvcoHV9BmoCJWd9AIFHdITRnQpWbcQW6mmSDVCaeT9dK9GKy6m6cHguF9kCpugy9hs2LBMC
          AwEAAaOCAoEwggJ9MCEGA1UdEQQaMBiBC29taUBicm5vLmN6oAkGA1UEDaACEwAwPgYDVR0g
          BDcwNTAzBglngQYBAgEJgUgwJjAkBggrBgEFBQcCARYYaHR0cDovL3d3dy5wb3N0c2lnbnVt
          LmN6MIH9BggrBgEFBQcBAQSB8DCB7TA4BggrBgEFBQcwAoYsaHR0cDovL3d3dy5wb3N0c2ln
          bnVtLmN6L2NydC9wc3B1YmxpY2NhMi5jcnQwOQYIKwYBBQUHMAKGLWh0dHA6Ly93d3cyLnBv
          c3RzaWdudW0uY3ovY3J0L3BzcHVibGljY2EyLmNydDA4BggrBgEFBQcwAoYsaHR0cDovL3Bv
          c3RzaWdudW0udHRjLmN6L2NydC9wc3B1YmxpY2NhMi5jcnQwPAYIKwYBBQUHMAGGMGh0dHA6
          Ly9vY3NwLnBvc3RzaWdudW0uY3ovT0NTUC9WQ0EyL09DU1BfcHVibGljLzAOBgNVHQ8BAf8E
          BAMCBaAwHQYDVR0lBBYwFAYIKwYBBQUHAwEGCCsGAQUFBwMCMB8GA1UdIwQYMBaAFEjvPtTq
          iYmj6eI/2++MQrEK+MjRMIGoBgNVHR8EgaAwgZ0wMqAwoC6GLGh0dHA6Ly93d3cucG9zdHNp
          Z251bS5jei9jcmwvcHNwdWJsaWNjYTIuY3JsMDOgMaAvhi1odHRwOi8vd3d3Mi5wb3N0c2ln
          bnVtLmN6L2NybC9wc3B1YmxpY2NhMi5jcmwwMqAwoC6GLGh0dHA6Ly9wb3N0c2lnbnVtLnR0
          Yy5jei9jcmwvcHNwdWJsaWNjYTIuY3JsMB0GA1UdDgQWBBSERlCMg4RXdEu2RnNwgeKbCMtg
          3TANBgkqhkiG9w0BAQsFAAOCAQEAPrAhM64vvbKV2f5UqbXzTuvkv7XHUD2l1HeIWVaIqrPB
          dXrlnTn8vX2Oa/6munErfBJf/LvqhwKGobCS3pMEPIhobUKR4wzTwh6q8o3BrO1fhDXfWboY
          PYEmo3H326qWhHm+qdH4B46yXzbS0qmtnK7n0KAK98s158XFFVWWfRrVkit0KYHjjwulG1Rb
          Yvav9fHgMl3lXlg1g2tUkus3V5A4Node5qQc20Cu9iz60m81RhPKWtYlgMJknJRPOPcNMffH
          zA6l91M2Ov3rxIJ4YvLcTiLJC7q98EbJX1YYZ4P1epsLjxh5HcbNixIRaJon3EDKy8g3nEYt
          vnLaWS8XXA==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xOMoeo53KGJTQ049y+yuYUcFLOI=</DigestValue>
      </Reference>
      <Reference URI="/word/endnotes.xml?ContentType=application/vnd.openxmlformats-officedocument.wordprocessingml.endnotes+xml">
        <DigestMethod Algorithm="http://www.w3.org/2000/09/xmldsig#sha1"/>
        <DigestValue>47gQ/junEkMQdLhq2F+XSPyHNQc=</DigestValue>
      </Reference>
      <Reference URI="/word/fontTable.xml?ContentType=application/vnd.openxmlformats-officedocument.wordprocessingml.fontTable+xml">
        <DigestMethod Algorithm="http://www.w3.org/2000/09/xmldsig#sha1"/>
        <DigestValue>lliD+0X3MnwNWQQLEls6+SB5AoE=</DigestValue>
      </Reference>
      <Reference URI="/word/footer1.xml?ContentType=application/vnd.openxmlformats-officedocument.wordprocessingml.footer+xml">
        <DigestMethod Algorithm="http://www.w3.org/2000/09/xmldsig#sha1"/>
        <DigestValue>ZgFoWzo9eoJjDlpm5xL6qKE48Uk=</DigestValue>
      </Reference>
      <Reference URI="/word/footnotes.xml?ContentType=application/vnd.openxmlformats-officedocument.wordprocessingml.footnotes+xml">
        <DigestMethod Algorithm="http://www.w3.org/2000/09/xmldsig#sha1"/>
        <DigestValue>8LxwfmGWNXqy1Vq0GLzBqE9LJ7k=</DigestValue>
      </Reference>
      <Reference URI="/word/media/image1.jpeg?ContentType=image/jpeg">
        <DigestMethod Algorithm="http://www.w3.org/2000/09/xmldsig#sha1"/>
        <DigestValue>/RD3I5rSwJyMQj/u/ESyG0PGWkw=</DigestValue>
      </Reference>
      <Reference URI="/word/media/image2.emf?ContentType=image/x-emf">
        <DigestMethod Algorithm="http://www.w3.org/2000/09/xmldsig#sha1"/>
        <DigestValue>kp1dqeRXqTwHP3Kzm/u1l09r1V0=</DigestValue>
      </Reference>
      <Reference URI="/word/numbering.xml?ContentType=application/vnd.openxmlformats-officedocument.wordprocessingml.numbering+xml">
        <DigestMethod Algorithm="http://www.w3.org/2000/09/xmldsig#sha1"/>
        <DigestValue>cyM1PQFEYFAxfjsy3lxotW+XDRg=</DigestValue>
      </Reference>
      <Reference URI="/word/settings.xml?ContentType=application/vnd.openxmlformats-officedocument.wordprocessingml.settings+xml">
        <DigestMethod Algorithm="http://www.w3.org/2000/09/xmldsig#sha1"/>
        <DigestValue>7UiVDFcoGg3sN+GFg2lJKKvKWvs=</DigestValue>
      </Reference>
      <Reference URI="/word/styles.xml?ContentType=application/vnd.openxmlformats-officedocument.wordprocessingml.styles+xml">
        <DigestMethod Algorithm="http://www.w3.org/2000/09/xmldsig#sha1"/>
        <DigestValue>Onr+bWMsSuzzc0S2tE2KumbDud4=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2014-06-06T11:45:32Z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{79EE6B0A-D9AB-44B6-934B-83591BCA02F4}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2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oFAMjJBgAABAAS8cIGAAAAAAAAAABTAGkAZwBuAGEAdAB1AHIAZQBMAGkAbgBlAAAA7aSsYymkrGOQdIMExN7jY6BRm2QAAAQALMw0AE4SsmOglUkEU0KsY2sSsmP8O28kxMw0AAEABAAAAAQAoPJXBwBsjgAAAAQAKMw0AAAAtWMAekcEAAukAMTMNADEzDQAAQAEAAAABACUzDQAAAAAAP////9YzDQAlMw0AF7ntWNTQqxjaOe1Y0Q7byQAADQAoJVJBIAMegQAAAAAMAAAAKjMNAAAAAAA7WGrYwAAAACABGsAAAAAAAAyewSMzDQAkmCrYzQNegRHzTQ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kAAAAAAA4P///wcAAADsmHgECAAAAOCYeAQBAAAAAAUAoJsAAAAgyzQA9VO4YwAAAABYyzQAXMs0ACwQATYBAAAAAQAAAOCxegSgUJtkoFCbZKfAAAAAAAAAAAAAAAAAAADE3uNj4LF6BFjLNAB+grBjAACbZIDLTQSgUJtkBQAAAHTLNACgUJtkdMs0AIYMtWOnDLVjYM80AESHG2SEyzQAXyO3Y6BQm2QPzDQAHM40AAAAt2MPzDQAgMtNBIDLTQQmBrdjoFCbZC/MNAA8zjQACga3Yy/MNACQx00EkMdNBCYGt2NARnoEBQAAAGDPNA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Fp1aHRadUkQAVs7AAAAXOA0AFHdrGMAAAAASRABW+4AAABAnnkEYd2sY/8iAOF/5ADAKQAAAAAAAADfAQAgAAAAIDgAigEY4DQAPOA0AEkQAVtTZWdvZSBVSQBeq2NYAAAAUOI0AAEAAABg4DQADAAAAAAAAABNEAAAaOI0AAAAAAB44DQADAAAAAAAAABNEAAAAAAAAIAQAAAAAAAAeOA0AA8AAADs4DQA7gAAAAEAAAAAAAAAkOA0ADjYrGMAADQA7gAAAGjiNAABAAAA/OA0AODgNABiu6F2AQAAAEEAAAAMAwAAAAAAAAIAAABA7z4AAAAAAAEAAAgsEAE2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oFAMjJBgAABAAS8cIGAAAAAAAAAABTAGkAZwBuAGEAdAB1AHIAZQBMAGkAbgBlAAAA7aSsYymkrGOQdIMExN7jY6BRm2QAAAQALMw0AE4SsmOglUkEU0KsY2sSsmP8O28kxMw0AAEABAAAAAQAoPJXBwBsjgAAAAQAKMw0AAAAtWMAekcEAAukAMTMNADEzDQAAQAEAAAABACUzDQAAAAAAP////9YzDQAlMw0AF7ntWNTQqxjaOe1Y0Q7byQAADQAoJVJBIAMegQAAAAAMAAAAKjMNAAAAAAA7WGrYwAAAACABGsAAAAAAAAyewSMzDQAkmCrYzQNegRHzTQ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kAAAAAAA4P///wcAAADsmHgECAAAAOCYeAQBAAAAAAUAoJsAAAAgyzQA9VO4YwAAAABYyzQAXMs0ACwQATYBAAAAAQAAAOCxegSgUJtkoFCbZKfAAAAAAAAAAAAAAAAAAADE3uNj4LF6BFjLNAB+grBjAACbZIDLTQSgUJtkBQAAAHTLNACgUJtkdMs0AIYMtWOnDLVjYM80AESHG2SEyzQAXyO3Y6BQm2QPzDQAHM40AAAAt2MPzDQAgMtNBIDLTQQmBrdjoFCbZC/MNAA8zjQACga3Yy/MNACQx00EkMdNBCYGt2NARnoEBQAAAGDPNA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Bc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477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CZ a.s.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</dc:creator>
  <cp:keywords/>
  <dc:description/>
  <cp:lastModifiedBy>Jaromír Emmer</cp:lastModifiedBy>
  <cp:revision>109</cp:revision>
  <cp:lastPrinted>2012-11-29T12:37:00Z</cp:lastPrinted>
  <dcterms:created xsi:type="dcterms:W3CDTF">2012-05-24T10:24:00Z</dcterms:created>
  <dcterms:modified xsi:type="dcterms:W3CDTF">2014-06-06T11:45:00Z</dcterms:modified>
</cp:coreProperties>
</file>