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0D" w:rsidRPr="00540D8A" w:rsidRDefault="00506DBB" w:rsidP="00ED1B0D">
      <w:pPr>
        <w:pStyle w:val="Zkladntext21"/>
        <w:spacing w:before="200"/>
        <w:ind w:firstLine="6"/>
        <w:jc w:val="left"/>
        <w:rPr>
          <w:rFonts w:ascii="Times New Roman" w:hAnsi="Times New Roman"/>
          <w:b/>
          <w:sz w:val="24"/>
        </w:rPr>
      </w:pPr>
      <w:r w:rsidRPr="00540D8A">
        <w:rPr>
          <w:rFonts w:ascii="Times New Roman" w:hAnsi="Times New Roman"/>
          <w:b/>
          <w:sz w:val="24"/>
        </w:rPr>
        <w:t>P</w:t>
      </w:r>
      <w:r w:rsidR="00ED1B0D" w:rsidRPr="00540D8A">
        <w:rPr>
          <w:rFonts w:ascii="Times New Roman" w:hAnsi="Times New Roman"/>
          <w:b/>
          <w:sz w:val="24"/>
        </w:rPr>
        <w:t>říloha č. 1</w:t>
      </w:r>
    </w:p>
    <w:p w:rsidR="00ED1B0D" w:rsidRPr="00540D8A" w:rsidRDefault="00ED1B0D" w:rsidP="00ED1B0D">
      <w:pPr>
        <w:widowControl/>
        <w:suppressAutoHyphens/>
        <w:adjustRightInd/>
        <w:spacing w:line="240" w:lineRule="auto"/>
        <w:jc w:val="center"/>
        <w:textAlignment w:val="auto"/>
        <w:rPr>
          <w:b/>
          <w:sz w:val="36"/>
          <w:szCs w:val="36"/>
          <w:lang w:eastAsia="ar-SA"/>
        </w:rPr>
      </w:pPr>
      <w:r w:rsidRPr="00540D8A">
        <w:rPr>
          <w:b/>
          <w:sz w:val="36"/>
          <w:szCs w:val="36"/>
          <w:lang w:eastAsia="ar-SA"/>
        </w:rPr>
        <w:t>Krycí list nabídky</w:t>
      </w:r>
    </w:p>
    <w:p w:rsidR="00ED1B0D" w:rsidRPr="00540D8A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b/>
          <w:caps/>
          <w:sz w:val="20"/>
          <w:szCs w:val="20"/>
          <w:lang w:eastAsia="ar-SA"/>
        </w:rPr>
      </w:pPr>
    </w:p>
    <w:p w:rsidR="00540D8A" w:rsidRDefault="00540D8A" w:rsidP="00ED1B0D">
      <w:pPr>
        <w:spacing w:line="240" w:lineRule="auto"/>
        <w:ind w:left="2832" w:hanging="2832"/>
        <w:rPr>
          <w:bCs/>
          <w:sz w:val="20"/>
          <w:szCs w:val="20"/>
        </w:rPr>
      </w:pPr>
    </w:p>
    <w:p w:rsidR="00ED1B0D" w:rsidRPr="00622A9A" w:rsidRDefault="00ED1B0D" w:rsidP="00ED1B0D">
      <w:pPr>
        <w:spacing w:line="240" w:lineRule="auto"/>
        <w:ind w:left="2832" w:hanging="2832"/>
        <w:rPr>
          <w:sz w:val="20"/>
          <w:szCs w:val="20"/>
        </w:rPr>
      </w:pPr>
      <w:r w:rsidRPr="00622A9A">
        <w:rPr>
          <w:bCs/>
          <w:sz w:val="20"/>
          <w:szCs w:val="20"/>
        </w:rPr>
        <w:t>Název veřejné zakázky:</w:t>
      </w:r>
      <w:r w:rsidRPr="00622A9A">
        <w:rPr>
          <w:sz w:val="20"/>
          <w:szCs w:val="20"/>
        </w:rPr>
        <w:t xml:space="preserve"> </w:t>
      </w:r>
      <w:r w:rsidR="00080AFF" w:rsidRPr="00622A9A">
        <w:rPr>
          <w:sz w:val="20"/>
          <w:szCs w:val="20"/>
        </w:rPr>
        <w:tab/>
      </w:r>
      <w:r w:rsidR="00622A9A" w:rsidRPr="00622A9A">
        <w:rPr>
          <w:b/>
          <w:sz w:val="20"/>
          <w:szCs w:val="20"/>
        </w:rPr>
        <w:t>Zajištění dodávek a souvisejících služeb v rámci režimu náhradního plnění</w:t>
      </w:r>
      <w:r w:rsidR="00F8461A">
        <w:rPr>
          <w:b/>
          <w:sz w:val="20"/>
          <w:szCs w:val="20"/>
        </w:rPr>
        <w:t xml:space="preserve"> v roce 2015</w:t>
      </w:r>
    </w:p>
    <w:p w:rsidR="00A3740F" w:rsidRPr="00622A9A" w:rsidRDefault="00A3740F" w:rsidP="00ED1B0D">
      <w:pPr>
        <w:spacing w:line="240" w:lineRule="auto"/>
        <w:ind w:left="2832" w:hanging="2832"/>
        <w:rPr>
          <w:b/>
          <w:noProof/>
          <w:sz w:val="20"/>
          <w:szCs w:val="20"/>
        </w:rPr>
      </w:pPr>
    </w:p>
    <w:p w:rsidR="00A3740F" w:rsidRPr="00540D8A" w:rsidRDefault="00A3740F" w:rsidP="00ED1B0D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  <w:u w:val="single"/>
        </w:rPr>
        <w:t>Uchazeč:</w:t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  <w:t>………………………………………………………………</w:t>
      </w:r>
      <w:r w:rsidR="00392DFC" w:rsidRPr="00540D8A">
        <w:rPr>
          <w:b/>
          <w:sz w:val="20"/>
          <w:szCs w:val="20"/>
        </w:rPr>
        <w:t>……………</w:t>
      </w:r>
      <w:r w:rsidR="003514E2">
        <w:rPr>
          <w:b/>
          <w:sz w:val="20"/>
          <w:szCs w:val="20"/>
        </w:rPr>
        <w:t>……………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Sídlo:</w:t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="003514E2" w:rsidRPr="00540D8A">
        <w:rPr>
          <w:b/>
          <w:sz w:val="20"/>
          <w:szCs w:val="20"/>
        </w:rPr>
        <w:t>……………………………………………………………………………</w:t>
      </w:r>
      <w:r w:rsidR="003514E2">
        <w:rPr>
          <w:b/>
          <w:sz w:val="20"/>
          <w:szCs w:val="20"/>
        </w:rPr>
        <w:t>……………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IČO:</w:t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="003514E2" w:rsidRPr="00540D8A">
        <w:rPr>
          <w:b/>
          <w:sz w:val="20"/>
          <w:szCs w:val="20"/>
        </w:rPr>
        <w:t>……………………………………………………………………………</w:t>
      </w:r>
      <w:r w:rsidR="003514E2">
        <w:rPr>
          <w:b/>
          <w:sz w:val="20"/>
          <w:szCs w:val="20"/>
        </w:rPr>
        <w:t>……………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DIČ:</w:t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="003514E2" w:rsidRPr="00540D8A">
        <w:rPr>
          <w:b/>
          <w:sz w:val="20"/>
          <w:szCs w:val="20"/>
        </w:rPr>
        <w:t>……………………………………………………………………………</w:t>
      </w:r>
      <w:r w:rsidR="003514E2">
        <w:rPr>
          <w:b/>
          <w:sz w:val="20"/>
          <w:szCs w:val="20"/>
        </w:rPr>
        <w:t>……………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 xml:space="preserve">Osoba oprávněná 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jednat za uchazeče:</w:t>
      </w:r>
      <w:r w:rsidRPr="00540D8A">
        <w:rPr>
          <w:b/>
          <w:sz w:val="20"/>
          <w:szCs w:val="20"/>
        </w:rPr>
        <w:tab/>
      </w:r>
      <w:r w:rsidR="00540D8A">
        <w:rPr>
          <w:b/>
          <w:sz w:val="20"/>
          <w:szCs w:val="20"/>
        </w:rPr>
        <w:tab/>
      </w:r>
      <w:r w:rsidR="003514E2" w:rsidRPr="00540D8A">
        <w:rPr>
          <w:b/>
          <w:sz w:val="20"/>
          <w:szCs w:val="20"/>
        </w:rPr>
        <w:t>……………………………………………………………………………</w:t>
      </w:r>
      <w:r w:rsidR="003514E2">
        <w:rPr>
          <w:b/>
          <w:sz w:val="20"/>
          <w:szCs w:val="20"/>
        </w:rPr>
        <w:t>……………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Bankovní spojení:</w:t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="003514E2" w:rsidRPr="00540D8A">
        <w:rPr>
          <w:b/>
          <w:sz w:val="20"/>
          <w:szCs w:val="20"/>
        </w:rPr>
        <w:t>……………………………………………………………………………</w:t>
      </w:r>
      <w:r w:rsidR="003514E2">
        <w:rPr>
          <w:b/>
          <w:sz w:val="20"/>
          <w:szCs w:val="20"/>
        </w:rPr>
        <w:t>……………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Osoby zmocněné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k zastupování:</w:t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="00540D8A">
        <w:rPr>
          <w:b/>
          <w:sz w:val="20"/>
          <w:szCs w:val="20"/>
        </w:rPr>
        <w:tab/>
      </w:r>
      <w:r w:rsidR="003514E2" w:rsidRPr="00540D8A">
        <w:rPr>
          <w:b/>
          <w:sz w:val="20"/>
          <w:szCs w:val="20"/>
        </w:rPr>
        <w:t>……………………………………………………………………………</w:t>
      </w:r>
      <w:r w:rsidR="003514E2">
        <w:rPr>
          <w:b/>
          <w:sz w:val="20"/>
          <w:szCs w:val="20"/>
        </w:rPr>
        <w:t>……………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Kontaktní osoba:</w:t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="003514E2" w:rsidRPr="00540D8A">
        <w:rPr>
          <w:b/>
          <w:sz w:val="20"/>
          <w:szCs w:val="20"/>
        </w:rPr>
        <w:t>……………………………………………………………………………</w:t>
      </w:r>
      <w:r w:rsidR="003514E2">
        <w:rPr>
          <w:b/>
          <w:sz w:val="20"/>
          <w:szCs w:val="20"/>
        </w:rPr>
        <w:t>……………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Kontaktní adresa:</w:t>
      </w:r>
      <w:r w:rsidRPr="00540D8A">
        <w:rPr>
          <w:b/>
          <w:sz w:val="20"/>
          <w:szCs w:val="20"/>
        </w:rPr>
        <w:tab/>
      </w:r>
      <w:r w:rsidRPr="00540D8A">
        <w:rPr>
          <w:b/>
          <w:sz w:val="20"/>
          <w:szCs w:val="20"/>
        </w:rPr>
        <w:tab/>
      </w:r>
      <w:r w:rsidR="003514E2" w:rsidRPr="00540D8A">
        <w:rPr>
          <w:b/>
          <w:sz w:val="20"/>
          <w:szCs w:val="20"/>
        </w:rPr>
        <w:t>……………………………………………………………………………</w:t>
      </w:r>
      <w:r w:rsidR="003514E2">
        <w:rPr>
          <w:b/>
          <w:sz w:val="20"/>
          <w:szCs w:val="20"/>
        </w:rPr>
        <w:t>……………</w:t>
      </w:r>
    </w:p>
    <w:p w:rsidR="00ED1B0D" w:rsidRPr="00540D8A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 xml:space="preserve">Tel.: </w:t>
      </w:r>
      <w:r w:rsidRPr="00540D8A">
        <w:rPr>
          <w:b/>
          <w:sz w:val="20"/>
          <w:szCs w:val="20"/>
        </w:rPr>
        <w:tab/>
        <w:t>……………………</w:t>
      </w:r>
      <w:r w:rsidRPr="00540D8A">
        <w:rPr>
          <w:b/>
          <w:sz w:val="20"/>
          <w:szCs w:val="20"/>
        </w:rPr>
        <w:tab/>
        <w:t xml:space="preserve">e-mail: </w:t>
      </w:r>
      <w:r w:rsidRPr="00540D8A">
        <w:rPr>
          <w:b/>
          <w:sz w:val="20"/>
          <w:szCs w:val="20"/>
        </w:rPr>
        <w:tab/>
        <w:t>…………………………………</w:t>
      </w:r>
      <w:r w:rsidR="00392DFC" w:rsidRPr="00540D8A">
        <w:rPr>
          <w:b/>
          <w:sz w:val="20"/>
          <w:szCs w:val="20"/>
        </w:rPr>
        <w:t>………………………</w:t>
      </w:r>
      <w:r w:rsidR="003514E2">
        <w:rPr>
          <w:b/>
          <w:sz w:val="20"/>
          <w:szCs w:val="20"/>
        </w:rPr>
        <w:t>…………………….</w:t>
      </w:r>
    </w:p>
    <w:p w:rsidR="00ED1B0D" w:rsidRPr="00540D8A" w:rsidRDefault="00ED1B0D" w:rsidP="00ED1B0D">
      <w:pPr>
        <w:widowControl/>
        <w:adjustRightInd/>
        <w:spacing w:line="240" w:lineRule="auto"/>
        <w:jc w:val="left"/>
        <w:textAlignment w:val="auto"/>
        <w:rPr>
          <w:b/>
          <w:sz w:val="20"/>
          <w:szCs w:val="20"/>
        </w:rPr>
      </w:pPr>
    </w:p>
    <w:p w:rsidR="00A3740F" w:rsidRPr="00540D8A" w:rsidRDefault="00A3740F" w:rsidP="00ED1B0D">
      <w:pPr>
        <w:widowControl/>
        <w:adjustRightInd/>
        <w:spacing w:line="240" w:lineRule="auto"/>
        <w:jc w:val="left"/>
        <w:textAlignment w:val="auto"/>
        <w:rPr>
          <w:b/>
          <w:sz w:val="20"/>
          <w:szCs w:val="20"/>
        </w:rPr>
      </w:pPr>
    </w:p>
    <w:p w:rsidR="00ED1B0D" w:rsidRPr="00540D8A" w:rsidRDefault="00ED1B0D" w:rsidP="00ED1B0D">
      <w:pPr>
        <w:widowControl/>
        <w:adjustRightInd/>
        <w:spacing w:line="240" w:lineRule="auto"/>
        <w:textAlignment w:val="auto"/>
        <w:rPr>
          <w:b/>
          <w:sz w:val="20"/>
          <w:szCs w:val="20"/>
        </w:rPr>
      </w:pPr>
      <w:r w:rsidRPr="00540D8A">
        <w:rPr>
          <w:b/>
          <w:sz w:val="20"/>
          <w:szCs w:val="20"/>
        </w:rPr>
        <w:t>Celková nabídková cena v Kč bez DPH</w:t>
      </w:r>
      <w:r w:rsidR="00540D8A">
        <w:rPr>
          <w:b/>
          <w:sz w:val="20"/>
          <w:szCs w:val="20"/>
        </w:rPr>
        <w:t xml:space="preserve"> pro účely hodnocení:</w:t>
      </w:r>
      <w:r w:rsidR="00540D8A">
        <w:rPr>
          <w:b/>
          <w:sz w:val="20"/>
          <w:szCs w:val="20"/>
        </w:rPr>
        <w:tab/>
        <w:t>…………………………………………</w:t>
      </w:r>
      <w:r w:rsidR="003514E2">
        <w:rPr>
          <w:b/>
          <w:sz w:val="20"/>
          <w:szCs w:val="20"/>
        </w:rPr>
        <w:t>……….</w:t>
      </w:r>
    </w:p>
    <w:p w:rsidR="00ED1B0D" w:rsidRPr="00540D8A" w:rsidRDefault="00ED1B0D" w:rsidP="00ED1B0D">
      <w:pPr>
        <w:widowControl/>
        <w:adjustRightInd/>
        <w:spacing w:line="240" w:lineRule="auto"/>
        <w:textAlignment w:val="auto"/>
        <w:rPr>
          <w:b/>
          <w:sz w:val="20"/>
          <w:szCs w:val="20"/>
        </w:rPr>
      </w:pPr>
    </w:p>
    <w:p w:rsidR="00A3740F" w:rsidRDefault="00A3740F" w:rsidP="00ED1B0D">
      <w:pPr>
        <w:widowControl/>
        <w:adjustRightInd/>
        <w:spacing w:line="240" w:lineRule="auto"/>
        <w:textAlignment w:val="auto"/>
        <w:rPr>
          <w:b/>
          <w:sz w:val="20"/>
          <w:szCs w:val="20"/>
        </w:rPr>
      </w:pPr>
    </w:p>
    <w:p w:rsidR="003514E2" w:rsidRDefault="003514E2" w:rsidP="00ED1B0D">
      <w:pPr>
        <w:widowControl/>
        <w:adjustRightInd/>
        <w:spacing w:line="240" w:lineRule="auto"/>
        <w:textAlignment w:val="auto"/>
        <w:rPr>
          <w:b/>
          <w:sz w:val="20"/>
          <w:szCs w:val="20"/>
        </w:rPr>
      </w:pPr>
    </w:p>
    <w:p w:rsidR="003514E2" w:rsidRPr="00540D8A" w:rsidRDefault="003514E2" w:rsidP="00ED1B0D">
      <w:pPr>
        <w:widowControl/>
        <w:adjustRightInd/>
        <w:spacing w:line="240" w:lineRule="auto"/>
        <w:textAlignment w:val="auto"/>
        <w:rPr>
          <w:b/>
          <w:sz w:val="20"/>
          <w:szCs w:val="20"/>
        </w:rPr>
      </w:pPr>
    </w:p>
    <w:p w:rsidR="00ED1B0D" w:rsidRPr="00540D8A" w:rsidRDefault="00ED1B0D" w:rsidP="00ED1B0D">
      <w:pPr>
        <w:widowControl/>
        <w:adjustRightInd/>
        <w:spacing w:line="240" w:lineRule="auto"/>
        <w:textAlignment w:val="auto"/>
        <w:rPr>
          <w:b/>
          <w:sz w:val="20"/>
          <w:szCs w:val="20"/>
        </w:rPr>
      </w:pPr>
    </w:p>
    <w:p w:rsidR="00ED1B0D" w:rsidRPr="00540D8A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sz w:val="20"/>
          <w:szCs w:val="20"/>
          <w:lang w:eastAsia="ar-SA"/>
        </w:rPr>
      </w:pPr>
      <w:r w:rsidRPr="00540D8A">
        <w:rPr>
          <w:sz w:val="20"/>
          <w:szCs w:val="20"/>
          <w:lang w:eastAsia="ar-SA"/>
        </w:rPr>
        <w:t>V ………………… dne …………………………</w:t>
      </w:r>
    </w:p>
    <w:p w:rsidR="00080AFF" w:rsidRDefault="00080AFF" w:rsidP="00ED1B0D">
      <w:pPr>
        <w:widowControl/>
        <w:suppressAutoHyphens/>
        <w:adjustRightInd/>
        <w:spacing w:line="240" w:lineRule="auto"/>
        <w:jc w:val="left"/>
        <w:textAlignment w:val="auto"/>
        <w:rPr>
          <w:sz w:val="20"/>
          <w:szCs w:val="20"/>
          <w:lang w:eastAsia="ar-SA"/>
        </w:rPr>
      </w:pPr>
    </w:p>
    <w:p w:rsidR="003514E2" w:rsidRDefault="003514E2" w:rsidP="00ED1B0D">
      <w:pPr>
        <w:widowControl/>
        <w:suppressAutoHyphens/>
        <w:adjustRightInd/>
        <w:spacing w:line="240" w:lineRule="auto"/>
        <w:jc w:val="left"/>
        <w:textAlignment w:val="auto"/>
        <w:rPr>
          <w:sz w:val="20"/>
          <w:szCs w:val="20"/>
          <w:lang w:eastAsia="ar-SA"/>
        </w:rPr>
      </w:pPr>
    </w:p>
    <w:p w:rsidR="003514E2" w:rsidRDefault="003514E2" w:rsidP="00ED1B0D">
      <w:pPr>
        <w:widowControl/>
        <w:suppressAutoHyphens/>
        <w:adjustRightInd/>
        <w:spacing w:line="240" w:lineRule="auto"/>
        <w:jc w:val="left"/>
        <w:textAlignment w:val="auto"/>
        <w:rPr>
          <w:sz w:val="20"/>
          <w:szCs w:val="20"/>
          <w:lang w:eastAsia="ar-SA"/>
        </w:rPr>
      </w:pPr>
    </w:p>
    <w:p w:rsidR="003514E2" w:rsidRPr="00540D8A" w:rsidRDefault="003514E2" w:rsidP="00ED1B0D">
      <w:pPr>
        <w:widowControl/>
        <w:suppressAutoHyphens/>
        <w:adjustRightInd/>
        <w:spacing w:line="240" w:lineRule="auto"/>
        <w:jc w:val="left"/>
        <w:textAlignment w:val="auto"/>
        <w:rPr>
          <w:sz w:val="20"/>
          <w:szCs w:val="20"/>
          <w:lang w:eastAsia="ar-SA"/>
        </w:rPr>
      </w:pPr>
    </w:p>
    <w:p w:rsidR="00080AFF" w:rsidRPr="00540D8A" w:rsidRDefault="00080AFF" w:rsidP="00ED1B0D">
      <w:pPr>
        <w:widowControl/>
        <w:suppressAutoHyphens/>
        <w:adjustRightInd/>
        <w:spacing w:line="240" w:lineRule="auto"/>
        <w:jc w:val="left"/>
        <w:textAlignment w:val="auto"/>
        <w:rPr>
          <w:sz w:val="20"/>
          <w:szCs w:val="20"/>
          <w:lang w:eastAsia="ar-SA"/>
        </w:rPr>
      </w:pPr>
    </w:p>
    <w:p w:rsidR="00ED1B0D" w:rsidRPr="00540D8A" w:rsidRDefault="00ED1B0D" w:rsidP="00ED1B0D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sz w:val="20"/>
          <w:szCs w:val="20"/>
        </w:rPr>
      </w:pPr>
      <w:r w:rsidRPr="00540D8A">
        <w:rPr>
          <w:b/>
          <w:sz w:val="20"/>
          <w:szCs w:val="20"/>
        </w:rPr>
        <w:tab/>
      </w:r>
      <w:r w:rsidRPr="00540D8A">
        <w:rPr>
          <w:sz w:val="20"/>
          <w:szCs w:val="20"/>
        </w:rPr>
        <w:t xml:space="preserve"> …………………………………………</w:t>
      </w:r>
    </w:p>
    <w:p w:rsidR="00ED1B0D" w:rsidRPr="00540D8A" w:rsidRDefault="00ED1B0D" w:rsidP="00ED1B0D">
      <w:pPr>
        <w:widowControl/>
        <w:adjustRightInd/>
        <w:spacing w:line="240" w:lineRule="auto"/>
        <w:ind w:left="5664"/>
        <w:jc w:val="left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Obchodní firma – podpis    oprávněné osoby (doplní uchazeč)</w:t>
      </w:r>
    </w:p>
    <w:p w:rsidR="00506DBB" w:rsidRPr="00540D8A" w:rsidRDefault="00506DBB" w:rsidP="00ED1B0D">
      <w:pPr>
        <w:pStyle w:val="Zkladntext2"/>
        <w:spacing w:line="240" w:lineRule="auto"/>
        <w:rPr>
          <w:rFonts w:ascii="Times New Roman" w:hAnsi="Times New Roman"/>
          <w:b/>
          <w:szCs w:val="20"/>
        </w:rPr>
        <w:sectPr w:rsidR="00506DBB" w:rsidRPr="00540D8A" w:rsidSect="00540D8A">
          <w:footerReference w:type="even" r:id="rId8"/>
          <w:pgSz w:w="11906" w:h="16838" w:code="9"/>
          <w:pgMar w:top="1418" w:right="1133" w:bottom="1418" w:left="1134" w:header="709" w:footer="314" w:gutter="0"/>
          <w:pgNumType w:fmt="numberInDash" w:start="1"/>
          <w:cols w:space="708"/>
          <w:titlePg/>
          <w:docGrid w:linePitch="360"/>
        </w:sectPr>
      </w:pPr>
    </w:p>
    <w:p w:rsidR="00F34BF9" w:rsidRPr="00540D8A" w:rsidRDefault="00F34BF9" w:rsidP="00ED1B0D">
      <w:pPr>
        <w:pStyle w:val="Zkladntext2"/>
        <w:spacing w:line="240" w:lineRule="auto"/>
        <w:rPr>
          <w:rFonts w:ascii="Times New Roman" w:hAnsi="Times New Roman"/>
          <w:b/>
          <w:szCs w:val="20"/>
        </w:rPr>
      </w:pPr>
      <w:r w:rsidRPr="00540D8A">
        <w:rPr>
          <w:rFonts w:ascii="Times New Roman" w:hAnsi="Times New Roman"/>
          <w:b/>
          <w:szCs w:val="20"/>
        </w:rPr>
        <w:lastRenderedPageBreak/>
        <w:t xml:space="preserve">Příloha č. </w:t>
      </w:r>
      <w:r w:rsidR="00ED1B0D" w:rsidRPr="00540D8A">
        <w:rPr>
          <w:rFonts w:ascii="Times New Roman" w:hAnsi="Times New Roman"/>
          <w:b/>
          <w:szCs w:val="20"/>
        </w:rPr>
        <w:t>2</w:t>
      </w:r>
    </w:p>
    <w:p w:rsidR="000157BC" w:rsidRPr="00540D8A" w:rsidRDefault="000157BC" w:rsidP="00935E51">
      <w:pPr>
        <w:widowControl/>
        <w:adjustRightInd/>
        <w:spacing w:line="240" w:lineRule="auto"/>
        <w:jc w:val="center"/>
        <w:textAlignment w:val="auto"/>
        <w:rPr>
          <w:b/>
          <w:sz w:val="20"/>
          <w:szCs w:val="20"/>
        </w:rPr>
      </w:pPr>
    </w:p>
    <w:p w:rsidR="00935E51" w:rsidRPr="00540D8A" w:rsidRDefault="00935E51" w:rsidP="00935E51">
      <w:pPr>
        <w:widowControl/>
        <w:adjustRightInd/>
        <w:spacing w:line="240" w:lineRule="auto"/>
        <w:jc w:val="center"/>
        <w:textAlignment w:val="auto"/>
        <w:rPr>
          <w:b/>
          <w:sz w:val="28"/>
          <w:szCs w:val="28"/>
        </w:rPr>
      </w:pPr>
      <w:r w:rsidRPr="00540D8A">
        <w:rPr>
          <w:b/>
          <w:sz w:val="28"/>
          <w:szCs w:val="28"/>
        </w:rPr>
        <w:t>Čestné prohlášení</w:t>
      </w:r>
      <w:r w:rsidR="000157BC" w:rsidRPr="00540D8A">
        <w:rPr>
          <w:b/>
          <w:sz w:val="28"/>
          <w:szCs w:val="28"/>
        </w:rPr>
        <w:t xml:space="preserve"> – základní kvalifikační předpoklady</w:t>
      </w:r>
    </w:p>
    <w:p w:rsidR="00935E51" w:rsidRPr="00540D8A" w:rsidRDefault="00935E51" w:rsidP="00935E51">
      <w:pPr>
        <w:widowControl/>
        <w:adjustRightInd/>
        <w:spacing w:line="240" w:lineRule="auto"/>
        <w:jc w:val="center"/>
        <w:textAlignment w:val="auto"/>
        <w:rPr>
          <w:sz w:val="20"/>
          <w:szCs w:val="20"/>
        </w:rPr>
      </w:pPr>
    </w:p>
    <w:p w:rsidR="00E6367F" w:rsidRPr="00540D8A" w:rsidRDefault="000639DC" w:rsidP="00935E51">
      <w:pPr>
        <w:widowControl/>
        <w:adjustRightInd/>
        <w:spacing w:line="240" w:lineRule="auto"/>
        <w:jc w:val="center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 xml:space="preserve">Analogicky </w:t>
      </w:r>
      <w:r w:rsidR="00935E51" w:rsidRPr="00540D8A">
        <w:rPr>
          <w:sz w:val="20"/>
          <w:szCs w:val="20"/>
        </w:rPr>
        <w:t xml:space="preserve">dle </w:t>
      </w:r>
      <w:r w:rsidR="00E6367F" w:rsidRPr="00540D8A">
        <w:rPr>
          <w:sz w:val="20"/>
          <w:szCs w:val="20"/>
        </w:rPr>
        <w:t xml:space="preserve">§ 53 odst. 3 </w:t>
      </w:r>
      <w:r w:rsidRPr="00540D8A">
        <w:rPr>
          <w:sz w:val="20"/>
          <w:szCs w:val="20"/>
        </w:rPr>
        <w:t xml:space="preserve">písm. a) až k) </w:t>
      </w:r>
      <w:r w:rsidR="00935E51" w:rsidRPr="00540D8A">
        <w:rPr>
          <w:sz w:val="20"/>
          <w:szCs w:val="20"/>
        </w:rPr>
        <w:t>zákona č. 137/2006 Sb., o veřejných zakázkách</w:t>
      </w:r>
      <w:r w:rsidR="00E6367F" w:rsidRPr="00540D8A">
        <w:rPr>
          <w:sz w:val="20"/>
          <w:szCs w:val="20"/>
        </w:rPr>
        <w:t>, ve znění pozdějších předpisů</w:t>
      </w:r>
      <w:r w:rsidR="00935E51" w:rsidRPr="00540D8A">
        <w:rPr>
          <w:sz w:val="20"/>
          <w:szCs w:val="20"/>
        </w:rPr>
        <w:t xml:space="preserve"> (dále jen „zákon“)</w:t>
      </w:r>
    </w:p>
    <w:p w:rsidR="00935E51" w:rsidRPr="00540D8A" w:rsidRDefault="00935E51" w:rsidP="00935E51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1"/>
        <w:gridCol w:w="5767"/>
      </w:tblGrid>
      <w:tr w:rsidR="00A90C7D" w:rsidRPr="00540D8A" w:rsidTr="00540D8A">
        <w:trPr>
          <w:trHeight w:val="397"/>
          <w:jc w:val="center"/>
        </w:trPr>
        <w:tc>
          <w:tcPr>
            <w:tcW w:w="3851" w:type="dxa"/>
            <w:shd w:val="clear" w:color="auto" w:fill="BFBFBF"/>
            <w:vAlign w:val="center"/>
          </w:tcPr>
          <w:p w:rsidR="00A90C7D" w:rsidRPr="00540D8A" w:rsidRDefault="00A90C7D" w:rsidP="00195F67">
            <w:pPr>
              <w:spacing w:after="60"/>
              <w:rPr>
                <w:b/>
                <w:sz w:val="20"/>
                <w:szCs w:val="20"/>
              </w:rPr>
            </w:pPr>
            <w:r w:rsidRPr="00540D8A">
              <w:rPr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5767" w:type="dxa"/>
            <w:shd w:val="clear" w:color="auto" w:fill="auto"/>
          </w:tcPr>
          <w:p w:rsidR="00A90C7D" w:rsidRPr="00540D8A" w:rsidRDefault="00A90C7D" w:rsidP="00195F67">
            <w:pPr>
              <w:spacing w:after="60"/>
              <w:rPr>
                <w:sz w:val="20"/>
                <w:szCs w:val="20"/>
              </w:rPr>
            </w:pPr>
          </w:p>
        </w:tc>
      </w:tr>
      <w:tr w:rsidR="00A90C7D" w:rsidRPr="00540D8A" w:rsidTr="00540D8A">
        <w:trPr>
          <w:trHeight w:val="397"/>
          <w:jc w:val="center"/>
        </w:trPr>
        <w:tc>
          <w:tcPr>
            <w:tcW w:w="3851" w:type="dxa"/>
            <w:shd w:val="clear" w:color="auto" w:fill="BFBFBF"/>
            <w:vAlign w:val="center"/>
          </w:tcPr>
          <w:p w:rsidR="00A90C7D" w:rsidRPr="00540D8A" w:rsidRDefault="00A90C7D" w:rsidP="00195F67">
            <w:pPr>
              <w:spacing w:after="60"/>
              <w:rPr>
                <w:b/>
                <w:sz w:val="20"/>
                <w:szCs w:val="20"/>
              </w:rPr>
            </w:pPr>
            <w:r w:rsidRPr="00540D8A">
              <w:rPr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5767" w:type="dxa"/>
            <w:shd w:val="clear" w:color="auto" w:fill="auto"/>
          </w:tcPr>
          <w:p w:rsidR="00A90C7D" w:rsidRPr="00540D8A" w:rsidRDefault="00A90C7D" w:rsidP="00195F67">
            <w:pPr>
              <w:spacing w:after="60"/>
              <w:rPr>
                <w:sz w:val="20"/>
                <w:szCs w:val="20"/>
              </w:rPr>
            </w:pPr>
          </w:p>
        </w:tc>
      </w:tr>
      <w:tr w:rsidR="00A90C7D" w:rsidRPr="00540D8A" w:rsidTr="00540D8A">
        <w:trPr>
          <w:trHeight w:val="397"/>
          <w:jc w:val="center"/>
        </w:trPr>
        <w:tc>
          <w:tcPr>
            <w:tcW w:w="3851" w:type="dxa"/>
            <w:shd w:val="clear" w:color="auto" w:fill="BFBFBF"/>
            <w:vAlign w:val="center"/>
          </w:tcPr>
          <w:p w:rsidR="00A90C7D" w:rsidRPr="00540D8A" w:rsidRDefault="00A90C7D" w:rsidP="00195F67">
            <w:pPr>
              <w:spacing w:after="60"/>
              <w:rPr>
                <w:b/>
                <w:sz w:val="20"/>
                <w:szCs w:val="20"/>
              </w:rPr>
            </w:pPr>
            <w:r w:rsidRPr="00540D8A">
              <w:rPr>
                <w:b/>
                <w:sz w:val="20"/>
                <w:szCs w:val="20"/>
              </w:rPr>
              <w:t>IČ</w:t>
            </w:r>
          </w:p>
        </w:tc>
        <w:tc>
          <w:tcPr>
            <w:tcW w:w="5767" w:type="dxa"/>
            <w:shd w:val="clear" w:color="auto" w:fill="auto"/>
          </w:tcPr>
          <w:p w:rsidR="00A90C7D" w:rsidRPr="00540D8A" w:rsidRDefault="00A90C7D" w:rsidP="00195F67">
            <w:pPr>
              <w:spacing w:after="60"/>
              <w:rPr>
                <w:sz w:val="20"/>
                <w:szCs w:val="20"/>
              </w:rPr>
            </w:pPr>
          </w:p>
        </w:tc>
      </w:tr>
      <w:tr w:rsidR="00A90C7D" w:rsidRPr="00540D8A" w:rsidTr="00540D8A">
        <w:trPr>
          <w:trHeight w:val="397"/>
          <w:jc w:val="center"/>
        </w:trPr>
        <w:tc>
          <w:tcPr>
            <w:tcW w:w="3851" w:type="dxa"/>
            <w:shd w:val="clear" w:color="auto" w:fill="BFBFBF"/>
            <w:vAlign w:val="center"/>
          </w:tcPr>
          <w:p w:rsidR="00A90C7D" w:rsidRPr="00540D8A" w:rsidRDefault="00A90C7D" w:rsidP="00195F67">
            <w:pPr>
              <w:spacing w:after="60"/>
              <w:rPr>
                <w:b/>
                <w:sz w:val="20"/>
                <w:szCs w:val="20"/>
              </w:rPr>
            </w:pPr>
            <w:r w:rsidRPr="00540D8A">
              <w:rPr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5767" w:type="dxa"/>
            <w:shd w:val="clear" w:color="auto" w:fill="auto"/>
          </w:tcPr>
          <w:p w:rsidR="00A90C7D" w:rsidRPr="00540D8A" w:rsidRDefault="00A90C7D" w:rsidP="00195F67">
            <w:pPr>
              <w:spacing w:after="60"/>
              <w:rPr>
                <w:sz w:val="20"/>
                <w:szCs w:val="20"/>
              </w:rPr>
            </w:pPr>
          </w:p>
        </w:tc>
      </w:tr>
    </w:tbl>
    <w:p w:rsidR="00A90C7D" w:rsidRPr="00540D8A" w:rsidRDefault="00A90C7D" w:rsidP="00540D8A">
      <w:pPr>
        <w:spacing w:line="240" w:lineRule="auto"/>
        <w:rPr>
          <w:b/>
          <w:sz w:val="20"/>
          <w:szCs w:val="20"/>
        </w:rPr>
      </w:pPr>
    </w:p>
    <w:p w:rsidR="00935E51" w:rsidRPr="00540D8A" w:rsidRDefault="00935E51" w:rsidP="00540D8A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Prohlašuji tímto čestně, že:</w:t>
      </w:r>
    </w:p>
    <w:p w:rsidR="00935E51" w:rsidRPr="00540D8A" w:rsidRDefault="00935E51" w:rsidP="00540D8A">
      <w:pPr>
        <w:widowControl/>
        <w:adjustRightInd/>
        <w:spacing w:line="240" w:lineRule="auto"/>
        <w:ind w:left="3540" w:hanging="3540"/>
        <w:textAlignment w:val="auto"/>
        <w:rPr>
          <w:sz w:val="20"/>
          <w:szCs w:val="20"/>
        </w:rPr>
      </w:pPr>
    </w:p>
    <w:p w:rsidR="000639DC" w:rsidRPr="00540D8A" w:rsidRDefault="000639DC" w:rsidP="00540D8A">
      <w:pPr>
        <w:pStyle w:val="Odstavecseseznamem"/>
        <w:widowControl/>
        <w:adjustRightInd/>
        <w:spacing w:line="240" w:lineRule="auto"/>
        <w:ind w:left="0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- dodavatel (ve smyslu právnické osoby a všech statutárních orgánů a členů statutárních orgánů dodavatele)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činu, a to jak ve vztahu k území České republiky, tak k zemi svého sídla, místa podnikání či bydliště (pokud je mimo Českou republiku),</w:t>
      </w:r>
    </w:p>
    <w:p w:rsidR="000639DC" w:rsidRPr="00540D8A" w:rsidRDefault="000639DC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</w:p>
    <w:p w:rsidR="000639DC" w:rsidRPr="00540D8A" w:rsidRDefault="000639DC" w:rsidP="00540D8A">
      <w:pPr>
        <w:pStyle w:val="Odstavecseseznamem"/>
        <w:widowControl/>
        <w:adjustRightInd/>
        <w:spacing w:line="240" w:lineRule="auto"/>
        <w:ind w:left="0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- dodavatel (ve smyslu právnické osoby a všech statutárních orgánů a členů statutárních orgánů dodavatele) nebyl pravomocně odsouzen pro trestný čin, jehož skutková podstata souvisí s předmětem podnikání dodavatele podle zvláštních právních předpisů nebo došlo k zahlazení odsouzení za spáchání takového trestného činu, a to jak ve vztahu k území České republiky, tak k zemi svého sídla, místa podnikání či bydliště (pokud je mimo Českou republiku),</w:t>
      </w:r>
    </w:p>
    <w:p w:rsidR="000639DC" w:rsidRPr="00540D8A" w:rsidRDefault="000639DC" w:rsidP="00540D8A">
      <w:pPr>
        <w:spacing w:line="240" w:lineRule="auto"/>
        <w:rPr>
          <w:sz w:val="20"/>
          <w:szCs w:val="20"/>
        </w:rPr>
      </w:pP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- dodavatel v posledních třech letech nenaplnil skutkovou podstatu jednání nekalé soutěže formou podplácení,</w:t>
      </w:r>
    </w:p>
    <w:p w:rsidR="00935E51" w:rsidRPr="00540D8A" w:rsidRDefault="00935E51" w:rsidP="00540D8A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- vůči majetku</w:t>
      </w:r>
      <w:r w:rsidR="000157BC" w:rsidRPr="00540D8A">
        <w:rPr>
          <w:sz w:val="20"/>
          <w:szCs w:val="20"/>
        </w:rPr>
        <w:t xml:space="preserve"> dodavatele</w:t>
      </w:r>
      <w:r w:rsidRPr="00540D8A">
        <w:rPr>
          <w:sz w:val="20"/>
          <w:szCs w:val="20"/>
        </w:rPr>
        <w:t xml:space="preserve">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935E51" w:rsidRPr="00540D8A" w:rsidRDefault="00935E51" w:rsidP="00540D8A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</w:p>
    <w:p w:rsidR="00935E51" w:rsidRPr="00540D8A" w:rsidRDefault="00935E51" w:rsidP="00540D8A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- dodavatel není v likvidaci,</w:t>
      </w:r>
    </w:p>
    <w:p w:rsidR="00935E51" w:rsidRPr="00540D8A" w:rsidRDefault="00935E51" w:rsidP="00540D8A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 xml:space="preserve">- dodavatel nemá v evidenci </w:t>
      </w:r>
      <w:r w:rsidR="000639DC" w:rsidRPr="00540D8A">
        <w:rPr>
          <w:sz w:val="20"/>
          <w:szCs w:val="20"/>
        </w:rPr>
        <w:t xml:space="preserve">daní </w:t>
      </w:r>
      <w:r w:rsidRPr="00540D8A">
        <w:rPr>
          <w:sz w:val="20"/>
          <w:szCs w:val="20"/>
        </w:rPr>
        <w:t>zachyceny daňové nedoplatky, a to jak v České republice, tak v zemi sídla, místa podnikání či bydliště</w:t>
      </w:r>
      <w:r w:rsidR="000639DC" w:rsidRPr="00540D8A">
        <w:rPr>
          <w:sz w:val="20"/>
          <w:szCs w:val="20"/>
        </w:rPr>
        <w:t xml:space="preserve"> (je-li mimo Českou republiku),</w:t>
      </w: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</w:p>
    <w:p w:rsidR="000639DC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- dodavatel nemá nedoplatek na pojistném a na penále na veřejné zdravotní pojištění, a to jak v České republice, tak v zemi sídla, místa podnikání či bydliště dodavatele</w:t>
      </w:r>
      <w:r w:rsidR="000639DC" w:rsidRPr="00540D8A">
        <w:rPr>
          <w:sz w:val="20"/>
          <w:szCs w:val="20"/>
        </w:rPr>
        <w:t>(je-li mimo Českou republiku),</w:t>
      </w: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</w:p>
    <w:p w:rsidR="000639DC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- dodavatel nemá nedoplatek na pojistném a na penále na sociální zabezpečení a příspěvku na státní politiku zaměstnanosti a to jak v České republice, tak v zemi sídla, místa podnikání či bydliště</w:t>
      </w:r>
      <w:r w:rsidR="000639DC" w:rsidRPr="00540D8A">
        <w:rPr>
          <w:sz w:val="20"/>
          <w:szCs w:val="20"/>
        </w:rPr>
        <w:t xml:space="preserve"> (je-li mimo Českou republiku),</w:t>
      </w: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- dodavatel nebyl v posledních 3 letech pravomocně disciplinárně potrestán či mu nebylo pravomocně uloženo kárné opatření podle zvláštních právních předpisů, je-li požadováno prokázání odborné způsobilosti podle zvláštních právních předpisů. Totéž platí pro odpovědného zástupce a jiné osoby odpovídající za činnost dodavatele.</w:t>
      </w: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>- dodavatel není veden v rejstříku osob se zákazem plnění veřejných zakázek</w:t>
      </w:r>
    </w:p>
    <w:p w:rsidR="00935E51" w:rsidRPr="00540D8A" w:rsidRDefault="00935E51" w:rsidP="00540D8A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</w:p>
    <w:p w:rsidR="00935E51" w:rsidRPr="00540D8A" w:rsidRDefault="00935E51" w:rsidP="00540D8A">
      <w:pPr>
        <w:widowControl/>
        <w:adjustRightInd/>
        <w:spacing w:line="240" w:lineRule="auto"/>
        <w:textAlignment w:val="auto"/>
        <w:rPr>
          <w:sz w:val="20"/>
          <w:szCs w:val="20"/>
        </w:rPr>
      </w:pPr>
      <w:r w:rsidRPr="00540D8A">
        <w:rPr>
          <w:sz w:val="20"/>
          <w:szCs w:val="20"/>
        </w:rPr>
        <w:t xml:space="preserve">– </w:t>
      </w:r>
      <w:r w:rsidRPr="00540D8A">
        <w:rPr>
          <w:bCs/>
          <w:sz w:val="20"/>
          <w:szCs w:val="20"/>
        </w:rPr>
        <w:t xml:space="preserve">dodavateli nebyla v posledních 3 letech pravomocně uložena pokuta za umožnění výkonu nelegální práce </w:t>
      </w:r>
      <w:r w:rsidRPr="00540D8A">
        <w:rPr>
          <w:sz w:val="20"/>
          <w:szCs w:val="20"/>
        </w:rPr>
        <w:t xml:space="preserve">dle </w:t>
      </w:r>
      <w:r w:rsidR="00E368D7" w:rsidRPr="00540D8A">
        <w:rPr>
          <w:sz w:val="20"/>
          <w:szCs w:val="20"/>
        </w:rPr>
        <w:t>zvláštního předpisu</w:t>
      </w:r>
      <w:r w:rsidRPr="00540D8A">
        <w:rPr>
          <w:sz w:val="20"/>
          <w:szCs w:val="20"/>
        </w:rPr>
        <w:t xml:space="preserve">, </w:t>
      </w:r>
    </w:p>
    <w:p w:rsidR="00935E51" w:rsidRPr="00540D8A" w:rsidRDefault="00935E51" w:rsidP="00540D8A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</w:p>
    <w:p w:rsidR="00935E51" w:rsidRPr="00540D8A" w:rsidRDefault="00935E51" w:rsidP="00540D8A">
      <w:pPr>
        <w:widowControl/>
        <w:adjustRightInd/>
        <w:spacing w:line="240" w:lineRule="auto"/>
        <w:jc w:val="left"/>
        <w:textAlignment w:val="auto"/>
        <w:rPr>
          <w:sz w:val="20"/>
          <w:szCs w:val="20"/>
        </w:rPr>
      </w:pPr>
    </w:p>
    <w:p w:rsidR="00CF43FA" w:rsidRPr="00540D8A" w:rsidRDefault="00CF43FA" w:rsidP="00540D8A">
      <w:pPr>
        <w:spacing w:line="240" w:lineRule="auto"/>
        <w:rPr>
          <w:sz w:val="20"/>
          <w:szCs w:val="20"/>
        </w:rPr>
      </w:pPr>
      <w:r w:rsidRPr="00540D8A">
        <w:rPr>
          <w:sz w:val="20"/>
          <w:szCs w:val="20"/>
        </w:rPr>
        <w:t>V ………………… dne …………………………</w:t>
      </w:r>
    </w:p>
    <w:p w:rsidR="00A15400" w:rsidRPr="00540D8A" w:rsidRDefault="00A15400" w:rsidP="00540D8A">
      <w:pPr>
        <w:spacing w:line="240" w:lineRule="auto"/>
        <w:ind w:left="2835" w:hanging="2835"/>
        <w:rPr>
          <w:sz w:val="20"/>
          <w:szCs w:val="20"/>
        </w:rPr>
      </w:pPr>
      <w:r w:rsidRPr="00540D8A">
        <w:rPr>
          <w:sz w:val="20"/>
          <w:szCs w:val="20"/>
        </w:rPr>
        <w:tab/>
      </w:r>
      <w:r w:rsidRPr="00540D8A">
        <w:rPr>
          <w:sz w:val="20"/>
          <w:szCs w:val="20"/>
        </w:rPr>
        <w:tab/>
      </w:r>
      <w:r w:rsidRPr="00540D8A">
        <w:rPr>
          <w:sz w:val="20"/>
          <w:szCs w:val="20"/>
        </w:rPr>
        <w:tab/>
      </w:r>
      <w:r w:rsidRPr="00540D8A">
        <w:rPr>
          <w:sz w:val="20"/>
          <w:szCs w:val="20"/>
        </w:rPr>
        <w:tab/>
        <w:t>…………………………………………………</w:t>
      </w:r>
      <w:r w:rsidR="005C4812" w:rsidRPr="00540D8A">
        <w:rPr>
          <w:sz w:val="20"/>
          <w:szCs w:val="20"/>
        </w:rPr>
        <w:t>……</w:t>
      </w:r>
    </w:p>
    <w:p w:rsidR="00506DBB" w:rsidRPr="00540D8A" w:rsidRDefault="00A15400" w:rsidP="00540D8A">
      <w:pPr>
        <w:pStyle w:val="Zkladntext2"/>
        <w:spacing w:line="240" w:lineRule="auto"/>
        <w:ind w:left="4956"/>
        <w:rPr>
          <w:rFonts w:ascii="Times New Roman" w:hAnsi="Times New Roman"/>
          <w:szCs w:val="20"/>
        </w:rPr>
      </w:pPr>
      <w:r w:rsidRPr="00540D8A">
        <w:rPr>
          <w:rFonts w:ascii="Times New Roman" w:hAnsi="Times New Roman"/>
          <w:szCs w:val="20"/>
        </w:rPr>
        <w:t>(</w:t>
      </w:r>
      <w:r w:rsidR="00080AFF" w:rsidRPr="00540D8A">
        <w:rPr>
          <w:rFonts w:ascii="Times New Roman" w:hAnsi="Times New Roman"/>
          <w:szCs w:val="20"/>
        </w:rPr>
        <w:t>Podpis za statutární orgán uchazeče</w:t>
      </w:r>
      <w:r w:rsidRPr="00540D8A">
        <w:rPr>
          <w:rFonts w:ascii="Times New Roman" w:hAnsi="Times New Roman"/>
          <w:szCs w:val="20"/>
        </w:rPr>
        <w:t xml:space="preserve"> - doplní uchazeč)</w:t>
      </w:r>
    </w:p>
    <w:p w:rsidR="00BE5BDF" w:rsidRPr="00540D8A" w:rsidRDefault="00BE5BDF" w:rsidP="00540D8A">
      <w:pPr>
        <w:pStyle w:val="Zkladntext2"/>
        <w:spacing w:line="240" w:lineRule="auto"/>
        <w:ind w:left="4956"/>
        <w:rPr>
          <w:rFonts w:ascii="Times New Roman" w:hAnsi="Times New Roman"/>
          <w:szCs w:val="20"/>
        </w:rPr>
        <w:sectPr w:rsidR="00BE5BDF" w:rsidRPr="00540D8A" w:rsidSect="00540D8A">
          <w:pgSz w:w="11906" w:h="16838" w:code="9"/>
          <w:pgMar w:top="993" w:right="1133" w:bottom="993" w:left="1134" w:header="709" w:footer="314" w:gutter="0"/>
          <w:pgNumType w:fmt="numberInDash" w:start="1"/>
          <w:cols w:space="708"/>
          <w:docGrid w:linePitch="360"/>
        </w:sectPr>
      </w:pPr>
    </w:p>
    <w:p w:rsidR="00E368D7" w:rsidRPr="00540D8A" w:rsidRDefault="00E368D7" w:rsidP="00C324A8">
      <w:pPr>
        <w:pStyle w:val="Zkladntext2"/>
        <w:rPr>
          <w:rFonts w:ascii="Times New Roman" w:hAnsi="Times New Roman"/>
          <w:b/>
          <w:spacing w:val="40"/>
          <w:lang w:eastAsia="ar-SA"/>
        </w:rPr>
      </w:pPr>
    </w:p>
    <w:p w:rsidR="00E368D7" w:rsidRPr="00540D8A" w:rsidRDefault="00E368D7" w:rsidP="00E368D7">
      <w:pPr>
        <w:pStyle w:val="Zkladntext2"/>
        <w:rPr>
          <w:rFonts w:ascii="Times New Roman" w:hAnsi="Times New Roman"/>
          <w:b/>
          <w:spacing w:val="40"/>
          <w:lang w:eastAsia="ar-SA"/>
        </w:rPr>
      </w:pPr>
      <w:r w:rsidRPr="00540D8A">
        <w:rPr>
          <w:rFonts w:ascii="Times New Roman" w:hAnsi="Times New Roman"/>
          <w:b/>
          <w:spacing w:val="40"/>
          <w:lang w:eastAsia="ar-SA"/>
        </w:rPr>
        <w:t xml:space="preserve">Příloha č. </w:t>
      </w:r>
      <w:r w:rsidR="00540D8A">
        <w:rPr>
          <w:rFonts w:ascii="Times New Roman" w:hAnsi="Times New Roman"/>
          <w:b/>
          <w:spacing w:val="40"/>
          <w:lang w:eastAsia="ar-SA"/>
        </w:rPr>
        <w:t>3</w:t>
      </w:r>
    </w:p>
    <w:p w:rsidR="00E368D7" w:rsidRPr="00540D8A" w:rsidRDefault="00E368D7" w:rsidP="00E368D7">
      <w:pPr>
        <w:widowControl/>
        <w:suppressAutoHyphens/>
        <w:adjustRightInd/>
        <w:spacing w:line="240" w:lineRule="auto"/>
        <w:jc w:val="left"/>
        <w:textAlignment w:val="auto"/>
        <w:rPr>
          <w:lang w:eastAsia="ar-SA"/>
        </w:rPr>
      </w:pPr>
    </w:p>
    <w:p w:rsidR="00E368D7" w:rsidRPr="00540D8A" w:rsidRDefault="00E368D7" w:rsidP="00E368D7">
      <w:pPr>
        <w:widowControl/>
        <w:suppressAutoHyphens/>
        <w:adjustRightInd/>
        <w:spacing w:line="240" w:lineRule="auto"/>
        <w:jc w:val="left"/>
        <w:textAlignment w:val="auto"/>
        <w:rPr>
          <w:lang w:eastAsia="ar-SA"/>
        </w:rPr>
      </w:pPr>
    </w:p>
    <w:p w:rsidR="00540D8A" w:rsidRDefault="00540D8A" w:rsidP="00E368D7">
      <w:pPr>
        <w:widowControl/>
        <w:suppressAutoHyphens/>
        <w:adjustRightInd/>
        <w:spacing w:line="240" w:lineRule="auto"/>
        <w:jc w:val="center"/>
        <w:textAlignment w:val="auto"/>
        <w:rPr>
          <w:b/>
          <w:sz w:val="36"/>
          <w:szCs w:val="36"/>
        </w:rPr>
      </w:pPr>
      <w:r w:rsidRPr="00540D8A">
        <w:rPr>
          <w:b/>
          <w:sz w:val="36"/>
          <w:szCs w:val="36"/>
        </w:rPr>
        <w:t>Spotřební koš včetně technické specifikace</w:t>
      </w:r>
      <w:r>
        <w:rPr>
          <w:b/>
          <w:sz w:val="36"/>
          <w:szCs w:val="36"/>
        </w:rPr>
        <w:t xml:space="preserve"> </w:t>
      </w:r>
    </w:p>
    <w:p w:rsidR="00E368D7" w:rsidRPr="00540D8A" w:rsidRDefault="00540D8A" w:rsidP="00E368D7">
      <w:pPr>
        <w:widowControl/>
        <w:suppressAutoHyphens/>
        <w:adjustRightInd/>
        <w:spacing w:line="240" w:lineRule="auto"/>
        <w:jc w:val="center"/>
        <w:textAlignment w:val="auto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</w:rPr>
        <w:t>(položkový rozpočet)</w:t>
      </w:r>
    </w:p>
    <w:p w:rsidR="00E368D7" w:rsidRPr="00540D8A" w:rsidRDefault="00E368D7" w:rsidP="00E368D7">
      <w:pPr>
        <w:widowControl/>
        <w:suppressAutoHyphens/>
        <w:adjustRightInd/>
        <w:spacing w:line="240" w:lineRule="auto"/>
        <w:jc w:val="center"/>
        <w:textAlignment w:val="auto"/>
        <w:rPr>
          <w:b/>
          <w:sz w:val="36"/>
          <w:szCs w:val="36"/>
          <w:lang w:eastAsia="ar-SA"/>
        </w:rPr>
      </w:pPr>
    </w:p>
    <w:p w:rsidR="00E368D7" w:rsidRPr="00540D8A" w:rsidRDefault="00E368D7" w:rsidP="00E368D7">
      <w:pPr>
        <w:widowControl/>
        <w:suppressAutoHyphens/>
        <w:adjustRightInd/>
        <w:spacing w:line="240" w:lineRule="auto"/>
        <w:jc w:val="center"/>
        <w:textAlignment w:val="auto"/>
        <w:rPr>
          <w:sz w:val="20"/>
          <w:szCs w:val="20"/>
          <w:lang w:eastAsia="ar-SA"/>
        </w:rPr>
      </w:pPr>
      <w:r w:rsidRPr="00540D8A">
        <w:rPr>
          <w:b/>
          <w:sz w:val="20"/>
          <w:szCs w:val="20"/>
          <w:lang w:eastAsia="ar-SA"/>
        </w:rPr>
        <w:t>(samostatná elektronická příloha</w:t>
      </w:r>
      <w:r w:rsidR="002D0970">
        <w:rPr>
          <w:b/>
          <w:sz w:val="20"/>
          <w:szCs w:val="20"/>
          <w:lang w:eastAsia="ar-SA"/>
        </w:rPr>
        <w:t xml:space="preserve"> ke stažení na profilu zadavatele na webové adrese </w:t>
      </w:r>
      <w:hyperlink r:id="rId9" w:history="1">
        <w:r w:rsidR="007930AE" w:rsidRPr="009B3D76">
          <w:rPr>
            <w:rStyle w:val="Hypertextovodkaz"/>
            <w:b/>
            <w:sz w:val="20"/>
            <w:szCs w:val="20"/>
            <w:lang w:eastAsia="ar-SA"/>
          </w:rPr>
          <w:t>http://www.e-zakazky.cz/Profil-Zadavatele/74e987e1-b4a1-4571-b8b6-2cd93fe6f932</w:t>
        </w:r>
      </w:hyperlink>
      <w:r w:rsidRPr="00540D8A">
        <w:rPr>
          <w:b/>
          <w:sz w:val="20"/>
          <w:szCs w:val="20"/>
          <w:lang w:eastAsia="ar-SA"/>
        </w:rPr>
        <w:t>)</w:t>
      </w:r>
    </w:p>
    <w:p w:rsidR="00E368D7" w:rsidRPr="00540D8A" w:rsidRDefault="00E368D7" w:rsidP="00C324A8">
      <w:pPr>
        <w:pStyle w:val="Zkladntext2"/>
        <w:rPr>
          <w:rFonts w:ascii="Times New Roman" w:hAnsi="Times New Roman"/>
          <w:b/>
          <w:spacing w:val="40"/>
          <w:lang w:eastAsia="ar-SA"/>
        </w:rPr>
      </w:pPr>
    </w:p>
    <w:p w:rsidR="00E368D7" w:rsidRPr="00540D8A" w:rsidRDefault="00E368D7" w:rsidP="00C324A8">
      <w:pPr>
        <w:pStyle w:val="Zkladntext2"/>
        <w:rPr>
          <w:rFonts w:ascii="Times New Roman" w:hAnsi="Times New Roman"/>
          <w:b/>
          <w:spacing w:val="40"/>
          <w:lang w:eastAsia="ar-SA"/>
        </w:rPr>
      </w:pPr>
    </w:p>
    <w:p w:rsidR="00E368D7" w:rsidRPr="00540D8A" w:rsidRDefault="00E368D7" w:rsidP="00C324A8">
      <w:pPr>
        <w:pStyle w:val="Zkladntext2"/>
        <w:rPr>
          <w:rFonts w:ascii="Times New Roman" w:hAnsi="Times New Roman"/>
          <w:b/>
          <w:spacing w:val="40"/>
          <w:lang w:eastAsia="ar-SA"/>
        </w:rPr>
      </w:pPr>
    </w:p>
    <w:p w:rsidR="00C324A8" w:rsidRPr="00540D8A" w:rsidRDefault="00C324A8" w:rsidP="00C324A8">
      <w:pPr>
        <w:pStyle w:val="Zkladntext2"/>
        <w:rPr>
          <w:rFonts w:ascii="Times New Roman" w:hAnsi="Times New Roman"/>
          <w:b/>
          <w:spacing w:val="40"/>
          <w:lang w:eastAsia="ar-SA"/>
        </w:rPr>
      </w:pPr>
      <w:r w:rsidRPr="00540D8A">
        <w:rPr>
          <w:rFonts w:ascii="Times New Roman" w:hAnsi="Times New Roman"/>
          <w:b/>
          <w:spacing w:val="40"/>
          <w:lang w:eastAsia="ar-SA"/>
        </w:rPr>
        <w:t xml:space="preserve">Příloha č. </w:t>
      </w:r>
      <w:r w:rsidR="00540D8A">
        <w:rPr>
          <w:rFonts w:ascii="Times New Roman" w:hAnsi="Times New Roman"/>
          <w:b/>
          <w:spacing w:val="40"/>
          <w:lang w:eastAsia="ar-SA"/>
        </w:rPr>
        <w:t>4</w:t>
      </w:r>
    </w:p>
    <w:p w:rsidR="00C324A8" w:rsidRPr="00540D8A" w:rsidRDefault="00C324A8" w:rsidP="00C324A8">
      <w:pPr>
        <w:widowControl/>
        <w:suppressAutoHyphens/>
        <w:adjustRightInd/>
        <w:spacing w:line="240" w:lineRule="auto"/>
        <w:jc w:val="left"/>
        <w:textAlignment w:val="auto"/>
        <w:rPr>
          <w:lang w:eastAsia="ar-SA"/>
        </w:rPr>
      </w:pPr>
    </w:p>
    <w:p w:rsidR="00C324A8" w:rsidRPr="00540D8A" w:rsidRDefault="00C324A8" w:rsidP="00C324A8">
      <w:pPr>
        <w:widowControl/>
        <w:suppressAutoHyphens/>
        <w:adjustRightInd/>
        <w:spacing w:line="240" w:lineRule="auto"/>
        <w:jc w:val="left"/>
        <w:textAlignment w:val="auto"/>
        <w:rPr>
          <w:lang w:eastAsia="ar-SA"/>
        </w:rPr>
      </w:pPr>
    </w:p>
    <w:p w:rsidR="00C324A8" w:rsidRPr="00540D8A" w:rsidRDefault="00540D8A" w:rsidP="00C324A8">
      <w:pPr>
        <w:widowControl/>
        <w:suppressAutoHyphens/>
        <w:adjustRightInd/>
        <w:spacing w:line="240" w:lineRule="auto"/>
        <w:jc w:val="center"/>
        <w:textAlignment w:val="auto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>Návrh s</w:t>
      </w:r>
      <w:r w:rsidR="00C324A8" w:rsidRPr="00540D8A">
        <w:rPr>
          <w:b/>
          <w:sz w:val="36"/>
          <w:szCs w:val="36"/>
          <w:lang w:eastAsia="ar-SA"/>
        </w:rPr>
        <w:t>mlouv</w:t>
      </w:r>
      <w:r>
        <w:rPr>
          <w:b/>
          <w:sz w:val="36"/>
          <w:szCs w:val="36"/>
          <w:lang w:eastAsia="ar-SA"/>
        </w:rPr>
        <w:t>y</w:t>
      </w:r>
    </w:p>
    <w:p w:rsidR="00C324A8" w:rsidRPr="00540D8A" w:rsidRDefault="00C324A8" w:rsidP="00C324A8">
      <w:pPr>
        <w:widowControl/>
        <w:suppressAutoHyphens/>
        <w:adjustRightInd/>
        <w:spacing w:line="240" w:lineRule="auto"/>
        <w:jc w:val="center"/>
        <w:textAlignment w:val="auto"/>
        <w:rPr>
          <w:b/>
          <w:sz w:val="36"/>
          <w:szCs w:val="36"/>
          <w:lang w:eastAsia="ar-SA"/>
        </w:rPr>
      </w:pPr>
    </w:p>
    <w:p w:rsidR="007930AE" w:rsidRPr="00540D8A" w:rsidRDefault="007930AE" w:rsidP="007930AE">
      <w:pPr>
        <w:widowControl/>
        <w:suppressAutoHyphens/>
        <w:adjustRightInd/>
        <w:spacing w:line="240" w:lineRule="auto"/>
        <w:jc w:val="center"/>
        <w:textAlignment w:val="auto"/>
        <w:rPr>
          <w:sz w:val="20"/>
          <w:szCs w:val="20"/>
          <w:lang w:eastAsia="ar-SA"/>
        </w:rPr>
      </w:pPr>
      <w:r w:rsidRPr="00540D8A">
        <w:rPr>
          <w:b/>
          <w:sz w:val="20"/>
          <w:szCs w:val="20"/>
          <w:lang w:eastAsia="ar-SA"/>
        </w:rPr>
        <w:t>(samostatná elektronická příloha</w:t>
      </w:r>
      <w:r>
        <w:rPr>
          <w:b/>
          <w:sz w:val="20"/>
          <w:szCs w:val="20"/>
          <w:lang w:eastAsia="ar-SA"/>
        </w:rPr>
        <w:t xml:space="preserve"> ke stažení na profilu zadavatele na webové adrese </w:t>
      </w:r>
      <w:hyperlink r:id="rId10" w:history="1">
        <w:r w:rsidRPr="009B3D76">
          <w:rPr>
            <w:rStyle w:val="Hypertextovodkaz"/>
            <w:b/>
            <w:sz w:val="20"/>
            <w:szCs w:val="20"/>
            <w:lang w:eastAsia="ar-SA"/>
          </w:rPr>
          <w:t>http://www.e-zakazky.cz/Profil-Zadavatele/74e987e1-b4a1-4571-b8b6-2cd93fe6f932</w:t>
        </w:r>
      </w:hyperlink>
      <w:r w:rsidRPr="00540D8A">
        <w:rPr>
          <w:b/>
          <w:sz w:val="20"/>
          <w:szCs w:val="20"/>
          <w:lang w:eastAsia="ar-SA"/>
        </w:rPr>
        <w:t>)</w:t>
      </w:r>
    </w:p>
    <w:p w:rsidR="00DD46AA" w:rsidRPr="00540D8A" w:rsidRDefault="00DD46AA" w:rsidP="00E368D7">
      <w:pPr>
        <w:widowControl/>
        <w:adjustRightInd/>
        <w:spacing w:line="240" w:lineRule="auto"/>
        <w:jc w:val="left"/>
        <w:textAlignment w:val="auto"/>
        <w:rPr>
          <w:b/>
          <w:spacing w:val="40"/>
          <w:lang w:eastAsia="ar-SA"/>
        </w:rPr>
      </w:pPr>
      <w:bookmarkStart w:id="0" w:name="_GoBack"/>
      <w:bookmarkEnd w:id="0"/>
    </w:p>
    <w:sectPr w:rsidR="00DD46AA" w:rsidRPr="00540D8A" w:rsidSect="00BE5BDF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201" w:rsidRDefault="00F90201">
      <w:r>
        <w:separator/>
      </w:r>
    </w:p>
  </w:endnote>
  <w:endnote w:type="continuationSeparator" w:id="0">
    <w:p w:rsidR="00F90201" w:rsidRDefault="00F9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FC3" w:rsidRDefault="006E67A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31FC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31FC3" w:rsidRDefault="00F31F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201" w:rsidRDefault="00F90201">
      <w:r>
        <w:separator/>
      </w:r>
    </w:p>
  </w:footnote>
  <w:footnote w:type="continuationSeparator" w:id="0">
    <w:p w:rsidR="00F90201" w:rsidRDefault="00F90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11FC170E"/>
    <w:multiLevelType w:val="hybridMultilevel"/>
    <w:tmpl w:val="317CC658"/>
    <w:lvl w:ilvl="0" w:tplc="6464CE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22EF3"/>
    <w:multiLevelType w:val="hybridMultilevel"/>
    <w:tmpl w:val="70C2273E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1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9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3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29"/>
  </w:num>
  <w:num w:numId="2">
    <w:abstractNumId w:val="31"/>
  </w:num>
  <w:num w:numId="3">
    <w:abstractNumId w:val="12"/>
  </w:num>
  <w:num w:numId="4">
    <w:abstractNumId w:val="35"/>
  </w:num>
  <w:num w:numId="5">
    <w:abstractNumId w:val="14"/>
  </w:num>
  <w:num w:numId="6">
    <w:abstractNumId w:val="23"/>
  </w:num>
  <w:num w:numId="7">
    <w:abstractNumId w:val="27"/>
  </w:num>
  <w:num w:numId="8">
    <w:abstractNumId w:val="34"/>
  </w:num>
  <w:num w:numId="9">
    <w:abstractNumId w:val="20"/>
  </w:num>
  <w:num w:numId="10">
    <w:abstractNumId w:val="21"/>
  </w:num>
  <w:num w:numId="11">
    <w:abstractNumId w:val="37"/>
  </w:num>
  <w:num w:numId="12">
    <w:abstractNumId w:val="36"/>
  </w:num>
  <w:num w:numId="13">
    <w:abstractNumId w:val="26"/>
  </w:num>
  <w:num w:numId="14">
    <w:abstractNumId w:val="25"/>
  </w:num>
  <w:num w:numId="15">
    <w:abstractNumId w:val="33"/>
  </w:num>
  <w:num w:numId="16">
    <w:abstractNumId w:val="28"/>
  </w:num>
  <w:num w:numId="17">
    <w:abstractNumId w:val="24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2"/>
  </w:num>
  <w:num w:numId="24">
    <w:abstractNumId w:val="30"/>
  </w:num>
  <w:num w:numId="25">
    <w:abstractNumId w:val="15"/>
  </w:num>
  <w:num w:numId="26">
    <w:abstractNumId w:val="22"/>
  </w:num>
  <w:num w:numId="27">
    <w:abstractNumId w:val="19"/>
  </w:num>
  <w:num w:numId="28">
    <w:abstractNumId w:val="16"/>
  </w:num>
  <w:num w:numId="29">
    <w:abstractNumId w:val="18"/>
  </w:num>
  <w:num w:numId="30">
    <w:abstractNumId w:val="17"/>
  </w:num>
  <w:num w:numId="31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8D5"/>
    <w:rsid w:val="00001045"/>
    <w:rsid w:val="000027DC"/>
    <w:rsid w:val="00003456"/>
    <w:rsid w:val="00004F90"/>
    <w:rsid w:val="00005F7E"/>
    <w:rsid w:val="0000680D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C2E"/>
    <w:rsid w:val="00026A61"/>
    <w:rsid w:val="00027530"/>
    <w:rsid w:val="00031F41"/>
    <w:rsid w:val="00032EB0"/>
    <w:rsid w:val="00033D62"/>
    <w:rsid w:val="000377C5"/>
    <w:rsid w:val="00041624"/>
    <w:rsid w:val="00041B1B"/>
    <w:rsid w:val="00041BD1"/>
    <w:rsid w:val="00043955"/>
    <w:rsid w:val="00043ED7"/>
    <w:rsid w:val="00044D6B"/>
    <w:rsid w:val="0004729B"/>
    <w:rsid w:val="0004765C"/>
    <w:rsid w:val="00051B18"/>
    <w:rsid w:val="000529C2"/>
    <w:rsid w:val="00052ADD"/>
    <w:rsid w:val="0005445F"/>
    <w:rsid w:val="000551FA"/>
    <w:rsid w:val="00055FCF"/>
    <w:rsid w:val="000561BB"/>
    <w:rsid w:val="000569C6"/>
    <w:rsid w:val="0006005E"/>
    <w:rsid w:val="000639DC"/>
    <w:rsid w:val="000644DE"/>
    <w:rsid w:val="00064A69"/>
    <w:rsid w:val="0007015A"/>
    <w:rsid w:val="00070394"/>
    <w:rsid w:val="0007051E"/>
    <w:rsid w:val="00071191"/>
    <w:rsid w:val="0007445D"/>
    <w:rsid w:val="00080AFF"/>
    <w:rsid w:val="00081321"/>
    <w:rsid w:val="00083F8D"/>
    <w:rsid w:val="0009069C"/>
    <w:rsid w:val="0009076F"/>
    <w:rsid w:val="0009191E"/>
    <w:rsid w:val="00091FEF"/>
    <w:rsid w:val="00093259"/>
    <w:rsid w:val="000946AC"/>
    <w:rsid w:val="00094A73"/>
    <w:rsid w:val="000959F6"/>
    <w:rsid w:val="000A2233"/>
    <w:rsid w:val="000A3538"/>
    <w:rsid w:val="000A442E"/>
    <w:rsid w:val="000A49AE"/>
    <w:rsid w:val="000A5B06"/>
    <w:rsid w:val="000A7CC2"/>
    <w:rsid w:val="000B0CB7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6A2A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343CA"/>
    <w:rsid w:val="0013485E"/>
    <w:rsid w:val="00134F54"/>
    <w:rsid w:val="00141320"/>
    <w:rsid w:val="00142A7C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A5B"/>
    <w:rsid w:val="00187BA1"/>
    <w:rsid w:val="001912BD"/>
    <w:rsid w:val="001923BA"/>
    <w:rsid w:val="00194626"/>
    <w:rsid w:val="0019537F"/>
    <w:rsid w:val="00195F67"/>
    <w:rsid w:val="001968D1"/>
    <w:rsid w:val="001A02B2"/>
    <w:rsid w:val="001A119A"/>
    <w:rsid w:val="001A2C77"/>
    <w:rsid w:val="001A2FFE"/>
    <w:rsid w:val="001A5278"/>
    <w:rsid w:val="001A5CBC"/>
    <w:rsid w:val="001B1A9D"/>
    <w:rsid w:val="001B2497"/>
    <w:rsid w:val="001B396A"/>
    <w:rsid w:val="001B4370"/>
    <w:rsid w:val="001B56F9"/>
    <w:rsid w:val="001B7EF1"/>
    <w:rsid w:val="001C0899"/>
    <w:rsid w:val="001C511D"/>
    <w:rsid w:val="001C679D"/>
    <w:rsid w:val="001C719C"/>
    <w:rsid w:val="001C7CE0"/>
    <w:rsid w:val="001D19BC"/>
    <w:rsid w:val="001D5104"/>
    <w:rsid w:val="001D7A31"/>
    <w:rsid w:val="001E2D34"/>
    <w:rsid w:val="001E5D39"/>
    <w:rsid w:val="001F1775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31B40"/>
    <w:rsid w:val="00231C3C"/>
    <w:rsid w:val="00234883"/>
    <w:rsid w:val="00235B74"/>
    <w:rsid w:val="002418F6"/>
    <w:rsid w:val="00241B1A"/>
    <w:rsid w:val="00241EE4"/>
    <w:rsid w:val="0024519C"/>
    <w:rsid w:val="002470C3"/>
    <w:rsid w:val="002475E5"/>
    <w:rsid w:val="002503C8"/>
    <w:rsid w:val="00254C09"/>
    <w:rsid w:val="0025594D"/>
    <w:rsid w:val="0025614F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19AD"/>
    <w:rsid w:val="00282F8D"/>
    <w:rsid w:val="0028539F"/>
    <w:rsid w:val="00291619"/>
    <w:rsid w:val="0029680A"/>
    <w:rsid w:val="00297D50"/>
    <w:rsid w:val="002A3382"/>
    <w:rsid w:val="002A4149"/>
    <w:rsid w:val="002A4289"/>
    <w:rsid w:val="002A5674"/>
    <w:rsid w:val="002A6AFA"/>
    <w:rsid w:val="002B0430"/>
    <w:rsid w:val="002B0DBA"/>
    <w:rsid w:val="002B0F49"/>
    <w:rsid w:val="002B26EF"/>
    <w:rsid w:val="002B4926"/>
    <w:rsid w:val="002B56DA"/>
    <w:rsid w:val="002C0EFB"/>
    <w:rsid w:val="002C1326"/>
    <w:rsid w:val="002C569B"/>
    <w:rsid w:val="002C720A"/>
    <w:rsid w:val="002C79C3"/>
    <w:rsid w:val="002D012A"/>
    <w:rsid w:val="002D013A"/>
    <w:rsid w:val="002D0970"/>
    <w:rsid w:val="002D1A20"/>
    <w:rsid w:val="002D64EE"/>
    <w:rsid w:val="002E04D4"/>
    <w:rsid w:val="002E4498"/>
    <w:rsid w:val="002E4A91"/>
    <w:rsid w:val="002E5F97"/>
    <w:rsid w:val="002E602B"/>
    <w:rsid w:val="002F0020"/>
    <w:rsid w:val="002F0379"/>
    <w:rsid w:val="002F267C"/>
    <w:rsid w:val="002F4B21"/>
    <w:rsid w:val="002F7370"/>
    <w:rsid w:val="003008D2"/>
    <w:rsid w:val="003022D7"/>
    <w:rsid w:val="003035F0"/>
    <w:rsid w:val="0030414C"/>
    <w:rsid w:val="003047BA"/>
    <w:rsid w:val="003077E5"/>
    <w:rsid w:val="00312113"/>
    <w:rsid w:val="00312966"/>
    <w:rsid w:val="00312DE5"/>
    <w:rsid w:val="0031421D"/>
    <w:rsid w:val="00316C45"/>
    <w:rsid w:val="00317355"/>
    <w:rsid w:val="00321E04"/>
    <w:rsid w:val="003235A3"/>
    <w:rsid w:val="003247D2"/>
    <w:rsid w:val="003333C4"/>
    <w:rsid w:val="00337537"/>
    <w:rsid w:val="003401C4"/>
    <w:rsid w:val="00341547"/>
    <w:rsid w:val="00342F5B"/>
    <w:rsid w:val="00343A20"/>
    <w:rsid w:val="00347E3E"/>
    <w:rsid w:val="003514E2"/>
    <w:rsid w:val="00351789"/>
    <w:rsid w:val="00355C1A"/>
    <w:rsid w:val="003561D4"/>
    <w:rsid w:val="00357A21"/>
    <w:rsid w:val="00360BAE"/>
    <w:rsid w:val="00363B81"/>
    <w:rsid w:val="003669DE"/>
    <w:rsid w:val="00366EFF"/>
    <w:rsid w:val="0037045C"/>
    <w:rsid w:val="0037079F"/>
    <w:rsid w:val="00371980"/>
    <w:rsid w:val="00371ADD"/>
    <w:rsid w:val="00371C0A"/>
    <w:rsid w:val="00372C66"/>
    <w:rsid w:val="00372E44"/>
    <w:rsid w:val="00374A8E"/>
    <w:rsid w:val="0037582F"/>
    <w:rsid w:val="0037711B"/>
    <w:rsid w:val="00380AC1"/>
    <w:rsid w:val="00381093"/>
    <w:rsid w:val="0038110F"/>
    <w:rsid w:val="00385E70"/>
    <w:rsid w:val="00387709"/>
    <w:rsid w:val="00387CC7"/>
    <w:rsid w:val="00392B40"/>
    <w:rsid w:val="00392DFC"/>
    <w:rsid w:val="003939C7"/>
    <w:rsid w:val="0039466B"/>
    <w:rsid w:val="00394935"/>
    <w:rsid w:val="00396074"/>
    <w:rsid w:val="00397545"/>
    <w:rsid w:val="00397D55"/>
    <w:rsid w:val="003A4273"/>
    <w:rsid w:val="003A785E"/>
    <w:rsid w:val="003A788C"/>
    <w:rsid w:val="003B1A76"/>
    <w:rsid w:val="003B5B11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7328"/>
    <w:rsid w:val="003F0A5A"/>
    <w:rsid w:val="003F1838"/>
    <w:rsid w:val="003F2632"/>
    <w:rsid w:val="003F29A2"/>
    <w:rsid w:val="003F56C7"/>
    <w:rsid w:val="003F6478"/>
    <w:rsid w:val="003F7673"/>
    <w:rsid w:val="003F76F6"/>
    <w:rsid w:val="004006BA"/>
    <w:rsid w:val="00400A58"/>
    <w:rsid w:val="00402AE4"/>
    <w:rsid w:val="0040446A"/>
    <w:rsid w:val="0040754D"/>
    <w:rsid w:val="0041056C"/>
    <w:rsid w:val="00412553"/>
    <w:rsid w:val="00413A1E"/>
    <w:rsid w:val="0041538C"/>
    <w:rsid w:val="00421E41"/>
    <w:rsid w:val="00422ECE"/>
    <w:rsid w:val="004237EA"/>
    <w:rsid w:val="00423E52"/>
    <w:rsid w:val="00427424"/>
    <w:rsid w:val="00430561"/>
    <w:rsid w:val="0043334D"/>
    <w:rsid w:val="00434178"/>
    <w:rsid w:val="0043564F"/>
    <w:rsid w:val="004357B7"/>
    <w:rsid w:val="0043651D"/>
    <w:rsid w:val="00436B00"/>
    <w:rsid w:val="004400A4"/>
    <w:rsid w:val="004446D9"/>
    <w:rsid w:val="00446AFA"/>
    <w:rsid w:val="0044714C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39F7"/>
    <w:rsid w:val="004640F4"/>
    <w:rsid w:val="0046420E"/>
    <w:rsid w:val="004649A0"/>
    <w:rsid w:val="004664CB"/>
    <w:rsid w:val="00467E4B"/>
    <w:rsid w:val="00470479"/>
    <w:rsid w:val="00473E6B"/>
    <w:rsid w:val="00474909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306C"/>
    <w:rsid w:val="004A40C1"/>
    <w:rsid w:val="004A5FD6"/>
    <w:rsid w:val="004A7076"/>
    <w:rsid w:val="004B310A"/>
    <w:rsid w:val="004B62E3"/>
    <w:rsid w:val="004C5F03"/>
    <w:rsid w:val="004C75CE"/>
    <w:rsid w:val="004C7B71"/>
    <w:rsid w:val="004D0A4B"/>
    <w:rsid w:val="004D4276"/>
    <w:rsid w:val="004D52F6"/>
    <w:rsid w:val="004D6993"/>
    <w:rsid w:val="004E56E4"/>
    <w:rsid w:val="004F071D"/>
    <w:rsid w:val="004F3294"/>
    <w:rsid w:val="004F431A"/>
    <w:rsid w:val="004F53CE"/>
    <w:rsid w:val="004F5CA4"/>
    <w:rsid w:val="004F5EB6"/>
    <w:rsid w:val="00500DDC"/>
    <w:rsid w:val="00500ED7"/>
    <w:rsid w:val="00501BD0"/>
    <w:rsid w:val="00502CD0"/>
    <w:rsid w:val="0050340E"/>
    <w:rsid w:val="00504134"/>
    <w:rsid w:val="0050510A"/>
    <w:rsid w:val="00506170"/>
    <w:rsid w:val="00506DBB"/>
    <w:rsid w:val="0051041A"/>
    <w:rsid w:val="005117F1"/>
    <w:rsid w:val="00512104"/>
    <w:rsid w:val="005121E6"/>
    <w:rsid w:val="00512897"/>
    <w:rsid w:val="005137F5"/>
    <w:rsid w:val="00517603"/>
    <w:rsid w:val="00517C62"/>
    <w:rsid w:val="00517FBC"/>
    <w:rsid w:val="005236EA"/>
    <w:rsid w:val="00524D1A"/>
    <w:rsid w:val="00526A94"/>
    <w:rsid w:val="00531137"/>
    <w:rsid w:val="00532DC1"/>
    <w:rsid w:val="00534F7F"/>
    <w:rsid w:val="00535236"/>
    <w:rsid w:val="00540C57"/>
    <w:rsid w:val="00540D8A"/>
    <w:rsid w:val="0054151F"/>
    <w:rsid w:val="00551C5A"/>
    <w:rsid w:val="005526A2"/>
    <w:rsid w:val="00553487"/>
    <w:rsid w:val="0055398B"/>
    <w:rsid w:val="00555C28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D2"/>
    <w:rsid w:val="0058221E"/>
    <w:rsid w:val="005827DA"/>
    <w:rsid w:val="00587A25"/>
    <w:rsid w:val="00590B6A"/>
    <w:rsid w:val="00592BB4"/>
    <w:rsid w:val="00592D33"/>
    <w:rsid w:val="00594EFB"/>
    <w:rsid w:val="00596FC2"/>
    <w:rsid w:val="005A03CF"/>
    <w:rsid w:val="005A1383"/>
    <w:rsid w:val="005A5CFD"/>
    <w:rsid w:val="005A6403"/>
    <w:rsid w:val="005B45C5"/>
    <w:rsid w:val="005B53F2"/>
    <w:rsid w:val="005B7A6A"/>
    <w:rsid w:val="005C0B7B"/>
    <w:rsid w:val="005C3BDE"/>
    <w:rsid w:val="005C424A"/>
    <w:rsid w:val="005C4812"/>
    <w:rsid w:val="005C4EE5"/>
    <w:rsid w:val="005C7292"/>
    <w:rsid w:val="005D4B9D"/>
    <w:rsid w:val="005D7E30"/>
    <w:rsid w:val="005E139E"/>
    <w:rsid w:val="005E68DB"/>
    <w:rsid w:val="005F08DB"/>
    <w:rsid w:val="005F187D"/>
    <w:rsid w:val="005F48EF"/>
    <w:rsid w:val="005F4C6B"/>
    <w:rsid w:val="005F506F"/>
    <w:rsid w:val="0060108A"/>
    <w:rsid w:val="006017CC"/>
    <w:rsid w:val="00602782"/>
    <w:rsid w:val="00604087"/>
    <w:rsid w:val="0060485E"/>
    <w:rsid w:val="00610523"/>
    <w:rsid w:val="00612790"/>
    <w:rsid w:val="0061287B"/>
    <w:rsid w:val="00614DB6"/>
    <w:rsid w:val="0061779A"/>
    <w:rsid w:val="00617ADE"/>
    <w:rsid w:val="00621FD5"/>
    <w:rsid w:val="00622A9A"/>
    <w:rsid w:val="00624B7D"/>
    <w:rsid w:val="00624D48"/>
    <w:rsid w:val="00624FD9"/>
    <w:rsid w:val="006279D4"/>
    <w:rsid w:val="00627EF7"/>
    <w:rsid w:val="00630DBF"/>
    <w:rsid w:val="006313B8"/>
    <w:rsid w:val="00634A18"/>
    <w:rsid w:val="0063587F"/>
    <w:rsid w:val="006378D8"/>
    <w:rsid w:val="00637A09"/>
    <w:rsid w:val="0064109C"/>
    <w:rsid w:val="00641E82"/>
    <w:rsid w:val="00643313"/>
    <w:rsid w:val="00644EEA"/>
    <w:rsid w:val="006456D8"/>
    <w:rsid w:val="006468DB"/>
    <w:rsid w:val="0064768D"/>
    <w:rsid w:val="00651128"/>
    <w:rsid w:val="00651D37"/>
    <w:rsid w:val="006527B8"/>
    <w:rsid w:val="00652E67"/>
    <w:rsid w:val="00652E72"/>
    <w:rsid w:val="0065315C"/>
    <w:rsid w:val="006571FF"/>
    <w:rsid w:val="006602E7"/>
    <w:rsid w:val="00660F37"/>
    <w:rsid w:val="006624BC"/>
    <w:rsid w:val="006637AD"/>
    <w:rsid w:val="006639EA"/>
    <w:rsid w:val="0066454F"/>
    <w:rsid w:val="0066455B"/>
    <w:rsid w:val="00664EEA"/>
    <w:rsid w:val="00664F53"/>
    <w:rsid w:val="0066574F"/>
    <w:rsid w:val="006674BB"/>
    <w:rsid w:val="006836D7"/>
    <w:rsid w:val="00684B65"/>
    <w:rsid w:val="00684E78"/>
    <w:rsid w:val="006913C7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7E3"/>
    <w:rsid w:val="006C780A"/>
    <w:rsid w:val="006D05E0"/>
    <w:rsid w:val="006D46B8"/>
    <w:rsid w:val="006D6C4E"/>
    <w:rsid w:val="006D76BA"/>
    <w:rsid w:val="006E118A"/>
    <w:rsid w:val="006E147C"/>
    <w:rsid w:val="006E1752"/>
    <w:rsid w:val="006E42EA"/>
    <w:rsid w:val="006E5F01"/>
    <w:rsid w:val="006E67A8"/>
    <w:rsid w:val="006E7C94"/>
    <w:rsid w:val="006F0AF5"/>
    <w:rsid w:val="006F1C6F"/>
    <w:rsid w:val="006F336D"/>
    <w:rsid w:val="006F5BC4"/>
    <w:rsid w:val="00700C0D"/>
    <w:rsid w:val="0070254F"/>
    <w:rsid w:val="00705071"/>
    <w:rsid w:val="00705704"/>
    <w:rsid w:val="00707EC5"/>
    <w:rsid w:val="00717339"/>
    <w:rsid w:val="00717490"/>
    <w:rsid w:val="00722E62"/>
    <w:rsid w:val="007249E4"/>
    <w:rsid w:val="00725530"/>
    <w:rsid w:val="00725A65"/>
    <w:rsid w:val="00726D6C"/>
    <w:rsid w:val="00727612"/>
    <w:rsid w:val="007311E4"/>
    <w:rsid w:val="00734253"/>
    <w:rsid w:val="00736B10"/>
    <w:rsid w:val="007378B4"/>
    <w:rsid w:val="00737E74"/>
    <w:rsid w:val="007403BC"/>
    <w:rsid w:val="007408AF"/>
    <w:rsid w:val="0074145C"/>
    <w:rsid w:val="007425AA"/>
    <w:rsid w:val="007434B7"/>
    <w:rsid w:val="00747611"/>
    <w:rsid w:val="00747F7D"/>
    <w:rsid w:val="00752B9D"/>
    <w:rsid w:val="007558AB"/>
    <w:rsid w:val="00757260"/>
    <w:rsid w:val="00757CE3"/>
    <w:rsid w:val="007679F3"/>
    <w:rsid w:val="0077407D"/>
    <w:rsid w:val="00774315"/>
    <w:rsid w:val="00775273"/>
    <w:rsid w:val="0077543B"/>
    <w:rsid w:val="007809B5"/>
    <w:rsid w:val="007814DA"/>
    <w:rsid w:val="00785CE5"/>
    <w:rsid w:val="007860A5"/>
    <w:rsid w:val="00787216"/>
    <w:rsid w:val="00787984"/>
    <w:rsid w:val="007930AE"/>
    <w:rsid w:val="00795BB3"/>
    <w:rsid w:val="00795D9C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12B4"/>
    <w:rsid w:val="007C58E8"/>
    <w:rsid w:val="007C6036"/>
    <w:rsid w:val="007C6ADD"/>
    <w:rsid w:val="007C6D12"/>
    <w:rsid w:val="007C77FA"/>
    <w:rsid w:val="007D1647"/>
    <w:rsid w:val="007D2547"/>
    <w:rsid w:val="007D3A07"/>
    <w:rsid w:val="007D55FB"/>
    <w:rsid w:val="007D574B"/>
    <w:rsid w:val="007D6E31"/>
    <w:rsid w:val="007D7031"/>
    <w:rsid w:val="007E1666"/>
    <w:rsid w:val="007E1DBF"/>
    <w:rsid w:val="007E256D"/>
    <w:rsid w:val="007E2DE9"/>
    <w:rsid w:val="007E4213"/>
    <w:rsid w:val="007E7CEC"/>
    <w:rsid w:val="007F0F58"/>
    <w:rsid w:val="007F54CD"/>
    <w:rsid w:val="007F5D14"/>
    <w:rsid w:val="007F6CDB"/>
    <w:rsid w:val="0080370F"/>
    <w:rsid w:val="00803F39"/>
    <w:rsid w:val="008041E9"/>
    <w:rsid w:val="008059DA"/>
    <w:rsid w:val="00806E47"/>
    <w:rsid w:val="008237FD"/>
    <w:rsid w:val="00830A06"/>
    <w:rsid w:val="00830ABC"/>
    <w:rsid w:val="00832685"/>
    <w:rsid w:val="00832DA9"/>
    <w:rsid w:val="008350DB"/>
    <w:rsid w:val="00835774"/>
    <w:rsid w:val="00836BB7"/>
    <w:rsid w:val="0084102E"/>
    <w:rsid w:val="0084394B"/>
    <w:rsid w:val="008462FF"/>
    <w:rsid w:val="008477B6"/>
    <w:rsid w:val="00851E0B"/>
    <w:rsid w:val="00853E4C"/>
    <w:rsid w:val="00854DB8"/>
    <w:rsid w:val="0085688E"/>
    <w:rsid w:val="008574BB"/>
    <w:rsid w:val="00861556"/>
    <w:rsid w:val="00861E85"/>
    <w:rsid w:val="008637AA"/>
    <w:rsid w:val="00864E46"/>
    <w:rsid w:val="00865C88"/>
    <w:rsid w:val="00866B0A"/>
    <w:rsid w:val="00866E43"/>
    <w:rsid w:val="00871907"/>
    <w:rsid w:val="00874B96"/>
    <w:rsid w:val="008763D5"/>
    <w:rsid w:val="008779BD"/>
    <w:rsid w:val="00884527"/>
    <w:rsid w:val="00887349"/>
    <w:rsid w:val="0089004B"/>
    <w:rsid w:val="0089274D"/>
    <w:rsid w:val="00894C28"/>
    <w:rsid w:val="008A212D"/>
    <w:rsid w:val="008A344C"/>
    <w:rsid w:val="008A4BAD"/>
    <w:rsid w:val="008A6CBE"/>
    <w:rsid w:val="008A7FEF"/>
    <w:rsid w:val="008B2C97"/>
    <w:rsid w:val="008B4ABF"/>
    <w:rsid w:val="008B61F7"/>
    <w:rsid w:val="008C01FF"/>
    <w:rsid w:val="008C13AE"/>
    <w:rsid w:val="008C27E8"/>
    <w:rsid w:val="008C3374"/>
    <w:rsid w:val="008C3C66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7720"/>
    <w:rsid w:val="008E78D5"/>
    <w:rsid w:val="008F0689"/>
    <w:rsid w:val="008F436E"/>
    <w:rsid w:val="008F44D6"/>
    <w:rsid w:val="008F4506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ECF"/>
    <w:rsid w:val="009237DC"/>
    <w:rsid w:val="00926950"/>
    <w:rsid w:val="0093121A"/>
    <w:rsid w:val="009333FA"/>
    <w:rsid w:val="00935E51"/>
    <w:rsid w:val="00935F80"/>
    <w:rsid w:val="009433C4"/>
    <w:rsid w:val="0094486C"/>
    <w:rsid w:val="009452B5"/>
    <w:rsid w:val="0094567E"/>
    <w:rsid w:val="00946E21"/>
    <w:rsid w:val="00947560"/>
    <w:rsid w:val="00947826"/>
    <w:rsid w:val="00951AD4"/>
    <w:rsid w:val="00951B5B"/>
    <w:rsid w:val="009541AD"/>
    <w:rsid w:val="00955EAE"/>
    <w:rsid w:val="00957A21"/>
    <w:rsid w:val="00965337"/>
    <w:rsid w:val="00967DAB"/>
    <w:rsid w:val="0097289D"/>
    <w:rsid w:val="00972AE8"/>
    <w:rsid w:val="00974421"/>
    <w:rsid w:val="00976EE6"/>
    <w:rsid w:val="00980197"/>
    <w:rsid w:val="00982EA3"/>
    <w:rsid w:val="0098318A"/>
    <w:rsid w:val="00984023"/>
    <w:rsid w:val="00987CCD"/>
    <w:rsid w:val="0099040C"/>
    <w:rsid w:val="0099199A"/>
    <w:rsid w:val="009920CD"/>
    <w:rsid w:val="00994797"/>
    <w:rsid w:val="00995002"/>
    <w:rsid w:val="00995E7D"/>
    <w:rsid w:val="00997B8A"/>
    <w:rsid w:val="009A2629"/>
    <w:rsid w:val="009A365C"/>
    <w:rsid w:val="009A4B09"/>
    <w:rsid w:val="009B57C2"/>
    <w:rsid w:val="009C29CB"/>
    <w:rsid w:val="009C384B"/>
    <w:rsid w:val="009C5C99"/>
    <w:rsid w:val="009D1FC9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758"/>
    <w:rsid w:val="00A03904"/>
    <w:rsid w:val="00A03CCD"/>
    <w:rsid w:val="00A057B8"/>
    <w:rsid w:val="00A066B3"/>
    <w:rsid w:val="00A1028C"/>
    <w:rsid w:val="00A1223E"/>
    <w:rsid w:val="00A12362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36E8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327"/>
    <w:rsid w:val="00A45ECD"/>
    <w:rsid w:val="00A50418"/>
    <w:rsid w:val="00A5352B"/>
    <w:rsid w:val="00A5494A"/>
    <w:rsid w:val="00A55324"/>
    <w:rsid w:val="00A55913"/>
    <w:rsid w:val="00A57019"/>
    <w:rsid w:val="00A622AD"/>
    <w:rsid w:val="00A64AB6"/>
    <w:rsid w:val="00A65E88"/>
    <w:rsid w:val="00A66358"/>
    <w:rsid w:val="00A670EB"/>
    <w:rsid w:val="00A67C00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619F"/>
    <w:rsid w:val="00A974A3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28E0"/>
    <w:rsid w:val="00AD3C03"/>
    <w:rsid w:val="00AD3C8E"/>
    <w:rsid w:val="00AD3FD4"/>
    <w:rsid w:val="00AD57E7"/>
    <w:rsid w:val="00AD5AFA"/>
    <w:rsid w:val="00AD7A13"/>
    <w:rsid w:val="00AE059F"/>
    <w:rsid w:val="00AE2B95"/>
    <w:rsid w:val="00AE4DD2"/>
    <w:rsid w:val="00AE58FE"/>
    <w:rsid w:val="00AF10B5"/>
    <w:rsid w:val="00AF2D04"/>
    <w:rsid w:val="00AF4443"/>
    <w:rsid w:val="00AF4891"/>
    <w:rsid w:val="00AF5407"/>
    <w:rsid w:val="00AF607A"/>
    <w:rsid w:val="00B02983"/>
    <w:rsid w:val="00B02B82"/>
    <w:rsid w:val="00B0436D"/>
    <w:rsid w:val="00B060EF"/>
    <w:rsid w:val="00B0610A"/>
    <w:rsid w:val="00B06267"/>
    <w:rsid w:val="00B06392"/>
    <w:rsid w:val="00B107FF"/>
    <w:rsid w:val="00B117EC"/>
    <w:rsid w:val="00B12529"/>
    <w:rsid w:val="00B1508D"/>
    <w:rsid w:val="00B15195"/>
    <w:rsid w:val="00B15B96"/>
    <w:rsid w:val="00B15D53"/>
    <w:rsid w:val="00B17D82"/>
    <w:rsid w:val="00B2345F"/>
    <w:rsid w:val="00B25639"/>
    <w:rsid w:val="00B257B6"/>
    <w:rsid w:val="00B26081"/>
    <w:rsid w:val="00B26679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3FAD"/>
    <w:rsid w:val="00B566BF"/>
    <w:rsid w:val="00B6052C"/>
    <w:rsid w:val="00B60AD9"/>
    <w:rsid w:val="00B638CC"/>
    <w:rsid w:val="00B65507"/>
    <w:rsid w:val="00B7203A"/>
    <w:rsid w:val="00B730ED"/>
    <w:rsid w:val="00B74D10"/>
    <w:rsid w:val="00B807D5"/>
    <w:rsid w:val="00B8185B"/>
    <w:rsid w:val="00B83579"/>
    <w:rsid w:val="00B857F3"/>
    <w:rsid w:val="00B9057E"/>
    <w:rsid w:val="00B928E0"/>
    <w:rsid w:val="00B95F34"/>
    <w:rsid w:val="00BA2472"/>
    <w:rsid w:val="00BA28F5"/>
    <w:rsid w:val="00BA7B9E"/>
    <w:rsid w:val="00BB1F33"/>
    <w:rsid w:val="00BB3889"/>
    <w:rsid w:val="00BB5FC7"/>
    <w:rsid w:val="00BB7508"/>
    <w:rsid w:val="00BB7DD0"/>
    <w:rsid w:val="00BC30CD"/>
    <w:rsid w:val="00BC41D8"/>
    <w:rsid w:val="00BC57D7"/>
    <w:rsid w:val="00BC7779"/>
    <w:rsid w:val="00BC7B0E"/>
    <w:rsid w:val="00BD0B01"/>
    <w:rsid w:val="00BD1910"/>
    <w:rsid w:val="00BD290E"/>
    <w:rsid w:val="00BD6FCC"/>
    <w:rsid w:val="00BD78D6"/>
    <w:rsid w:val="00BE274B"/>
    <w:rsid w:val="00BE3996"/>
    <w:rsid w:val="00BE5BDF"/>
    <w:rsid w:val="00BE6DD7"/>
    <w:rsid w:val="00BF2EBD"/>
    <w:rsid w:val="00BF317A"/>
    <w:rsid w:val="00BF64E5"/>
    <w:rsid w:val="00C03A9E"/>
    <w:rsid w:val="00C05933"/>
    <w:rsid w:val="00C05A10"/>
    <w:rsid w:val="00C14E5F"/>
    <w:rsid w:val="00C14F6E"/>
    <w:rsid w:val="00C15CCB"/>
    <w:rsid w:val="00C161CB"/>
    <w:rsid w:val="00C20332"/>
    <w:rsid w:val="00C210E5"/>
    <w:rsid w:val="00C21FF3"/>
    <w:rsid w:val="00C23C21"/>
    <w:rsid w:val="00C24C6B"/>
    <w:rsid w:val="00C3095B"/>
    <w:rsid w:val="00C31E5D"/>
    <w:rsid w:val="00C324A8"/>
    <w:rsid w:val="00C3412E"/>
    <w:rsid w:val="00C34157"/>
    <w:rsid w:val="00C3460C"/>
    <w:rsid w:val="00C359C9"/>
    <w:rsid w:val="00C35C25"/>
    <w:rsid w:val="00C37263"/>
    <w:rsid w:val="00C432F0"/>
    <w:rsid w:val="00C432F3"/>
    <w:rsid w:val="00C43B91"/>
    <w:rsid w:val="00C4536C"/>
    <w:rsid w:val="00C473EC"/>
    <w:rsid w:val="00C5172B"/>
    <w:rsid w:val="00C5202E"/>
    <w:rsid w:val="00C54834"/>
    <w:rsid w:val="00C54DDD"/>
    <w:rsid w:val="00C55358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B8C"/>
    <w:rsid w:val="00C74E54"/>
    <w:rsid w:val="00C74F3C"/>
    <w:rsid w:val="00C778C7"/>
    <w:rsid w:val="00C81846"/>
    <w:rsid w:val="00C81DDF"/>
    <w:rsid w:val="00C85B5B"/>
    <w:rsid w:val="00C86B42"/>
    <w:rsid w:val="00C9129D"/>
    <w:rsid w:val="00C91F5D"/>
    <w:rsid w:val="00C954E9"/>
    <w:rsid w:val="00C955A9"/>
    <w:rsid w:val="00C9696E"/>
    <w:rsid w:val="00C9775D"/>
    <w:rsid w:val="00CA3E61"/>
    <w:rsid w:val="00CA4CB5"/>
    <w:rsid w:val="00CA780E"/>
    <w:rsid w:val="00CB0E81"/>
    <w:rsid w:val="00CB238D"/>
    <w:rsid w:val="00CB3DB3"/>
    <w:rsid w:val="00CB4AA3"/>
    <w:rsid w:val="00CB7FCC"/>
    <w:rsid w:val="00CC0146"/>
    <w:rsid w:val="00CC16AE"/>
    <w:rsid w:val="00CC3EA6"/>
    <w:rsid w:val="00CC4014"/>
    <w:rsid w:val="00CC4FA2"/>
    <w:rsid w:val="00CD1942"/>
    <w:rsid w:val="00CD2112"/>
    <w:rsid w:val="00CD51A7"/>
    <w:rsid w:val="00CD54FC"/>
    <w:rsid w:val="00CE0232"/>
    <w:rsid w:val="00CE3952"/>
    <w:rsid w:val="00CE4FF5"/>
    <w:rsid w:val="00CE5BCF"/>
    <w:rsid w:val="00CE6CD5"/>
    <w:rsid w:val="00CE73F5"/>
    <w:rsid w:val="00CF0AFD"/>
    <w:rsid w:val="00CF2314"/>
    <w:rsid w:val="00CF29CC"/>
    <w:rsid w:val="00CF43FA"/>
    <w:rsid w:val="00CF4873"/>
    <w:rsid w:val="00CF5238"/>
    <w:rsid w:val="00CF6169"/>
    <w:rsid w:val="00CF6A36"/>
    <w:rsid w:val="00D000A6"/>
    <w:rsid w:val="00D011E3"/>
    <w:rsid w:val="00D0685F"/>
    <w:rsid w:val="00D06C74"/>
    <w:rsid w:val="00D07B18"/>
    <w:rsid w:val="00D10F03"/>
    <w:rsid w:val="00D12140"/>
    <w:rsid w:val="00D1544E"/>
    <w:rsid w:val="00D16516"/>
    <w:rsid w:val="00D17BB2"/>
    <w:rsid w:val="00D2295F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0E1C"/>
    <w:rsid w:val="00D44FDD"/>
    <w:rsid w:val="00D46A20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64E3"/>
    <w:rsid w:val="00D71C89"/>
    <w:rsid w:val="00D75387"/>
    <w:rsid w:val="00D75D5A"/>
    <w:rsid w:val="00D76FFA"/>
    <w:rsid w:val="00D7774A"/>
    <w:rsid w:val="00D80711"/>
    <w:rsid w:val="00D80E43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534F"/>
    <w:rsid w:val="00DD691D"/>
    <w:rsid w:val="00DE03B6"/>
    <w:rsid w:val="00DE0668"/>
    <w:rsid w:val="00DE136F"/>
    <w:rsid w:val="00DE3909"/>
    <w:rsid w:val="00DE4588"/>
    <w:rsid w:val="00DE4D14"/>
    <w:rsid w:val="00DE6338"/>
    <w:rsid w:val="00DF1C81"/>
    <w:rsid w:val="00DF2692"/>
    <w:rsid w:val="00DF39DC"/>
    <w:rsid w:val="00DF79F0"/>
    <w:rsid w:val="00DF7A71"/>
    <w:rsid w:val="00E0003B"/>
    <w:rsid w:val="00E0540E"/>
    <w:rsid w:val="00E11072"/>
    <w:rsid w:val="00E118AD"/>
    <w:rsid w:val="00E13283"/>
    <w:rsid w:val="00E142A5"/>
    <w:rsid w:val="00E152E4"/>
    <w:rsid w:val="00E16BD1"/>
    <w:rsid w:val="00E1723A"/>
    <w:rsid w:val="00E22E25"/>
    <w:rsid w:val="00E22E6E"/>
    <w:rsid w:val="00E230E7"/>
    <w:rsid w:val="00E23565"/>
    <w:rsid w:val="00E26AF4"/>
    <w:rsid w:val="00E32DEB"/>
    <w:rsid w:val="00E3397C"/>
    <w:rsid w:val="00E35D63"/>
    <w:rsid w:val="00E3655C"/>
    <w:rsid w:val="00E368D7"/>
    <w:rsid w:val="00E36F59"/>
    <w:rsid w:val="00E40FA8"/>
    <w:rsid w:val="00E420B0"/>
    <w:rsid w:val="00E426E3"/>
    <w:rsid w:val="00E4372F"/>
    <w:rsid w:val="00E439DA"/>
    <w:rsid w:val="00E46059"/>
    <w:rsid w:val="00E501FA"/>
    <w:rsid w:val="00E51ECB"/>
    <w:rsid w:val="00E524F2"/>
    <w:rsid w:val="00E54CCE"/>
    <w:rsid w:val="00E54EF9"/>
    <w:rsid w:val="00E55BE4"/>
    <w:rsid w:val="00E560E0"/>
    <w:rsid w:val="00E5715A"/>
    <w:rsid w:val="00E6367F"/>
    <w:rsid w:val="00E67960"/>
    <w:rsid w:val="00E71780"/>
    <w:rsid w:val="00E7296B"/>
    <w:rsid w:val="00E72A97"/>
    <w:rsid w:val="00E73D00"/>
    <w:rsid w:val="00E763F0"/>
    <w:rsid w:val="00E77749"/>
    <w:rsid w:val="00E80532"/>
    <w:rsid w:val="00E821A2"/>
    <w:rsid w:val="00E8733A"/>
    <w:rsid w:val="00E92B1F"/>
    <w:rsid w:val="00E952BD"/>
    <w:rsid w:val="00EA14B1"/>
    <w:rsid w:val="00EA2517"/>
    <w:rsid w:val="00EA37F8"/>
    <w:rsid w:val="00EA6424"/>
    <w:rsid w:val="00EA7C45"/>
    <w:rsid w:val="00EB0644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F249C"/>
    <w:rsid w:val="00EF31CE"/>
    <w:rsid w:val="00EF3981"/>
    <w:rsid w:val="00EF4684"/>
    <w:rsid w:val="00EF4FD0"/>
    <w:rsid w:val="00EF5AC0"/>
    <w:rsid w:val="00EF64D0"/>
    <w:rsid w:val="00EF675B"/>
    <w:rsid w:val="00F056F8"/>
    <w:rsid w:val="00F05B08"/>
    <w:rsid w:val="00F14272"/>
    <w:rsid w:val="00F14679"/>
    <w:rsid w:val="00F16B96"/>
    <w:rsid w:val="00F177A8"/>
    <w:rsid w:val="00F21ADF"/>
    <w:rsid w:val="00F221DF"/>
    <w:rsid w:val="00F26704"/>
    <w:rsid w:val="00F27705"/>
    <w:rsid w:val="00F279F7"/>
    <w:rsid w:val="00F31FC3"/>
    <w:rsid w:val="00F34BF9"/>
    <w:rsid w:val="00F36D0F"/>
    <w:rsid w:val="00F379DD"/>
    <w:rsid w:val="00F4051B"/>
    <w:rsid w:val="00F4190E"/>
    <w:rsid w:val="00F451CA"/>
    <w:rsid w:val="00F45F5C"/>
    <w:rsid w:val="00F47FE0"/>
    <w:rsid w:val="00F566EB"/>
    <w:rsid w:val="00F64491"/>
    <w:rsid w:val="00F64F9B"/>
    <w:rsid w:val="00F65652"/>
    <w:rsid w:val="00F71794"/>
    <w:rsid w:val="00F73A25"/>
    <w:rsid w:val="00F7459F"/>
    <w:rsid w:val="00F80F42"/>
    <w:rsid w:val="00F84069"/>
    <w:rsid w:val="00F8461A"/>
    <w:rsid w:val="00F8685C"/>
    <w:rsid w:val="00F86920"/>
    <w:rsid w:val="00F8692E"/>
    <w:rsid w:val="00F86B82"/>
    <w:rsid w:val="00F86DDD"/>
    <w:rsid w:val="00F87012"/>
    <w:rsid w:val="00F90201"/>
    <w:rsid w:val="00F90CCC"/>
    <w:rsid w:val="00F93ABC"/>
    <w:rsid w:val="00F95134"/>
    <w:rsid w:val="00F97949"/>
    <w:rsid w:val="00FA01D3"/>
    <w:rsid w:val="00FA108D"/>
    <w:rsid w:val="00FA3035"/>
    <w:rsid w:val="00FA6046"/>
    <w:rsid w:val="00FA6F77"/>
    <w:rsid w:val="00FB2D33"/>
    <w:rsid w:val="00FB487B"/>
    <w:rsid w:val="00FB56EC"/>
    <w:rsid w:val="00FB61E1"/>
    <w:rsid w:val="00FC08CF"/>
    <w:rsid w:val="00FC4429"/>
    <w:rsid w:val="00FD237B"/>
    <w:rsid w:val="00FD36BA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7F6352-6753-4911-A705-CF77549C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74e987e1-b4a1-4571-b8b6-2cd93fe6f93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4e987e1-b4a1-4571-b8b6-2cd93fe6f932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05287-0120-4512-ADEE-28187C8F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OTIDEA</Company>
  <LinksUpToDate>false</LinksUpToDate>
  <CharactersWithSpaces>4722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Levandovsky</cp:lastModifiedBy>
  <cp:revision>8</cp:revision>
  <cp:lastPrinted>2014-03-04T08:02:00Z</cp:lastPrinted>
  <dcterms:created xsi:type="dcterms:W3CDTF">2014-10-08T07:37:00Z</dcterms:created>
  <dcterms:modified xsi:type="dcterms:W3CDTF">2015-03-26T14:42:00Z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