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22C6C8DDBC14A67ABED3241EAA5DED7"/>
        </w:placeholder>
        <w:showingPlcHdr/>
        <w:text/>
      </w:sdtPr>
      <w:sdtEndPr/>
      <w:sdtContent>
        <w:p w14:paraId="4BD130C8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73A767374650458C8AE5463A35E3559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FEF738F46DF746BFBFC156D7A4BB53B1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334958D3" w14:textId="0C8419BF" w:rsidR="0046585C" w:rsidRDefault="003205D3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FE16D46" w14:textId="1C303EF8" w:rsidR="00774B83" w:rsidRPr="00774B83" w:rsidRDefault="00DE6289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AABFC760B7ED41A0937D18C787E7BF15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3205D3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2629C90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C111C8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1371DE9" wp14:editId="5A833E0C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7F6558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5FAAB2" w14:textId="77777777" w:rsidR="00A513D4" w:rsidRDefault="00DE6289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p w14:paraId="402DEC20" w14:textId="77777777" w:rsidR="003205D3" w:rsidRDefault="003205D3" w:rsidP="003205D3">
      <w:pPr>
        <w:framePr w:w="8834" w:h="709" w:hRule="exact" w:wrap="notBeside" w:vAnchor="page" w:hAnchor="page" w:x="1096" w:y="1876" w:anchorLock="1"/>
        <w:jc w:val="both"/>
        <w:rPr>
          <w:b/>
          <w:bCs/>
          <w:szCs w:val="22"/>
        </w:rPr>
      </w:pPr>
    </w:p>
    <w:p w14:paraId="0D1B2B05" w14:textId="37EDFDC9" w:rsidR="003205D3" w:rsidRPr="00300C08" w:rsidRDefault="003205D3" w:rsidP="003205D3">
      <w:pPr>
        <w:framePr w:w="8834" w:h="709" w:hRule="exact" w:wrap="notBeside" w:vAnchor="page" w:hAnchor="page" w:x="1096" w:y="1876" w:anchorLock="1"/>
        <w:jc w:val="both"/>
        <w:rPr>
          <w:rFonts w:cs="Arial"/>
          <w:b/>
          <w:bCs/>
          <w:szCs w:val="22"/>
          <w:lang w:eastAsia="cs-CZ"/>
        </w:rPr>
      </w:pPr>
      <w:r w:rsidRPr="00300C08">
        <w:rPr>
          <w:b/>
          <w:bCs/>
          <w:szCs w:val="22"/>
        </w:rPr>
        <w:t xml:space="preserve">Příloha č.2 ZD – </w:t>
      </w:r>
      <w:r w:rsidRPr="00300C08">
        <w:rPr>
          <w:rFonts w:cs="Arial"/>
          <w:b/>
          <w:bCs/>
          <w:szCs w:val="22"/>
          <w:lang w:eastAsia="cs-CZ"/>
        </w:rPr>
        <w:t xml:space="preserve">Vzor čestného prohlášení k prokázání základní způsobilosti </w:t>
      </w:r>
    </w:p>
    <w:p w14:paraId="664E1F1A" w14:textId="77777777" w:rsidR="003205D3" w:rsidRPr="00F274CA" w:rsidRDefault="003205D3" w:rsidP="003205D3">
      <w:pPr>
        <w:framePr w:w="8834" w:h="709" w:hRule="exact" w:wrap="notBeside" w:vAnchor="page" w:hAnchor="page" w:x="1096" w:y="1876" w:anchorLock="1"/>
        <w:shd w:val="solid" w:color="FFFFFF" w:fill="000000"/>
        <w:rPr>
          <w:sz w:val="16"/>
          <w:szCs w:val="16"/>
        </w:rPr>
      </w:pPr>
    </w:p>
    <w:p w14:paraId="5E0C22CD" w14:textId="77777777" w:rsidR="003205D3" w:rsidRDefault="003205D3" w:rsidP="003205D3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</w:p>
    <w:p w14:paraId="12A00411" w14:textId="77777777" w:rsidR="003205D3" w:rsidRDefault="003205D3" w:rsidP="003205D3">
      <w:pPr>
        <w:framePr w:w="1977" w:h="1021" w:hRule="exact" w:hSpace="181" w:wrap="notBeside" w:vAnchor="page" w:hAnchor="page" w:x="9077" w:y="708" w:anchorLock="1"/>
        <w:jc w:val="right"/>
      </w:pPr>
    </w:p>
    <w:p w14:paraId="1FC8C1BE" w14:textId="77777777" w:rsidR="003205D3" w:rsidRDefault="003205D3" w:rsidP="003205D3">
      <w:pPr>
        <w:jc w:val="center"/>
        <w:rPr>
          <w:rFonts w:cs="Arial"/>
          <w:b/>
          <w:bCs/>
          <w:sz w:val="24"/>
          <w:szCs w:val="24"/>
          <w:lang w:eastAsia="cs-CZ"/>
        </w:rPr>
      </w:pPr>
    </w:p>
    <w:p w14:paraId="6C6CF9A0" w14:textId="77777777" w:rsidR="003205D3" w:rsidRDefault="003205D3" w:rsidP="003205D3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73BD4706" w14:textId="3CC854E0" w:rsidR="003205D3" w:rsidRPr="004E2294" w:rsidRDefault="003205D3" w:rsidP="003205D3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E229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3F5AA971" w14:textId="77777777" w:rsidR="003205D3" w:rsidRPr="004E2294" w:rsidRDefault="003205D3" w:rsidP="003205D3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val="x-none" w:eastAsia="cs-CZ"/>
        </w:rPr>
        <w:t xml:space="preserve"> </w:t>
      </w:r>
    </w:p>
    <w:p w14:paraId="14231C0F" w14:textId="77777777" w:rsidR="003205D3" w:rsidRPr="004E2294" w:rsidRDefault="003205D3" w:rsidP="003205D3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eastAsia="cs-CZ"/>
        </w:rPr>
        <w:t>po</w:t>
      </w:r>
      <w:r w:rsidRPr="004E2294">
        <w:rPr>
          <w:rFonts w:cs="Arial"/>
          <w:b/>
          <w:bCs/>
          <w:lang w:val="x-none" w:eastAsia="cs-CZ"/>
        </w:rPr>
        <w:t xml:space="preserve">dle ustanovení § </w:t>
      </w:r>
      <w:r w:rsidRPr="004E2294">
        <w:rPr>
          <w:rFonts w:cs="Arial"/>
          <w:b/>
          <w:bCs/>
          <w:lang w:eastAsia="cs-CZ"/>
        </w:rPr>
        <w:t>74</w:t>
      </w:r>
      <w:r w:rsidRPr="004E2294">
        <w:rPr>
          <w:rFonts w:cs="Arial"/>
          <w:b/>
          <w:bCs/>
          <w:lang w:val="x-none" w:eastAsia="cs-CZ"/>
        </w:rPr>
        <w:t xml:space="preserve"> odst. </w:t>
      </w:r>
      <w:r w:rsidRPr="004E2294">
        <w:rPr>
          <w:rFonts w:cs="Arial"/>
          <w:b/>
          <w:bCs/>
          <w:lang w:eastAsia="cs-CZ"/>
        </w:rPr>
        <w:t xml:space="preserve">1 </w:t>
      </w:r>
      <w:r w:rsidRPr="004E2294">
        <w:rPr>
          <w:rFonts w:cs="Arial"/>
          <w:b/>
          <w:bCs/>
          <w:lang w:val="x-none" w:eastAsia="cs-CZ"/>
        </w:rPr>
        <w:t>zákona č. 13</w:t>
      </w:r>
      <w:r w:rsidRPr="004E2294">
        <w:rPr>
          <w:rFonts w:cs="Arial"/>
          <w:b/>
          <w:bCs/>
          <w:lang w:eastAsia="cs-CZ"/>
        </w:rPr>
        <w:t>4</w:t>
      </w:r>
      <w:r w:rsidRPr="004E2294">
        <w:rPr>
          <w:rFonts w:cs="Arial"/>
          <w:b/>
          <w:bCs/>
          <w:lang w:val="x-none" w:eastAsia="cs-CZ"/>
        </w:rPr>
        <w:t>/20</w:t>
      </w:r>
      <w:r w:rsidRPr="004E2294">
        <w:rPr>
          <w:rFonts w:cs="Arial"/>
          <w:b/>
          <w:bCs/>
          <w:lang w:eastAsia="cs-CZ"/>
        </w:rPr>
        <w:t>1</w:t>
      </w:r>
      <w:r w:rsidRPr="004E2294">
        <w:rPr>
          <w:rFonts w:cs="Arial"/>
          <w:b/>
          <w:bCs/>
          <w:lang w:val="x-none" w:eastAsia="cs-CZ"/>
        </w:rPr>
        <w:t xml:space="preserve">6 Sb., o </w:t>
      </w:r>
      <w:r w:rsidRPr="004E2294">
        <w:rPr>
          <w:rFonts w:cs="Arial"/>
          <w:b/>
          <w:bCs/>
          <w:lang w:eastAsia="cs-CZ"/>
        </w:rPr>
        <w:t xml:space="preserve">zadávání </w:t>
      </w:r>
      <w:r w:rsidRPr="004E2294">
        <w:rPr>
          <w:rFonts w:cs="Arial"/>
          <w:b/>
          <w:bCs/>
          <w:lang w:val="x-none" w:eastAsia="cs-CZ"/>
        </w:rPr>
        <w:t>veřejných</w:t>
      </w:r>
      <w:r w:rsidRPr="004E2294">
        <w:rPr>
          <w:rFonts w:cs="Arial"/>
          <w:b/>
          <w:bCs/>
          <w:lang w:eastAsia="cs-CZ"/>
        </w:rPr>
        <w:t xml:space="preserve"> zakázek, ve znění pozdějších předpisů </w:t>
      </w:r>
      <w:r w:rsidRPr="004E2294">
        <w:rPr>
          <w:rFonts w:cs="Arial"/>
          <w:b/>
          <w:bCs/>
          <w:lang w:val="x-none" w:eastAsia="cs-CZ"/>
        </w:rPr>
        <w:t>(dále jen „</w:t>
      </w:r>
      <w:r w:rsidRPr="004E2294">
        <w:rPr>
          <w:rFonts w:cs="Arial"/>
          <w:b/>
          <w:bCs/>
          <w:lang w:eastAsia="cs-CZ"/>
        </w:rPr>
        <w:t>ZZVZ</w:t>
      </w:r>
      <w:r w:rsidRPr="004E2294">
        <w:rPr>
          <w:rFonts w:cs="Arial"/>
          <w:b/>
          <w:bCs/>
          <w:lang w:val="x-none" w:eastAsia="cs-CZ"/>
        </w:rPr>
        <w:t>“)</w:t>
      </w:r>
    </w:p>
    <w:p w14:paraId="21F83448" w14:textId="77777777" w:rsidR="003205D3" w:rsidRPr="004E2294" w:rsidRDefault="003205D3" w:rsidP="003205D3">
      <w:pPr>
        <w:rPr>
          <w:rFonts w:cs="Arial"/>
          <w:lang w:eastAsia="cs-CZ"/>
        </w:rPr>
      </w:pPr>
    </w:p>
    <w:p w14:paraId="49FA76E9" w14:textId="77777777" w:rsidR="003205D3" w:rsidRPr="004E2294" w:rsidRDefault="003205D3" w:rsidP="003205D3">
      <w:pPr>
        <w:rPr>
          <w:rFonts w:cs="Arial"/>
          <w:lang w:eastAsia="cs-CZ"/>
        </w:rPr>
      </w:pPr>
    </w:p>
    <w:p w14:paraId="28B0B0CC" w14:textId="77777777" w:rsidR="003205D3" w:rsidRPr="004E2294" w:rsidRDefault="003205D3" w:rsidP="003205D3">
      <w:pPr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 xml:space="preserve">Název veřejné zakázky: </w:t>
      </w:r>
      <w:r w:rsidRPr="00494012">
        <w:rPr>
          <w:rFonts w:cs="Arial"/>
          <w:lang w:eastAsia="cs-CZ"/>
        </w:rPr>
        <w:t>„</w:t>
      </w:r>
      <w:r w:rsidRPr="001D71C0">
        <w:rPr>
          <w:rFonts w:cs="Arial"/>
          <w:b/>
          <w:bCs/>
          <w:szCs w:val="22"/>
        </w:rPr>
        <w:t xml:space="preserve">Nákup </w:t>
      </w:r>
      <w:r>
        <w:rPr>
          <w:rFonts w:cs="Arial"/>
          <w:b/>
          <w:bCs/>
          <w:szCs w:val="22"/>
        </w:rPr>
        <w:t>reklamního prostoru</w:t>
      </w:r>
      <w:r w:rsidRPr="001D71C0">
        <w:rPr>
          <w:rFonts w:cs="Arial"/>
          <w:b/>
          <w:bCs/>
          <w:szCs w:val="22"/>
        </w:rPr>
        <w:t xml:space="preserve"> v</w:t>
      </w:r>
      <w:r>
        <w:rPr>
          <w:rFonts w:cs="Arial"/>
          <w:b/>
          <w:bCs/>
          <w:szCs w:val="22"/>
        </w:rPr>
        <w:t> tištěných médiích 2024-2025</w:t>
      </w:r>
      <w:r w:rsidRPr="00494012">
        <w:rPr>
          <w:rFonts w:cs="Arial"/>
          <w:b/>
          <w:bCs/>
          <w:szCs w:val="22"/>
          <w:lang w:eastAsia="cs-CZ"/>
        </w:rPr>
        <w:t>“</w:t>
      </w:r>
    </w:p>
    <w:p w14:paraId="1D7B4805" w14:textId="77777777" w:rsidR="003205D3" w:rsidRPr="004E2294" w:rsidRDefault="003205D3" w:rsidP="003205D3">
      <w:pPr>
        <w:rPr>
          <w:rFonts w:cs="Arial"/>
          <w:b/>
          <w:lang w:eastAsia="cs-CZ"/>
        </w:rPr>
      </w:pPr>
    </w:p>
    <w:p w14:paraId="1D86AD5A" w14:textId="77777777" w:rsidR="003205D3" w:rsidRPr="004E2294" w:rsidRDefault="003205D3" w:rsidP="003205D3">
      <w:pPr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  <w:t xml:space="preserve">     </w:t>
      </w:r>
      <w:r w:rsidRPr="004E2294">
        <w:rPr>
          <w:rFonts w:cs="Arial"/>
          <w:b/>
          <w:lang w:eastAsia="cs-CZ"/>
        </w:rPr>
        <w:t>Zdravotní pojišťovna ministerstva vnitra České republiky</w:t>
      </w:r>
    </w:p>
    <w:p w14:paraId="52B51EC0" w14:textId="77777777" w:rsidR="003205D3" w:rsidRPr="004E2294" w:rsidRDefault="003205D3" w:rsidP="003205D3">
      <w:pPr>
        <w:spacing w:line="288" w:lineRule="auto"/>
        <w:rPr>
          <w:rFonts w:cs="Arial"/>
          <w:b/>
          <w:lang w:eastAsia="cs-CZ"/>
        </w:rPr>
      </w:pPr>
    </w:p>
    <w:p w14:paraId="0969896A" w14:textId="77777777" w:rsidR="003205D3" w:rsidRPr="004E2294" w:rsidRDefault="003205D3" w:rsidP="003205D3">
      <w:pPr>
        <w:rPr>
          <w:rFonts w:cs="Arial"/>
          <w:lang w:eastAsia="cs-CZ"/>
        </w:rPr>
      </w:pPr>
    </w:p>
    <w:p w14:paraId="30C95CEF" w14:textId="77777777" w:rsidR="003205D3" w:rsidRPr="004E2294" w:rsidRDefault="003205D3" w:rsidP="003205D3">
      <w:pPr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Účastník zadávacího řízení</w:t>
      </w:r>
      <w:proofErr w:type="gramStart"/>
      <w:r w:rsidRPr="004E2294">
        <w:rPr>
          <w:rFonts w:cs="Arial"/>
          <w:lang w:eastAsia="cs-CZ"/>
        </w:rPr>
        <w:t xml:space="preserve"> ….</w:t>
      </w:r>
      <w:proofErr w:type="gramEnd"/>
      <w:r w:rsidRPr="004E2294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4E2294">
        <w:rPr>
          <w:rFonts w:cs="Arial"/>
          <w:lang w:eastAsia="cs-CZ"/>
        </w:rPr>
        <w:t>…….</w:t>
      </w:r>
      <w:proofErr w:type="gramEnd"/>
      <w:r w:rsidRPr="004E2294">
        <w:rPr>
          <w:rFonts w:cs="Arial"/>
          <w:lang w:eastAsia="cs-CZ"/>
        </w:rPr>
        <w:t xml:space="preserve">,  tímto </w:t>
      </w:r>
      <w:r w:rsidRPr="004E2294">
        <w:rPr>
          <w:rFonts w:cs="Arial"/>
          <w:b/>
          <w:lang w:eastAsia="cs-CZ"/>
        </w:rPr>
        <w:t>čestně prohlašuje</w:t>
      </w:r>
      <w:r w:rsidRPr="004E2294">
        <w:rPr>
          <w:rFonts w:cs="Arial"/>
          <w:lang w:eastAsia="cs-CZ"/>
        </w:rPr>
        <w:t xml:space="preserve">, že: </w:t>
      </w:r>
    </w:p>
    <w:p w14:paraId="37FF03DB" w14:textId="77777777" w:rsidR="003205D3" w:rsidRPr="004E2294" w:rsidRDefault="003205D3" w:rsidP="003205D3">
      <w:pPr>
        <w:jc w:val="both"/>
        <w:rPr>
          <w:rFonts w:cs="Arial"/>
          <w:lang w:eastAsia="cs-CZ"/>
        </w:rPr>
      </w:pPr>
    </w:p>
    <w:p w14:paraId="4D43C9E4" w14:textId="77777777" w:rsidR="003205D3" w:rsidRPr="004E2294" w:rsidRDefault="003205D3" w:rsidP="003205D3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E2294">
        <w:rPr>
          <w:rFonts w:cs="Arial"/>
          <w:i/>
          <w:lang w:eastAsia="cs-CZ"/>
        </w:rPr>
        <w:t>(§ 74 odst. 1 písm. b) ZZVZ)</w:t>
      </w:r>
      <w:r w:rsidRPr="004E2294">
        <w:rPr>
          <w:rFonts w:cs="Arial"/>
          <w:lang w:eastAsia="cs-CZ"/>
        </w:rPr>
        <w:t>;</w:t>
      </w:r>
    </w:p>
    <w:p w14:paraId="3CA507CB" w14:textId="77777777" w:rsidR="003205D3" w:rsidRPr="004E2294" w:rsidRDefault="003205D3" w:rsidP="003205D3">
      <w:pPr>
        <w:ind w:left="708"/>
        <w:rPr>
          <w:rFonts w:cs="Arial"/>
          <w:lang w:eastAsia="cs-CZ"/>
        </w:rPr>
      </w:pPr>
    </w:p>
    <w:p w14:paraId="2228DA07" w14:textId="77777777" w:rsidR="003205D3" w:rsidRPr="004E2294" w:rsidRDefault="003205D3" w:rsidP="003205D3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E2294">
        <w:rPr>
          <w:rFonts w:cs="Arial"/>
          <w:i/>
          <w:lang w:eastAsia="cs-CZ"/>
        </w:rPr>
        <w:t>(§ 74 odst. 1 písm. c) ZZVZ)</w:t>
      </w:r>
      <w:r w:rsidRPr="004E2294">
        <w:rPr>
          <w:rFonts w:cs="Arial"/>
          <w:lang w:eastAsia="cs-CZ"/>
        </w:rPr>
        <w:t>;</w:t>
      </w:r>
    </w:p>
    <w:p w14:paraId="14410BDF" w14:textId="77777777" w:rsidR="003205D3" w:rsidRPr="004E2294" w:rsidRDefault="003205D3" w:rsidP="003205D3">
      <w:pPr>
        <w:ind w:left="708"/>
        <w:rPr>
          <w:rFonts w:cs="Arial"/>
          <w:lang w:eastAsia="cs-CZ"/>
        </w:rPr>
      </w:pPr>
    </w:p>
    <w:p w14:paraId="1E712EE0" w14:textId="77777777" w:rsidR="003205D3" w:rsidRPr="004E2294" w:rsidRDefault="003205D3" w:rsidP="003205D3">
      <w:pPr>
        <w:numPr>
          <w:ilvl w:val="0"/>
          <w:numId w:val="13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E2294">
        <w:rPr>
          <w:rFonts w:cs="Arial"/>
          <w:i/>
          <w:lang w:eastAsia="cs-CZ"/>
        </w:rPr>
        <w:t>(§ 74 odst. 1 písm. e) ZZVZ).</w:t>
      </w:r>
      <w:r w:rsidRPr="004E2294">
        <w:rPr>
          <w:rFonts w:cs="Arial"/>
          <w:lang w:eastAsia="cs-CZ"/>
        </w:rPr>
        <w:t xml:space="preserve"> </w:t>
      </w:r>
      <w:r w:rsidRPr="004E2294">
        <w:rPr>
          <w:rStyle w:val="Znakapoznpodarou"/>
          <w:rFonts w:cs="Arial"/>
          <w:lang w:eastAsia="cs-CZ"/>
        </w:rPr>
        <w:footnoteReference w:id="1"/>
      </w:r>
    </w:p>
    <w:p w14:paraId="771FF813" w14:textId="77777777" w:rsidR="003205D3" w:rsidRPr="004E2294" w:rsidRDefault="003205D3" w:rsidP="003205D3">
      <w:pPr>
        <w:jc w:val="both"/>
        <w:rPr>
          <w:rFonts w:cs="Arial"/>
          <w:lang w:eastAsia="cs-CZ"/>
        </w:rPr>
      </w:pPr>
    </w:p>
    <w:p w14:paraId="207CF3A8" w14:textId="77777777" w:rsidR="003205D3" w:rsidRPr="004E2294" w:rsidRDefault="003205D3" w:rsidP="003205D3">
      <w:pPr>
        <w:jc w:val="both"/>
        <w:rPr>
          <w:rFonts w:cs="Arial"/>
          <w:lang w:eastAsia="cs-CZ"/>
        </w:rPr>
      </w:pPr>
    </w:p>
    <w:p w14:paraId="749C2628" w14:textId="77777777" w:rsidR="003205D3" w:rsidRPr="004E2294" w:rsidRDefault="003205D3" w:rsidP="003205D3">
      <w:pPr>
        <w:jc w:val="both"/>
        <w:rPr>
          <w:rFonts w:cs="Arial"/>
          <w:lang w:eastAsia="cs-CZ"/>
        </w:rPr>
      </w:pPr>
    </w:p>
    <w:p w14:paraId="2570BA3A" w14:textId="77777777" w:rsidR="003205D3" w:rsidRPr="004E2294" w:rsidRDefault="003205D3" w:rsidP="003205D3">
      <w:pPr>
        <w:jc w:val="both"/>
        <w:rPr>
          <w:rFonts w:cs="Arial"/>
          <w:lang w:eastAsia="cs-CZ"/>
        </w:rPr>
      </w:pPr>
    </w:p>
    <w:p w14:paraId="70A519E9" w14:textId="77777777" w:rsidR="003205D3" w:rsidRPr="004E2294" w:rsidRDefault="003205D3" w:rsidP="003205D3">
      <w:pPr>
        <w:jc w:val="both"/>
        <w:rPr>
          <w:rFonts w:cs="Arial"/>
          <w:lang w:eastAsia="cs-CZ"/>
        </w:rPr>
      </w:pPr>
    </w:p>
    <w:p w14:paraId="08DFED7E" w14:textId="77777777" w:rsidR="003205D3" w:rsidRPr="004E2294" w:rsidRDefault="003205D3" w:rsidP="003205D3">
      <w:pPr>
        <w:jc w:val="both"/>
        <w:rPr>
          <w:rFonts w:cs="Arial"/>
          <w:lang w:eastAsia="cs-CZ"/>
        </w:rPr>
      </w:pPr>
    </w:p>
    <w:p w14:paraId="11A6B957" w14:textId="77777777" w:rsidR="003205D3" w:rsidRPr="004E2294" w:rsidRDefault="003205D3" w:rsidP="003205D3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V ___________________ dne _____________</w:t>
      </w:r>
    </w:p>
    <w:p w14:paraId="44210BC8" w14:textId="77777777" w:rsidR="003205D3" w:rsidRPr="004E2294" w:rsidRDefault="003205D3" w:rsidP="003205D3">
      <w:pPr>
        <w:rPr>
          <w:rFonts w:cs="Arial"/>
          <w:lang w:eastAsia="cs-CZ"/>
        </w:rPr>
      </w:pPr>
    </w:p>
    <w:p w14:paraId="42CDD4F1" w14:textId="77777777" w:rsidR="003205D3" w:rsidRPr="004E2294" w:rsidRDefault="003205D3" w:rsidP="003205D3">
      <w:pPr>
        <w:rPr>
          <w:rFonts w:cs="Arial"/>
          <w:lang w:eastAsia="cs-CZ"/>
        </w:rPr>
      </w:pPr>
    </w:p>
    <w:p w14:paraId="6D6F00DB" w14:textId="77777777" w:rsidR="003205D3" w:rsidRPr="004E2294" w:rsidRDefault="003205D3" w:rsidP="003205D3">
      <w:pPr>
        <w:rPr>
          <w:rFonts w:cs="Arial"/>
          <w:lang w:eastAsia="cs-CZ"/>
        </w:rPr>
      </w:pPr>
    </w:p>
    <w:p w14:paraId="5680D38F" w14:textId="77777777" w:rsidR="003205D3" w:rsidRPr="004E2294" w:rsidRDefault="003205D3" w:rsidP="003205D3">
      <w:pPr>
        <w:rPr>
          <w:rFonts w:cs="Arial"/>
          <w:lang w:eastAsia="cs-CZ"/>
        </w:rPr>
      </w:pPr>
      <w:r w:rsidRPr="004E2294">
        <w:rPr>
          <w:rFonts w:cs="Arial"/>
          <w:szCs w:val="22"/>
          <w:lang w:eastAsia="cs-CZ"/>
        </w:rPr>
        <w:t>Jméno</w:t>
      </w:r>
      <w:r w:rsidRPr="004E2294">
        <w:rPr>
          <w:rFonts w:cs="Arial"/>
          <w:lang w:eastAsia="cs-CZ"/>
        </w:rPr>
        <w:t xml:space="preserve"> a podpis osoby oprávněné zastupovat účastníka zadávacího řízení:</w:t>
      </w:r>
      <w:r w:rsidRPr="004E2294">
        <w:rPr>
          <w:rStyle w:val="Znakapoznpodarou"/>
          <w:rFonts w:cs="Arial"/>
          <w:lang w:eastAsia="cs-CZ"/>
        </w:rPr>
        <w:footnoteReference w:id="2"/>
      </w:r>
      <w:r w:rsidRPr="004E2294">
        <w:rPr>
          <w:rFonts w:cs="Arial"/>
          <w:lang w:eastAsia="cs-CZ"/>
        </w:rPr>
        <w:t xml:space="preserve"> </w:t>
      </w:r>
    </w:p>
    <w:p w14:paraId="2740F47C" w14:textId="77777777" w:rsidR="003205D3" w:rsidRPr="004E2294" w:rsidRDefault="003205D3" w:rsidP="003205D3">
      <w:pPr>
        <w:rPr>
          <w:rFonts w:cs="Arial"/>
          <w:lang w:eastAsia="cs-CZ"/>
        </w:rPr>
      </w:pPr>
    </w:p>
    <w:p w14:paraId="01F0033B" w14:textId="77777777" w:rsidR="003205D3" w:rsidRPr="004E2294" w:rsidRDefault="003205D3" w:rsidP="003205D3">
      <w:pPr>
        <w:rPr>
          <w:rFonts w:cs="Arial"/>
          <w:lang w:eastAsia="cs-CZ"/>
        </w:rPr>
      </w:pPr>
    </w:p>
    <w:p w14:paraId="6FB89B2A" w14:textId="77777777" w:rsidR="003205D3" w:rsidRPr="004E2294" w:rsidRDefault="003205D3" w:rsidP="003205D3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_______________________</w:t>
      </w:r>
    </w:p>
    <w:p w14:paraId="182584F6" w14:textId="77777777" w:rsidR="003205D3" w:rsidRPr="004E2294" w:rsidRDefault="003205D3" w:rsidP="003205D3">
      <w:pPr>
        <w:rPr>
          <w:rFonts w:cs="Arial"/>
          <w:lang w:eastAsia="cs-CZ"/>
        </w:rPr>
      </w:pPr>
    </w:p>
    <w:p w14:paraId="726A8EBB" w14:textId="77777777" w:rsidR="003205D3" w:rsidRPr="004E2294" w:rsidRDefault="003205D3" w:rsidP="003205D3">
      <w:pPr>
        <w:jc w:val="both"/>
        <w:rPr>
          <w:rFonts w:cs="Arial"/>
          <w:lang w:eastAsia="cs-CZ"/>
        </w:rPr>
      </w:pPr>
    </w:p>
    <w:p w14:paraId="3A2464AD" w14:textId="77777777" w:rsidR="001015B3" w:rsidRPr="001015B3" w:rsidRDefault="001015B3" w:rsidP="001015B3"/>
    <w:sectPr w:rsidR="001015B3" w:rsidRPr="001015B3" w:rsidSect="00B20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53F7" w14:textId="77777777" w:rsidR="00507376" w:rsidRDefault="00507376">
      <w:r>
        <w:separator/>
      </w:r>
    </w:p>
  </w:endnote>
  <w:endnote w:type="continuationSeparator" w:id="0">
    <w:p w14:paraId="05A27DCB" w14:textId="77777777" w:rsidR="00507376" w:rsidRDefault="0050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C44B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7F61064E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2BE24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5EE55D58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A70EB18" wp14:editId="38F7D95A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AD2E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BB900BF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75A1F2D" wp14:editId="776AADC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35E4E4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3EE61D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B2C8A10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06B9658D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1798E9E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433F4996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483BE66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D02F83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35F997BF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DF6D91B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DA43D7C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FD0D40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6962DBEB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299A07B" wp14:editId="6AAE6BD1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09BBC3D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19118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06B28A9" wp14:editId="6A03BF46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675E861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460B87E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D9278F0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67366DBF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E1D1B12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643743A8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10D77D8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5F6DEA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5AC8CB97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72B8223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3A5B" w14:textId="77777777" w:rsidR="00507376" w:rsidRDefault="00507376">
      <w:r>
        <w:separator/>
      </w:r>
    </w:p>
  </w:footnote>
  <w:footnote w:type="continuationSeparator" w:id="0">
    <w:p w14:paraId="35121554" w14:textId="77777777" w:rsidR="00507376" w:rsidRDefault="00507376">
      <w:r>
        <w:continuationSeparator/>
      </w:r>
    </w:p>
  </w:footnote>
  <w:footnote w:id="1">
    <w:p w14:paraId="7CF29311" w14:textId="77777777" w:rsidR="003205D3" w:rsidRPr="001E4584" w:rsidRDefault="003205D3" w:rsidP="003205D3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0100EC30" w14:textId="77777777" w:rsidR="003205D3" w:rsidRPr="00DE6289" w:rsidRDefault="003205D3" w:rsidP="003205D3">
      <w:pPr>
        <w:pStyle w:val="Textpoznpodarou"/>
        <w:rPr>
          <w:color w:val="0070C0"/>
        </w:rPr>
      </w:pPr>
      <w:r w:rsidRPr="00DE6289">
        <w:rPr>
          <w:rStyle w:val="Znakapoznpodarou"/>
          <w:color w:val="auto"/>
        </w:rPr>
        <w:footnoteRef/>
      </w:r>
      <w:r w:rsidRPr="00DE6289">
        <w:rPr>
          <w:color w:val="auto"/>
        </w:rPr>
        <w:t xml:space="preserve"> </w:t>
      </w:r>
      <w:r w:rsidRPr="00DE6289">
        <w:rPr>
          <w:rFonts w:cs="Arial"/>
          <w:i/>
          <w:color w:val="auto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0072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70B7" w14:textId="77777777" w:rsidR="00046A38" w:rsidRDefault="00046A38">
    <w:pPr>
      <w:pStyle w:val="Zhlav"/>
    </w:pPr>
  </w:p>
  <w:p w14:paraId="669BE529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6FB0B40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435226">
    <w:abstractNumId w:val="0"/>
  </w:num>
  <w:num w:numId="2" w16cid:durableId="861750298">
    <w:abstractNumId w:val="1"/>
  </w:num>
  <w:num w:numId="3" w16cid:durableId="1556627501">
    <w:abstractNumId w:val="2"/>
  </w:num>
  <w:num w:numId="4" w16cid:durableId="2113620952">
    <w:abstractNumId w:val="3"/>
  </w:num>
  <w:num w:numId="5" w16cid:durableId="1206332876">
    <w:abstractNumId w:val="4"/>
  </w:num>
  <w:num w:numId="6" w16cid:durableId="1525513011">
    <w:abstractNumId w:val="5"/>
  </w:num>
  <w:num w:numId="7" w16cid:durableId="1479808271">
    <w:abstractNumId w:val="6"/>
  </w:num>
  <w:num w:numId="8" w16cid:durableId="4677660">
    <w:abstractNumId w:val="7"/>
  </w:num>
  <w:num w:numId="9" w16cid:durableId="515115665">
    <w:abstractNumId w:val="8"/>
  </w:num>
  <w:num w:numId="10" w16cid:durableId="1585992529">
    <w:abstractNumId w:val="9"/>
  </w:num>
  <w:num w:numId="11" w16cid:durableId="14578958">
    <w:abstractNumId w:val="10"/>
  </w:num>
  <w:num w:numId="12" w16cid:durableId="2112815773">
    <w:abstractNumId w:val="11"/>
  </w:num>
  <w:num w:numId="13" w16cid:durableId="2491688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76"/>
    <w:rsid w:val="000036D9"/>
    <w:rsid w:val="00004016"/>
    <w:rsid w:val="00017DF1"/>
    <w:rsid w:val="00031CBE"/>
    <w:rsid w:val="00046A38"/>
    <w:rsid w:val="00052051"/>
    <w:rsid w:val="000670E1"/>
    <w:rsid w:val="00067322"/>
    <w:rsid w:val="00073C87"/>
    <w:rsid w:val="00092AC6"/>
    <w:rsid w:val="000B2EA8"/>
    <w:rsid w:val="001015B3"/>
    <w:rsid w:val="00115F4F"/>
    <w:rsid w:val="00123C4D"/>
    <w:rsid w:val="001258D0"/>
    <w:rsid w:val="0013283D"/>
    <w:rsid w:val="00140AB6"/>
    <w:rsid w:val="00140BA7"/>
    <w:rsid w:val="00160162"/>
    <w:rsid w:val="00197DCD"/>
    <w:rsid w:val="001C3818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76778"/>
    <w:rsid w:val="00276EAF"/>
    <w:rsid w:val="002A07BD"/>
    <w:rsid w:val="002B737D"/>
    <w:rsid w:val="002D49B0"/>
    <w:rsid w:val="002D76E6"/>
    <w:rsid w:val="0030220C"/>
    <w:rsid w:val="00304E08"/>
    <w:rsid w:val="003205D3"/>
    <w:rsid w:val="00332AC9"/>
    <w:rsid w:val="003433C9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507376"/>
    <w:rsid w:val="0052293C"/>
    <w:rsid w:val="005322AE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A1ED0"/>
    <w:rsid w:val="006B441E"/>
    <w:rsid w:val="006E1D7F"/>
    <w:rsid w:val="006F3902"/>
    <w:rsid w:val="0072149F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5C73"/>
    <w:rsid w:val="009A1DD4"/>
    <w:rsid w:val="009A5131"/>
    <w:rsid w:val="009D6FAF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75806"/>
    <w:rsid w:val="00CB4578"/>
    <w:rsid w:val="00CC2F76"/>
    <w:rsid w:val="00CE42B6"/>
    <w:rsid w:val="00D8025A"/>
    <w:rsid w:val="00DB3466"/>
    <w:rsid w:val="00DC3682"/>
    <w:rsid w:val="00DC5D83"/>
    <w:rsid w:val="00DD0A45"/>
    <w:rsid w:val="00DE6289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42125"/>
    <w:rsid w:val="00F5388B"/>
    <w:rsid w:val="00F6269A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A9254"/>
  <w15:docId w15:val="{54F8A9AF-19C1-4069-A416-98EC11A3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205D3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3205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dolanova\Downloads\hlavi&#269;kov&#253;%20pap&#237;r%20od%2001.01.2023%20(&#353;ablona%20Word)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2C6C8DDBC14A67ABED3241EAA5D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EACFD-85F1-4D57-912A-4F70450ED3D7}"/>
      </w:docPartPr>
      <w:docPartBody>
        <w:p w:rsidR="00B75172" w:rsidRDefault="006915FC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6915FC" w:rsidRDefault="006915FC">
          <w:pPr>
            <w:pStyle w:val="D22C6C8DDBC14A67ABED3241EAA5DED7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73A767374650458C8AE5463A35E35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ABB8E-08A4-4A50-A8E2-74208376C167}"/>
      </w:docPartPr>
      <w:docPartBody>
        <w:p w:rsidR="006915FC" w:rsidRDefault="006915FC">
          <w:pPr>
            <w:pStyle w:val="73A767374650458C8AE5463A35E3559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FEF738F46DF746BFBFC156D7A4BB5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F92BF-5D9E-4668-B17F-C3C464414B1A}"/>
      </w:docPartPr>
      <w:docPartBody>
        <w:p w:rsidR="006915FC" w:rsidRDefault="006915FC">
          <w:pPr>
            <w:pStyle w:val="FEF738F46DF746BFBFC156D7A4BB53B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AABFC760B7ED41A0937D18C787E7B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0CD9B-83E7-4676-A1A6-2F47B0A9AAE4}"/>
      </w:docPartPr>
      <w:docPartBody>
        <w:p w:rsidR="006915FC" w:rsidRDefault="006915FC">
          <w:pPr>
            <w:pStyle w:val="AABFC760B7ED41A0937D18C787E7BF1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FC"/>
    <w:rsid w:val="0069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22C6C8DDBC14A67ABED3241EAA5DED7">
    <w:name w:val="D22C6C8DDBC14A67ABED3241EAA5DED7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3A767374650458C8AE5463A35E3559E">
    <w:name w:val="73A767374650458C8AE5463A35E3559E"/>
  </w:style>
  <w:style w:type="paragraph" w:customStyle="1" w:styleId="FEF738F46DF746BFBFC156D7A4BB53B1">
    <w:name w:val="FEF738F46DF746BFBFC156D7A4BB53B1"/>
  </w:style>
  <w:style w:type="paragraph" w:customStyle="1" w:styleId="AABFC760B7ED41A0937D18C787E7BF15">
    <w:name w:val="AABFC760B7ED41A0937D18C787E7B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od 01.01.2023 (šablona Word) (1)</Template>
  <TotalTime>1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Dolanová</dc:creator>
  <cp:lastModifiedBy>Marek Meisner</cp:lastModifiedBy>
  <cp:revision>3</cp:revision>
  <cp:lastPrinted>2018-08-08T08:45:00Z</cp:lastPrinted>
  <dcterms:created xsi:type="dcterms:W3CDTF">2023-03-07T10:11:00Z</dcterms:created>
  <dcterms:modified xsi:type="dcterms:W3CDTF">2023-06-14T07:36:00Z</dcterms:modified>
</cp:coreProperties>
</file>