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4A90A5" w14:textId="77777777" w:rsidR="002947DE" w:rsidRDefault="002947DE" w:rsidP="00E516EA">
      <w:pPr>
        <w:spacing w:line="276" w:lineRule="auto"/>
        <w:rPr>
          <w:sz w:val="22"/>
          <w:szCs w:val="22"/>
        </w:rPr>
      </w:pPr>
    </w:p>
    <w:p w14:paraId="5A9BE4D4" w14:textId="77777777" w:rsidR="002947DE" w:rsidRPr="001528A6" w:rsidRDefault="002947DE" w:rsidP="00E516EA">
      <w:pPr>
        <w:pStyle w:val="Nadpis5"/>
        <w:spacing w:after="120" w:line="276" w:lineRule="auto"/>
        <w:rPr>
          <w:rFonts w:ascii="Tahoma" w:hAnsi="Tahoma" w:cs="Tahoma"/>
          <w:sz w:val="20"/>
        </w:rPr>
      </w:pPr>
      <w:proofErr w:type="gramStart"/>
      <w:r w:rsidRPr="001528A6">
        <w:rPr>
          <w:rFonts w:ascii="Tahoma" w:hAnsi="Tahoma" w:cs="Tahoma"/>
          <w:sz w:val="20"/>
        </w:rPr>
        <w:t>S M L O U V A  O  D Í L O</w:t>
      </w:r>
      <w:proofErr w:type="gramEnd"/>
    </w:p>
    <w:p w14:paraId="29A68D28" w14:textId="77777777" w:rsidR="002947DE" w:rsidRPr="001528A6" w:rsidRDefault="002947DE" w:rsidP="00E516EA">
      <w:pPr>
        <w:pStyle w:val="Nadpis5"/>
        <w:spacing w:after="120" w:line="276" w:lineRule="auto"/>
        <w:rPr>
          <w:rFonts w:ascii="Tahoma" w:hAnsi="Tahoma" w:cs="Tahoma"/>
          <w:sz w:val="20"/>
        </w:rPr>
      </w:pPr>
      <w:r w:rsidRPr="001528A6">
        <w:rPr>
          <w:rFonts w:ascii="Tahoma" w:hAnsi="Tahoma" w:cs="Tahoma"/>
          <w:sz w:val="20"/>
        </w:rPr>
        <w:t xml:space="preserve">  </w:t>
      </w:r>
      <w:proofErr w:type="gramStart"/>
      <w:r w:rsidRPr="001528A6">
        <w:rPr>
          <w:rFonts w:ascii="Tahoma" w:hAnsi="Tahoma" w:cs="Tahoma"/>
          <w:sz w:val="20"/>
        </w:rPr>
        <w:t>N A   R E A L I Z A C I   S T A V B Y</w:t>
      </w:r>
      <w:proofErr w:type="gramEnd"/>
    </w:p>
    <w:p w14:paraId="7581FFD6" w14:textId="77777777" w:rsidR="002947DE" w:rsidRPr="001528A6" w:rsidRDefault="002947DE" w:rsidP="00E516EA">
      <w:pPr>
        <w:spacing w:after="120" w:line="276" w:lineRule="auto"/>
        <w:rPr>
          <w:rFonts w:ascii="Tahoma" w:hAnsi="Tahoma" w:cs="Tahoma"/>
        </w:rPr>
      </w:pPr>
    </w:p>
    <w:p w14:paraId="17409973" w14:textId="77777777" w:rsidR="00495961" w:rsidRPr="00495961" w:rsidRDefault="00495961" w:rsidP="00E516EA">
      <w:pPr>
        <w:spacing w:after="120" w:line="276" w:lineRule="auto"/>
        <w:rPr>
          <w:rFonts w:ascii="Tahoma" w:hAnsi="Tahoma" w:cs="Tahoma"/>
        </w:rPr>
      </w:pPr>
      <w:r w:rsidRPr="00495961">
        <w:rPr>
          <w:rFonts w:ascii="Tahoma" w:hAnsi="Tahoma" w:cs="Tahoma"/>
        </w:rPr>
        <w:t xml:space="preserve">Městys Brozany nad Ohří </w:t>
      </w:r>
    </w:p>
    <w:p w14:paraId="244B890D" w14:textId="77777777" w:rsidR="00890016" w:rsidRPr="00495961" w:rsidRDefault="00890016" w:rsidP="00E516EA">
      <w:pPr>
        <w:spacing w:after="120" w:line="276" w:lineRule="auto"/>
        <w:rPr>
          <w:rFonts w:ascii="Tahoma" w:hAnsi="Tahoma" w:cs="Tahoma"/>
          <w:i/>
          <w:iCs/>
        </w:rPr>
      </w:pPr>
      <w:r w:rsidRPr="00495961">
        <w:rPr>
          <w:rFonts w:ascii="Tahoma" w:hAnsi="Tahoma" w:cs="Tahoma"/>
        </w:rPr>
        <w:t xml:space="preserve">se sídlem: </w:t>
      </w:r>
      <w:r w:rsidR="00495961" w:rsidRPr="00495961">
        <w:rPr>
          <w:rFonts w:ascii="Tahoma" w:hAnsi="Tahoma" w:cs="Tahoma"/>
        </w:rPr>
        <w:t>Palackého náměstí 75, Brozany nad Ohří 411 81</w:t>
      </w:r>
    </w:p>
    <w:p w14:paraId="00D57B03" w14:textId="77777777" w:rsidR="00495961" w:rsidRPr="00495961" w:rsidRDefault="00890016" w:rsidP="00E516EA">
      <w:pPr>
        <w:spacing w:line="276" w:lineRule="auto"/>
        <w:rPr>
          <w:rFonts w:ascii="Tahoma" w:hAnsi="Tahoma" w:cs="Tahoma"/>
        </w:rPr>
      </w:pPr>
      <w:r w:rsidRPr="00495961">
        <w:rPr>
          <w:rFonts w:ascii="Tahoma" w:hAnsi="Tahoma" w:cs="Tahoma"/>
        </w:rPr>
        <w:t xml:space="preserve">IČO: </w:t>
      </w:r>
      <w:r w:rsidR="00495961" w:rsidRPr="00495961">
        <w:rPr>
          <w:rFonts w:ascii="Tahoma" w:hAnsi="Tahoma" w:cs="Tahoma"/>
        </w:rPr>
        <w:t>00263397</w:t>
      </w:r>
    </w:p>
    <w:p w14:paraId="18DCD9EA" w14:textId="77777777" w:rsidR="00495961" w:rsidRPr="00495961" w:rsidRDefault="00890016" w:rsidP="00E516EA">
      <w:pPr>
        <w:spacing w:line="276" w:lineRule="auto"/>
        <w:rPr>
          <w:rFonts w:ascii="Tahoma" w:hAnsi="Tahoma" w:cs="Tahoma"/>
        </w:rPr>
      </w:pPr>
      <w:r w:rsidRPr="00495961">
        <w:rPr>
          <w:rFonts w:ascii="Tahoma" w:hAnsi="Tahoma" w:cs="Tahoma"/>
        </w:rPr>
        <w:t xml:space="preserve">DIČ: </w:t>
      </w:r>
      <w:r w:rsidR="00E947B6">
        <w:rPr>
          <w:rFonts w:ascii="Tahoma" w:hAnsi="Tahoma" w:cs="Tahoma"/>
        </w:rPr>
        <w:t>CZ</w:t>
      </w:r>
      <w:r w:rsidR="00495961" w:rsidRPr="00495961">
        <w:rPr>
          <w:rFonts w:ascii="Tahoma" w:hAnsi="Tahoma" w:cs="Tahoma"/>
        </w:rPr>
        <w:t>00263397</w:t>
      </w:r>
    </w:p>
    <w:p w14:paraId="6BA0A5D8" w14:textId="77777777" w:rsidR="00890016" w:rsidRPr="00495961" w:rsidRDefault="00890016" w:rsidP="00E516EA">
      <w:pPr>
        <w:spacing w:after="120" w:line="276" w:lineRule="auto"/>
        <w:ind w:left="2127" w:hanging="2127"/>
        <w:jc w:val="both"/>
        <w:rPr>
          <w:rFonts w:ascii="Tahoma" w:hAnsi="Tahoma" w:cs="Tahoma"/>
        </w:rPr>
      </w:pPr>
      <w:r w:rsidRPr="00495961">
        <w:rPr>
          <w:rFonts w:ascii="Tahoma" w:hAnsi="Tahoma" w:cs="Tahoma"/>
        </w:rPr>
        <w:t xml:space="preserve">bankovní spojení: </w:t>
      </w:r>
      <w:r w:rsidR="0000530B">
        <w:rPr>
          <w:rFonts w:ascii="Tahoma" w:hAnsi="Tahoma" w:cs="Tahoma"/>
        </w:rPr>
        <w:t>KB Litoměřice</w:t>
      </w:r>
      <w:r w:rsidR="001528A6" w:rsidRPr="00495961">
        <w:rPr>
          <w:rFonts w:ascii="Tahoma" w:hAnsi="Tahoma" w:cs="Tahoma"/>
        </w:rPr>
        <w:t xml:space="preserve">, </w:t>
      </w:r>
      <w:r w:rsidRPr="00495961">
        <w:rPr>
          <w:rFonts w:ascii="Tahoma" w:hAnsi="Tahoma" w:cs="Tahoma"/>
        </w:rPr>
        <w:t xml:space="preserve">číslo účtu: </w:t>
      </w:r>
      <w:r w:rsidR="004A6F9D">
        <w:rPr>
          <w:rFonts w:ascii="Tahoma" w:hAnsi="Tahoma" w:cs="Tahoma"/>
        </w:rPr>
        <w:t>43-889677025/0100</w:t>
      </w:r>
    </w:p>
    <w:p w14:paraId="0D0751E3" w14:textId="77777777" w:rsidR="00890016" w:rsidRPr="00495961" w:rsidRDefault="00890016" w:rsidP="00E516EA">
      <w:pPr>
        <w:spacing w:after="120" w:line="276" w:lineRule="auto"/>
        <w:rPr>
          <w:rFonts w:ascii="Tahoma" w:hAnsi="Tahoma" w:cs="Tahoma"/>
        </w:rPr>
      </w:pPr>
      <w:r w:rsidRPr="00495961">
        <w:rPr>
          <w:rFonts w:ascii="Tahoma" w:hAnsi="Tahoma" w:cs="Tahoma"/>
        </w:rPr>
        <w:t>zastoupen</w:t>
      </w:r>
      <w:r w:rsidR="00495961" w:rsidRPr="00495961">
        <w:rPr>
          <w:rFonts w:ascii="Tahoma" w:hAnsi="Tahoma" w:cs="Tahoma"/>
        </w:rPr>
        <w:t>ý</w:t>
      </w:r>
      <w:r w:rsidRPr="00495961">
        <w:rPr>
          <w:rFonts w:ascii="Tahoma" w:hAnsi="Tahoma" w:cs="Tahoma"/>
        </w:rPr>
        <w:t xml:space="preserve">: </w:t>
      </w:r>
      <w:r w:rsidR="00495961" w:rsidRPr="00495961">
        <w:rPr>
          <w:rFonts w:ascii="Tahoma" w:hAnsi="Tahoma" w:cs="Tahoma"/>
        </w:rPr>
        <w:t>Ing. Václavem Beštou, starostou</w:t>
      </w:r>
      <w:r w:rsidR="00E947B6">
        <w:rPr>
          <w:rFonts w:ascii="Tahoma" w:hAnsi="Tahoma" w:cs="Tahoma"/>
        </w:rPr>
        <w:t xml:space="preserve"> městyse</w:t>
      </w:r>
    </w:p>
    <w:p w14:paraId="6CDD1773" w14:textId="77777777" w:rsidR="00890016" w:rsidRPr="00495961" w:rsidRDefault="00890016" w:rsidP="00E516EA">
      <w:pPr>
        <w:spacing w:after="120" w:line="276" w:lineRule="auto"/>
        <w:rPr>
          <w:rFonts w:ascii="Tahoma" w:hAnsi="Tahoma" w:cs="Tahoma"/>
          <w:i/>
        </w:rPr>
      </w:pPr>
      <w:r w:rsidRPr="00495961">
        <w:rPr>
          <w:rFonts w:ascii="Tahoma" w:hAnsi="Tahoma" w:cs="Tahoma"/>
          <w:i/>
        </w:rPr>
        <w:t>na straně jedné jako objednatel (dále jen „objednatel“)</w:t>
      </w:r>
    </w:p>
    <w:p w14:paraId="78D99A80" w14:textId="77777777" w:rsidR="00890016" w:rsidRPr="001528A6" w:rsidRDefault="00890016" w:rsidP="00E516EA">
      <w:pPr>
        <w:spacing w:after="120" w:line="276" w:lineRule="auto"/>
        <w:rPr>
          <w:rFonts w:ascii="Tahoma" w:hAnsi="Tahoma" w:cs="Tahoma"/>
        </w:rPr>
      </w:pPr>
    </w:p>
    <w:p w14:paraId="4F0906ED" w14:textId="77777777" w:rsidR="00890016" w:rsidRPr="001528A6" w:rsidRDefault="00890016" w:rsidP="00E516EA">
      <w:pPr>
        <w:spacing w:after="120" w:line="276" w:lineRule="auto"/>
        <w:rPr>
          <w:rFonts w:ascii="Tahoma" w:hAnsi="Tahoma" w:cs="Tahoma"/>
        </w:rPr>
      </w:pPr>
      <w:r w:rsidRPr="001528A6">
        <w:rPr>
          <w:rFonts w:ascii="Tahoma" w:hAnsi="Tahoma" w:cs="Tahoma"/>
        </w:rPr>
        <w:t>a</w:t>
      </w:r>
    </w:p>
    <w:p w14:paraId="285B97A1" w14:textId="77777777" w:rsidR="00890016" w:rsidRPr="001528A6" w:rsidRDefault="00890016" w:rsidP="00E516EA">
      <w:pPr>
        <w:spacing w:after="120" w:line="276" w:lineRule="auto"/>
        <w:rPr>
          <w:rFonts w:ascii="Tahoma" w:hAnsi="Tahoma" w:cs="Tahoma"/>
          <w:b/>
        </w:rPr>
      </w:pPr>
    </w:p>
    <w:p w14:paraId="5CD4B3AF" w14:textId="1A2B5F00" w:rsidR="00A83FAB" w:rsidRDefault="001B5362" w:rsidP="00E516EA">
      <w:pPr>
        <w:spacing w:after="120" w:line="276" w:lineRule="auto"/>
        <w:rPr>
          <w:rFonts w:ascii="Tahoma" w:hAnsi="Tahoma" w:cs="Tahoma"/>
        </w:rPr>
      </w:pPr>
      <w:r w:rsidRPr="001B5362">
        <w:rPr>
          <w:rFonts w:ascii="Tahoma" w:hAnsi="Tahoma" w:cs="Tahoma"/>
          <w:highlight w:val="yellow"/>
          <w:lang w:eastAsia="cs-CZ"/>
        </w:rPr>
        <w:t>„doplní Uchazeč“</w:t>
      </w:r>
      <w:r w:rsidRPr="001B5362">
        <w:rPr>
          <w:rFonts w:ascii="Tahoma" w:hAnsi="Tahoma" w:cs="Tahoma"/>
          <w:lang w:eastAsia="cs-CZ"/>
        </w:rPr>
        <w:t xml:space="preserve"> </w:t>
      </w:r>
      <w:r w:rsidR="00A83FAB">
        <w:rPr>
          <w:rFonts w:ascii="Tahoma" w:hAnsi="Tahoma" w:cs="Tahoma"/>
        </w:rPr>
        <w:t>(zhotovitel)</w:t>
      </w:r>
    </w:p>
    <w:p w14:paraId="66FE2341" w14:textId="77777777" w:rsidR="00890016" w:rsidRPr="004B2CE3" w:rsidRDefault="00890016" w:rsidP="00E516EA">
      <w:pPr>
        <w:spacing w:after="120" w:line="276" w:lineRule="auto"/>
        <w:rPr>
          <w:rFonts w:ascii="Tahoma" w:hAnsi="Tahoma" w:cs="Tahoma"/>
        </w:rPr>
      </w:pPr>
      <w:r w:rsidRPr="004B2CE3">
        <w:rPr>
          <w:rFonts w:ascii="Tahoma" w:hAnsi="Tahoma" w:cs="Tahoma"/>
        </w:rPr>
        <w:t xml:space="preserve">se sídlem: </w:t>
      </w:r>
      <w:r w:rsidR="001B5362">
        <w:rPr>
          <w:rFonts w:ascii="Tahoma" w:hAnsi="Tahoma" w:cs="Tahoma"/>
        </w:rPr>
        <w:tab/>
      </w:r>
      <w:r w:rsidR="001B5362">
        <w:rPr>
          <w:rFonts w:ascii="Tahoma" w:hAnsi="Tahoma" w:cs="Tahoma"/>
        </w:rPr>
        <w:tab/>
      </w:r>
      <w:r w:rsidR="001B5362" w:rsidRPr="001B5362">
        <w:rPr>
          <w:rFonts w:ascii="Tahoma" w:hAnsi="Tahoma" w:cs="Tahoma"/>
          <w:highlight w:val="yellow"/>
          <w:lang w:eastAsia="cs-CZ"/>
        </w:rPr>
        <w:t>„doplní Uchazeč“</w:t>
      </w:r>
    </w:p>
    <w:p w14:paraId="3E9B56EB" w14:textId="77777777" w:rsidR="00890016" w:rsidRPr="001528A6" w:rsidRDefault="00890016" w:rsidP="00E516EA">
      <w:pPr>
        <w:spacing w:after="120" w:line="276" w:lineRule="auto"/>
        <w:rPr>
          <w:rFonts w:ascii="Tahoma" w:hAnsi="Tahoma" w:cs="Tahoma"/>
        </w:rPr>
      </w:pPr>
      <w:r w:rsidRPr="001528A6">
        <w:rPr>
          <w:rFonts w:ascii="Tahoma" w:hAnsi="Tahoma" w:cs="Tahoma"/>
        </w:rPr>
        <w:t xml:space="preserve">IČO:              </w:t>
      </w:r>
      <w:r w:rsidRPr="001528A6">
        <w:rPr>
          <w:rFonts w:ascii="Tahoma" w:hAnsi="Tahoma" w:cs="Tahoma"/>
        </w:rPr>
        <w:tab/>
      </w:r>
      <w:r w:rsidRPr="001528A6">
        <w:rPr>
          <w:rFonts w:ascii="Tahoma" w:hAnsi="Tahoma" w:cs="Tahoma"/>
        </w:rPr>
        <w:tab/>
      </w:r>
      <w:r w:rsidR="001B5362" w:rsidRPr="001B5362">
        <w:rPr>
          <w:rFonts w:ascii="Tahoma" w:hAnsi="Tahoma" w:cs="Tahoma"/>
          <w:highlight w:val="yellow"/>
          <w:lang w:eastAsia="cs-CZ"/>
        </w:rPr>
        <w:t>„doplní Uchazeč“</w:t>
      </w:r>
    </w:p>
    <w:p w14:paraId="68625B32" w14:textId="77777777" w:rsidR="00890016" w:rsidRPr="001528A6" w:rsidRDefault="00890016" w:rsidP="00E516EA">
      <w:pPr>
        <w:spacing w:after="120" w:line="276" w:lineRule="auto"/>
        <w:rPr>
          <w:rFonts w:ascii="Tahoma" w:hAnsi="Tahoma" w:cs="Tahoma"/>
        </w:rPr>
      </w:pPr>
      <w:r w:rsidRPr="001528A6">
        <w:rPr>
          <w:rFonts w:ascii="Tahoma" w:hAnsi="Tahoma" w:cs="Tahoma"/>
        </w:rPr>
        <w:t xml:space="preserve">DIČ:  </w:t>
      </w:r>
      <w:r w:rsidR="001B5362">
        <w:rPr>
          <w:rFonts w:ascii="Tahoma" w:hAnsi="Tahoma" w:cs="Tahoma"/>
        </w:rPr>
        <w:tab/>
      </w:r>
      <w:r w:rsidR="001B5362">
        <w:rPr>
          <w:rFonts w:ascii="Tahoma" w:hAnsi="Tahoma" w:cs="Tahoma"/>
        </w:rPr>
        <w:tab/>
      </w:r>
      <w:r w:rsidR="001B5362">
        <w:rPr>
          <w:rFonts w:ascii="Tahoma" w:hAnsi="Tahoma" w:cs="Tahoma"/>
        </w:rPr>
        <w:tab/>
      </w:r>
      <w:r w:rsidR="001B5362" w:rsidRPr="001B5362">
        <w:rPr>
          <w:rFonts w:ascii="Tahoma" w:hAnsi="Tahoma" w:cs="Tahoma"/>
          <w:highlight w:val="yellow"/>
          <w:lang w:eastAsia="cs-CZ"/>
        </w:rPr>
        <w:t>„doplní Uchazeč“</w:t>
      </w:r>
    </w:p>
    <w:p w14:paraId="20518799" w14:textId="77777777" w:rsidR="00890016" w:rsidRPr="001528A6" w:rsidRDefault="00890016" w:rsidP="00E516EA">
      <w:pPr>
        <w:spacing w:after="120" w:line="276" w:lineRule="auto"/>
        <w:ind w:left="2127" w:hanging="2127"/>
        <w:jc w:val="both"/>
        <w:rPr>
          <w:rFonts w:ascii="Tahoma" w:hAnsi="Tahoma" w:cs="Tahoma"/>
        </w:rPr>
      </w:pPr>
      <w:r w:rsidRPr="001528A6">
        <w:rPr>
          <w:rFonts w:ascii="Tahoma" w:hAnsi="Tahoma" w:cs="Tahoma"/>
        </w:rPr>
        <w:t>bankovní spojení</w:t>
      </w:r>
      <w:r w:rsidR="00856D44">
        <w:rPr>
          <w:rFonts w:ascii="Tahoma" w:hAnsi="Tahoma" w:cs="Tahoma"/>
        </w:rPr>
        <w:t>:</w:t>
      </w:r>
      <w:r w:rsidR="0077060B">
        <w:rPr>
          <w:rFonts w:ascii="Tahoma" w:hAnsi="Tahoma" w:cs="Tahoma"/>
        </w:rPr>
        <w:t xml:space="preserve"> </w:t>
      </w:r>
      <w:r w:rsidR="001B5362">
        <w:rPr>
          <w:rFonts w:ascii="Tahoma" w:hAnsi="Tahoma" w:cs="Tahoma"/>
        </w:rPr>
        <w:tab/>
      </w:r>
      <w:r w:rsidR="001B5362" w:rsidRPr="001B5362">
        <w:rPr>
          <w:rFonts w:ascii="Tahoma" w:hAnsi="Tahoma" w:cs="Tahoma"/>
          <w:highlight w:val="yellow"/>
          <w:lang w:eastAsia="cs-CZ"/>
        </w:rPr>
        <w:t>„doplní Uchazeč“</w:t>
      </w:r>
    </w:p>
    <w:p w14:paraId="72CBCAC7" w14:textId="77777777" w:rsidR="00890016" w:rsidRPr="001528A6" w:rsidRDefault="00890016" w:rsidP="00E516EA">
      <w:pPr>
        <w:spacing w:after="120" w:line="276" w:lineRule="auto"/>
        <w:rPr>
          <w:rFonts w:ascii="Tahoma" w:hAnsi="Tahoma" w:cs="Tahoma"/>
        </w:rPr>
      </w:pPr>
      <w:r w:rsidRPr="001528A6">
        <w:rPr>
          <w:rFonts w:ascii="Tahoma" w:hAnsi="Tahoma" w:cs="Tahoma"/>
        </w:rPr>
        <w:t xml:space="preserve">zastoupený: </w:t>
      </w:r>
      <w:r w:rsidR="001B5362">
        <w:rPr>
          <w:rFonts w:ascii="Tahoma" w:hAnsi="Tahoma" w:cs="Tahoma"/>
        </w:rPr>
        <w:tab/>
      </w:r>
      <w:r w:rsidR="001B5362">
        <w:rPr>
          <w:rFonts w:ascii="Tahoma" w:hAnsi="Tahoma" w:cs="Tahoma"/>
        </w:rPr>
        <w:tab/>
      </w:r>
      <w:r w:rsidR="001B5362" w:rsidRPr="001B5362">
        <w:rPr>
          <w:rFonts w:ascii="Tahoma" w:hAnsi="Tahoma" w:cs="Tahoma"/>
          <w:highlight w:val="yellow"/>
          <w:lang w:eastAsia="cs-CZ"/>
        </w:rPr>
        <w:t>„doplní Uchazeč“</w:t>
      </w:r>
    </w:p>
    <w:p w14:paraId="0F2F181A" w14:textId="77777777" w:rsidR="00890016" w:rsidRPr="001528A6" w:rsidRDefault="00890016" w:rsidP="00E516EA">
      <w:pPr>
        <w:spacing w:after="120" w:line="276" w:lineRule="auto"/>
        <w:jc w:val="both"/>
        <w:rPr>
          <w:rFonts w:ascii="Tahoma" w:hAnsi="Tahoma" w:cs="Tahoma"/>
        </w:rPr>
      </w:pPr>
      <w:r w:rsidRPr="001528A6">
        <w:rPr>
          <w:rFonts w:ascii="Tahoma" w:hAnsi="Tahoma" w:cs="Tahoma"/>
        </w:rPr>
        <w:t>zapsaný v obchodním rejstříku vedeném</w:t>
      </w:r>
      <w:r w:rsidR="0077060B">
        <w:rPr>
          <w:rFonts w:ascii="Tahoma" w:hAnsi="Tahoma" w:cs="Tahoma"/>
        </w:rPr>
        <w:t xml:space="preserve"> soudem v </w:t>
      </w:r>
      <w:r w:rsidR="001B5362" w:rsidRPr="001B5362">
        <w:rPr>
          <w:rFonts w:ascii="Tahoma" w:hAnsi="Tahoma" w:cs="Tahoma"/>
          <w:highlight w:val="yellow"/>
          <w:lang w:eastAsia="cs-CZ"/>
        </w:rPr>
        <w:t>„doplní Uchazeč“</w:t>
      </w:r>
      <w:r w:rsidR="0077060B">
        <w:rPr>
          <w:rFonts w:ascii="Tahoma" w:hAnsi="Tahoma" w:cs="Tahoma"/>
        </w:rPr>
        <w:t xml:space="preserve">, oddíl </w:t>
      </w:r>
      <w:r w:rsidR="001B5362" w:rsidRPr="001B5362">
        <w:rPr>
          <w:rFonts w:ascii="Tahoma" w:hAnsi="Tahoma" w:cs="Tahoma"/>
          <w:highlight w:val="yellow"/>
          <w:lang w:eastAsia="cs-CZ"/>
        </w:rPr>
        <w:t>„doplní Uchazeč“</w:t>
      </w:r>
      <w:r w:rsidR="0077060B">
        <w:rPr>
          <w:rFonts w:ascii="Tahoma" w:hAnsi="Tahoma" w:cs="Tahoma"/>
        </w:rPr>
        <w:t xml:space="preserve">, </w:t>
      </w:r>
      <w:proofErr w:type="gramStart"/>
      <w:r w:rsidR="0077060B">
        <w:rPr>
          <w:rFonts w:ascii="Tahoma" w:hAnsi="Tahoma" w:cs="Tahoma"/>
        </w:rPr>
        <w:t xml:space="preserve">vložka </w:t>
      </w:r>
      <w:r w:rsidRPr="001528A6">
        <w:rPr>
          <w:rFonts w:ascii="Tahoma" w:hAnsi="Tahoma" w:cs="Tahoma"/>
        </w:rPr>
        <w:t xml:space="preserve"> </w:t>
      </w:r>
      <w:r w:rsidR="001B5362" w:rsidRPr="001B5362">
        <w:rPr>
          <w:rFonts w:ascii="Tahoma" w:hAnsi="Tahoma" w:cs="Tahoma"/>
          <w:highlight w:val="yellow"/>
          <w:lang w:eastAsia="cs-CZ"/>
        </w:rPr>
        <w:t>„doplní</w:t>
      </w:r>
      <w:proofErr w:type="gramEnd"/>
      <w:r w:rsidR="001B5362" w:rsidRPr="001B5362">
        <w:rPr>
          <w:rFonts w:ascii="Tahoma" w:hAnsi="Tahoma" w:cs="Tahoma"/>
          <w:highlight w:val="yellow"/>
          <w:lang w:eastAsia="cs-CZ"/>
        </w:rPr>
        <w:t xml:space="preserve"> Uchazeč“</w:t>
      </w:r>
    </w:p>
    <w:p w14:paraId="1CBC4ED3" w14:textId="77777777" w:rsidR="00890016" w:rsidRPr="001528A6" w:rsidRDefault="00890016" w:rsidP="00E516EA">
      <w:pPr>
        <w:pStyle w:val="BodyText21"/>
        <w:widowControl/>
        <w:spacing w:after="120" w:line="276" w:lineRule="auto"/>
        <w:rPr>
          <w:rFonts w:ascii="Tahoma" w:hAnsi="Tahoma" w:cs="Tahoma"/>
          <w:i/>
          <w:sz w:val="20"/>
        </w:rPr>
      </w:pPr>
      <w:r w:rsidRPr="001528A6">
        <w:rPr>
          <w:rFonts w:ascii="Tahoma" w:hAnsi="Tahoma" w:cs="Tahoma"/>
          <w:i/>
          <w:sz w:val="20"/>
        </w:rPr>
        <w:t>na straně druhé jako zhotovitel (dále jen „zhotovitel“)</w:t>
      </w:r>
    </w:p>
    <w:p w14:paraId="7F28C306" w14:textId="77777777" w:rsidR="002947DE" w:rsidRPr="001528A6" w:rsidRDefault="002947DE" w:rsidP="00E516EA">
      <w:pPr>
        <w:spacing w:after="120" w:line="276" w:lineRule="auto"/>
        <w:jc w:val="both"/>
        <w:rPr>
          <w:rFonts w:ascii="Tahoma" w:hAnsi="Tahoma" w:cs="Tahoma"/>
        </w:rPr>
      </w:pPr>
    </w:p>
    <w:p w14:paraId="59CEBD3B" w14:textId="77777777" w:rsidR="002947DE" w:rsidRPr="001528A6" w:rsidRDefault="002947DE" w:rsidP="00E516EA">
      <w:pPr>
        <w:pStyle w:val="BodyText21"/>
        <w:widowControl/>
        <w:spacing w:after="120" w:line="276" w:lineRule="auto"/>
        <w:rPr>
          <w:rFonts w:ascii="Tahoma" w:hAnsi="Tahoma" w:cs="Tahoma"/>
          <w:sz w:val="20"/>
        </w:rPr>
      </w:pPr>
      <w:r w:rsidRPr="001528A6">
        <w:rPr>
          <w:rFonts w:ascii="Tahoma" w:hAnsi="Tahoma" w:cs="Tahoma"/>
          <w:sz w:val="20"/>
        </w:rPr>
        <w:t xml:space="preserve">uzavírají ve smyslu zákona č. </w:t>
      </w:r>
      <w:r w:rsidR="006F110E" w:rsidRPr="001528A6">
        <w:rPr>
          <w:rFonts w:ascii="Tahoma" w:hAnsi="Tahoma" w:cs="Tahoma"/>
          <w:sz w:val="20"/>
        </w:rPr>
        <w:t>89/2012</w:t>
      </w:r>
      <w:r w:rsidRPr="001528A6">
        <w:rPr>
          <w:rFonts w:ascii="Tahoma" w:hAnsi="Tahoma" w:cs="Tahoma"/>
          <w:sz w:val="20"/>
        </w:rPr>
        <w:t xml:space="preserve"> Sb., </w:t>
      </w:r>
      <w:r w:rsidR="006F110E" w:rsidRPr="001528A6">
        <w:rPr>
          <w:rFonts w:ascii="Tahoma" w:hAnsi="Tahoma" w:cs="Tahoma"/>
          <w:sz w:val="20"/>
        </w:rPr>
        <w:t>občanský zákoník</w:t>
      </w:r>
      <w:r w:rsidRPr="001528A6">
        <w:rPr>
          <w:rFonts w:ascii="Tahoma" w:hAnsi="Tahoma" w:cs="Tahoma"/>
          <w:sz w:val="20"/>
        </w:rPr>
        <w:t>, v</w:t>
      </w:r>
      <w:r w:rsidR="006F110E" w:rsidRPr="001528A6">
        <w:rPr>
          <w:rFonts w:ascii="Tahoma" w:hAnsi="Tahoma" w:cs="Tahoma"/>
          <w:sz w:val="20"/>
        </w:rPr>
        <w:t> platném znění</w:t>
      </w:r>
      <w:r w:rsidRPr="001528A6">
        <w:rPr>
          <w:rFonts w:ascii="Tahoma" w:hAnsi="Tahoma" w:cs="Tahoma"/>
          <w:sz w:val="20"/>
        </w:rPr>
        <w:t>, tuto</w:t>
      </w:r>
    </w:p>
    <w:p w14:paraId="6B3E6A9B" w14:textId="77777777" w:rsidR="002947DE" w:rsidRPr="001528A6" w:rsidRDefault="002947DE" w:rsidP="00E516EA">
      <w:pPr>
        <w:pStyle w:val="Nadpis5"/>
        <w:spacing w:after="120" w:line="276" w:lineRule="auto"/>
        <w:rPr>
          <w:rFonts w:ascii="Tahoma" w:hAnsi="Tahoma" w:cs="Tahoma"/>
          <w:sz w:val="20"/>
        </w:rPr>
      </w:pPr>
    </w:p>
    <w:p w14:paraId="548CA4E8" w14:textId="77777777" w:rsidR="00971040" w:rsidRDefault="00971040" w:rsidP="00E516EA">
      <w:pPr>
        <w:pStyle w:val="Nadpis5"/>
        <w:spacing w:after="120" w:line="276" w:lineRule="auto"/>
        <w:rPr>
          <w:rFonts w:ascii="Tahoma" w:hAnsi="Tahoma" w:cs="Tahoma"/>
          <w:sz w:val="20"/>
        </w:rPr>
      </w:pPr>
    </w:p>
    <w:p w14:paraId="329F4800" w14:textId="77777777" w:rsidR="00971040" w:rsidRDefault="00971040" w:rsidP="00E516EA">
      <w:pPr>
        <w:pStyle w:val="Nadpis5"/>
        <w:spacing w:after="120" w:line="276" w:lineRule="auto"/>
        <w:rPr>
          <w:rFonts w:ascii="Tahoma" w:hAnsi="Tahoma" w:cs="Tahoma"/>
          <w:sz w:val="20"/>
        </w:rPr>
      </w:pPr>
    </w:p>
    <w:p w14:paraId="2399FB2C" w14:textId="77777777" w:rsidR="002947DE" w:rsidRPr="001528A6" w:rsidRDefault="002947DE" w:rsidP="00E516EA">
      <w:pPr>
        <w:pStyle w:val="Nadpis5"/>
        <w:spacing w:after="120" w:line="276" w:lineRule="auto"/>
        <w:rPr>
          <w:rFonts w:ascii="Tahoma" w:hAnsi="Tahoma" w:cs="Tahoma"/>
          <w:sz w:val="20"/>
        </w:rPr>
      </w:pPr>
      <w:proofErr w:type="gramStart"/>
      <w:r w:rsidRPr="001528A6">
        <w:rPr>
          <w:rFonts w:ascii="Tahoma" w:hAnsi="Tahoma" w:cs="Tahoma"/>
          <w:sz w:val="20"/>
        </w:rPr>
        <w:t>s m l o u v u  o  d í l o  n a  r e a l i z a c i  s t a v b y</w:t>
      </w:r>
      <w:proofErr w:type="gramEnd"/>
      <w:r w:rsidRPr="001528A6">
        <w:rPr>
          <w:rFonts w:ascii="Tahoma" w:hAnsi="Tahoma" w:cs="Tahoma"/>
          <w:sz w:val="20"/>
        </w:rPr>
        <w:t xml:space="preserve"> </w:t>
      </w:r>
    </w:p>
    <w:p w14:paraId="65459249" w14:textId="77777777" w:rsidR="00BB0DA5" w:rsidRPr="001528A6" w:rsidRDefault="001832A8" w:rsidP="00E516EA">
      <w:pPr>
        <w:pStyle w:val="Zkladntext"/>
        <w:spacing w:after="120" w:line="276" w:lineRule="auto"/>
        <w:rPr>
          <w:rFonts w:ascii="Tahoma" w:hAnsi="Tahoma" w:cs="Tahoma"/>
          <w:b/>
          <w:sz w:val="20"/>
        </w:rPr>
      </w:pPr>
      <w:r w:rsidRPr="001528A6">
        <w:rPr>
          <w:rFonts w:ascii="Tahoma" w:hAnsi="Tahoma" w:cs="Tahoma"/>
          <w:b/>
          <w:sz w:val="20"/>
        </w:rPr>
        <w:t>„</w:t>
      </w:r>
      <w:r w:rsidR="00856D44">
        <w:rPr>
          <w:rFonts w:ascii="Tahoma" w:hAnsi="Tahoma" w:cs="Tahoma"/>
          <w:b/>
          <w:sz w:val="20"/>
        </w:rPr>
        <w:t>Modernizace veřejného prostoru městyse Brozany nad Ohří</w:t>
      </w:r>
      <w:r w:rsidRPr="001528A6">
        <w:rPr>
          <w:rFonts w:ascii="Tahoma" w:hAnsi="Tahoma" w:cs="Tahoma"/>
          <w:b/>
          <w:sz w:val="20"/>
        </w:rPr>
        <w:t>“</w:t>
      </w:r>
    </w:p>
    <w:p w14:paraId="3909E96A" w14:textId="77777777" w:rsidR="002947DE" w:rsidRPr="001528A6" w:rsidRDefault="002947DE" w:rsidP="00E516EA">
      <w:pPr>
        <w:pStyle w:val="Zkladntext"/>
        <w:spacing w:after="120" w:line="276" w:lineRule="auto"/>
        <w:rPr>
          <w:rFonts w:ascii="Tahoma" w:hAnsi="Tahoma" w:cs="Tahoma"/>
          <w:b/>
          <w:sz w:val="20"/>
        </w:rPr>
      </w:pPr>
    </w:p>
    <w:p w14:paraId="4C4C5AC1" w14:textId="77777777" w:rsidR="002947DE" w:rsidRPr="001528A6" w:rsidRDefault="002947DE" w:rsidP="00E516EA">
      <w:pPr>
        <w:pStyle w:val="Zkladntext"/>
        <w:spacing w:after="120" w:line="276" w:lineRule="auto"/>
        <w:jc w:val="left"/>
        <w:rPr>
          <w:rFonts w:ascii="Tahoma" w:hAnsi="Tahoma" w:cs="Tahoma"/>
          <w:b/>
          <w:sz w:val="20"/>
        </w:rPr>
      </w:pPr>
    </w:p>
    <w:p w14:paraId="28427063" w14:textId="77777777" w:rsidR="002947DE" w:rsidRPr="001528A6" w:rsidRDefault="002947DE" w:rsidP="00E516EA">
      <w:pPr>
        <w:pStyle w:val="Zkladntext"/>
        <w:spacing w:after="120" w:line="276" w:lineRule="auto"/>
        <w:jc w:val="both"/>
        <w:rPr>
          <w:rFonts w:ascii="Tahoma" w:hAnsi="Tahoma" w:cs="Tahoma"/>
          <w:b/>
          <w:sz w:val="20"/>
        </w:rPr>
      </w:pPr>
    </w:p>
    <w:p w14:paraId="17DE4A61" w14:textId="77777777" w:rsidR="00C9207A" w:rsidRPr="001528A6" w:rsidRDefault="00C9207A" w:rsidP="00E516EA">
      <w:pPr>
        <w:pStyle w:val="Zkladntext"/>
        <w:spacing w:after="120" w:line="276" w:lineRule="auto"/>
        <w:jc w:val="both"/>
        <w:rPr>
          <w:rFonts w:ascii="Tahoma" w:hAnsi="Tahoma" w:cs="Tahoma"/>
          <w:b/>
          <w:sz w:val="20"/>
        </w:rPr>
      </w:pPr>
    </w:p>
    <w:p w14:paraId="45D8187F" w14:textId="77777777" w:rsidR="00C9207A" w:rsidRPr="001528A6" w:rsidRDefault="00C9207A" w:rsidP="00E516EA">
      <w:pPr>
        <w:pStyle w:val="Zkladntext"/>
        <w:spacing w:after="120" w:line="276" w:lineRule="auto"/>
        <w:jc w:val="both"/>
        <w:rPr>
          <w:rFonts w:ascii="Tahoma" w:hAnsi="Tahoma" w:cs="Tahoma"/>
          <w:b/>
          <w:sz w:val="20"/>
        </w:rPr>
      </w:pPr>
    </w:p>
    <w:p w14:paraId="0E308EE4" w14:textId="77777777" w:rsidR="00C9207A" w:rsidRPr="001528A6" w:rsidRDefault="00C9207A" w:rsidP="00E516EA">
      <w:pPr>
        <w:pStyle w:val="Zkladntext"/>
        <w:spacing w:after="120" w:line="276" w:lineRule="auto"/>
        <w:jc w:val="both"/>
        <w:rPr>
          <w:rFonts w:ascii="Tahoma" w:hAnsi="Tahoma" w:cs="Tahoma"/>
          <w:b/>
          <w:sz w:val="20"/>
        </w:rPr>
      </w:pPr>
    </w:p>
    <w:p w14:paraId="77E670A1" w14:textId="77777777" w:rsidR="002947DE" w:rsidRPr="001528A6" w:rsidRDefault="002947DE" w:rsidP="00E516EA">
      <w:pPr>
        <w:pStyle w:val="Zkladntext"/>
        <w:spacing w:after="120" w:line="276" w:lineRule="auto"/>
        <w:rPr>
          <w:rFonts w:ascii="Tahoma" w:hAnsi="Tahoma" w:cs="Tahoma"/>
          <w:b/>
          <w:sz w:val="20"/>
        </w:rPr>
      </w:pPr>
      <w:r w:rsidRPr="001528A6">
        <w:rPr>
          <w:rFonts w:ascii="Tahoma" w:hAnsi="Tahoma" w:cs="Tahoma"/>
          <w:b/>
          <w:sz w:val="20"/>
        </w:rPr>
        <w:lastRenderedPageBreak/>
        <w:t>I. Úvodní ustanovení</w:t>
      </w:r>
    </w:p>
    <w:p w14:paraId="5E7BCC58" w14:textId="77777777" w:rsidR="002947DE" w:rsidRPr="001528A6" w:rsidRDefault="00137CE6" w:rsidP="00E516EA">
      <w:pPr>
        <w:pStyle w:val="Zkladntext"/>
        <w:numPr>
          <w:ilvl w:val="0"/>
          <w:numId w:val="2"/>
        </w:numPr>
        <w:spacing w:after="120" w:line="276" w:lineRule="auto"/>
        <w:jc w:val="both"/>
        <w:rPr>
          <w:rFonts w:ascii="Tahoma" w:hAnsi="Tahoma" w:cs="Tahoma"/>
          <w:bCs/>
          <w:sz w:val="20"/>
        </w:rPr>
      </w:pPr>
      <w:r w:rsidRPr="001528A6">
        <w:rPr>
          <w:rFonts w:ascii="Tahoma" w:hAnsi="Tahoma" w:cs="Tahoma"/>
          <w:bCs/>
          <w:sz w:val="20"/>
        </w:rPr>
        <w:t xml:space="preserve"> </w:t>
      </w:r>
      <w:r w:rsidR="00BD2DA5" w:rsidRPr="001528A6">
        <w:rPr>
          <w:rFonts w:ascii="Tahoma" w:hAnsi="Tahoma" w:cs="Tahoma"/>
          <w:bCs/>
          <w:sz w:val="20"/>
        </w:rPr>
        <w:t xml:space="preserve">Tato smlouva je mezi objednatelem a zhotovitelem uzavřena za účelem provedení </w:t>
      </w:r>
      <w:r w:rsidR="004554DF" w:rsidRPr="001528A6">
        <w:rPr>
          <w:rFonts w:ascii="Tahoma" w:hAnsi="Tahoma" w:cs="Tahoma"/>
          <w:bCs/>
          <w:sz w:val="20"/>
        </w:rPr>
        <w:t xml:space="preserve">stavby </w:t>
      </w:r>
      <w:r w:rsidR="00856D44">
        <w:rPr>
          <w:rFonts w:ascii="Tahoma" w:hAnsi="Tahoma" w:cs="Tahoma"/>
          <w:bCs/>
          <w:sz w:val="20"/>
        </w:rPr>
        <w:t>„</w:t>
      </w:r>
      <w:r w:rsidR="00856D44">
        <w:rPr>
          <w:rFonts w:ascii="Tahoma" w:hAnsi="Tahoma" w:cs="Tahoma"/>
          <w:b/>
          <w:bCs/>
          <w:sz w:val="20"/>
        </w:rPr>
        <w:t>Modernizace veřejného prostoru městyse Brozany nad Ohří“</w:t>
      </w:r>
      <w:r w:rsidR="004554DF" w:rsidRPr="001528A6">
        <w:rPr>
          <w:rFonts w:ascii="Tahoma" w:hAnsi="Tahoma" w:cs="Tahoma"/>
          <w:b/>
          <w:bCs/>
          <w:sz w:val="20"/>
        </w:rPr>
        <w:t xml:space="preserve">, </w:t>
      </w:r>
      <w:r w:rsidR="004554DF" w:rsidRPr="001528A6">
        <w:rPr>
          <w:rFonts w:ascii="Tahoma" w:hAnsi="Tahoma" w:cs="Tahoma"/>
          <w:bCs/>
          <w:sz w:val="20"/>
        </w:rPr>
        <w:t>a to na základě výběru nejvhodněj</w:t>
      </w:r>
      <w:r w:rsidR="001528A6">
        <w:rPr>
          <w:rFonts w:ascii="Tahoma" w:hAnsi="Tahoma" w:cs="Tahoma"/>
          <w:bCs/>
          <w:sz w:val="20"/>
        </w:rPr>
        <w:t>ší nabídky v zadávacím řízení</w:t>
      </w:r>
      <w:r w:rsidR="004554DF" w:rsidRPr="001528A6">
        <w:rPr>
          <w:rFonts w:ascii="Tahoma" w:hAnsi="Tahoma" w:cs="Tahoma"/>
          <w:bCs/>
          <w:sz w:val="20"/>
        </w:rPr>
        <w:t>.</w:t>
      </w:r>
    </w:p>
    <w:p w14:paraId="4E5B2F8C" w14:textId="77777777" w:rsidR="002947DE" w:rsidRPr="001528A6" w:rsidRDefault="002947DE" w:rsidP="00E516EA">
      <w:pPr>
        <w:pStyle w:val="Zkladntext"/>
        <w:numPr>
          <w:ilvl w:val="0"/>
          <w:numId w:val="2"/>
        </w:numPr>
        <w:spacing w:after="120" w:line="276" w:lineRule="auto"/>
        <w:jc w:val="both"/>
        <w:rPr>
          <w:rFonts w:ascii="Tahoma" w:hAnsi="Tahoma" w:cs="Tahoma"/>
          <w:sz w:val="20"/>
        </w:rPr>
      </w:pPr>
      <w:r w:rsidRPr="001528A6">
        <w:rPr>
          <w:rFonts w:ascii="Tahoma" w:hAnsi="Tahoma" w:cs="Tahoma"/>
          <w:sz w:val="20"/>
        </w:rPr>
        <w:t xml:space="preserve">Zhotovitel prohlašuje, že je </w:t>
      </w:r>
      <w:r w:rsidR="00167D06" w:rsidRPr="001528A6">
        <w:rPr>
          <w:rFonts w:ascii="Tahoma" w:hAnsi="Tahoma" w:cs="Tahoma"/>
          <w:sz w:val="20"/>
        </w:rPr>
        <w:t xml:space="preserve">stavebním podnikatelem ve smyslu zákona č. 183/2006 Sb., stavební zákon, v platném znění, a že je </w:t>
      </w:r>
      <w:r w:rsidRPr="001528A6">
        <w:rPr>
          <w:rFonts w:ascii="Tahoma" w:hAnsi="Tahoma" w:cs="Tahoma"/>
          <w:sz w:val="20"/>
        </w:rPr>
        <w:t>držitelem živnostenského oprávnění  </w:t>
      </w:r>
      <w:r w:rsidRPr="00836EF1">
        <w:rPr>
          <w:rFonts w:ascii="Tahoma" w:hAnsi="Tahoma" w:cs="Tahoma"/>
          <w:sz w:val="20"/>
        </w:rPr>
        <w:t>„Provádění staveb</w:t>
      </w:r>
      <w:r w:rsidR="00167D06" w:rsidRPr="00836EF1">
        <w:rPr>
          <w:rFonts w:ascii="Tahoma" w:hAnsi="Tahoma" w:cs="Tahoma"/>
          <w:sz w:val="20"/>
        </w:rPr>
        <w:t>, jejich změn a odstraňování“ dle zákona č. 455/1991 Sb., živnostenský zákon, v platném znění. Zhotovitel dále</w:t>
      </w:r>
      <w:r w:rsidR="00167D06" w:rsidRPr="001528A6">
        <w:rPr>
          <w:rFonts w:ascii="Tahoma" w:hAnsi="Tahoma" w:cs="Tahoma"/>
          <w:sz w:val="20"/>
        </w:rPr>
        <w:t xml:space="preserve"> prohlašuje, že</w:t>
      </w:r>
      <w:r w:rsidRPr="001528A6">
        <w:rPr>
          <w:rFonts w:ascii="Tahoma" w:hAnsi="Tahoma" w:cs="Tahoma"/>
          <w:sz w:val="20"/>
        </w:rPr>
        <w:t xml:space="preserve"> má řádné vybavení, zkušenosti a schopnosti, aby řádně a včas provedl dílo dle této smlouvy.</w:t>
      </w:r>
    </w:p>
    <w:p w14:paraId="1B3BF710" w14:textId="77777777" w:rsidR="002947DE" w:rsidRPr="001528A6" w:rsidRDefault="002947DE" w:rsidP="00E516EA">
      <w:pPr>
        <w:pStyle w:val="Zkladntext"/>
        <w:spacing w:after="120" w:line="276" w:lineRule="auto"/>
        <w:rPr>
          <w:rFonts w:ascii="Tahoma" w:hAnsi="Tahoma" w:cs="Tahoma"/>
          <w:b/>
          <w:sz w:val="20"/>
        </w:rPr>
      </w:pPr>
    </w:p>
    <w:p w14:paraId="6681D52F" w14:textId="77777777" w:rsidR="002947DE" w:rsidRPr="001528A6" w:rsidRDefault="002947DE" w:rsidP="00E516EA">
      <w:pPr>
        <w:pStyle w:val="Zkladntext"/>
        <w:spacing w:after="120" w:line="276" w:lineRule="auto"/>
        <w:rPr>
          <w:rFonts w:ascii="Tahoma" w:hAnsi="Tahoma" w:cs="Tahoma"/>
          <w:b/>
          <w:sz w:val="20"/>
        </w:rPr>
      </w:pPr>
      <w:r w:rsidRPr="001528A6">
        <w:rPr>
          <w:rFonts w:ascii="Tahoma" w:hAnsi="Tahoma" w:cs="Tahoma"/>
          <w:b/>
          <w:sz w:val="20"/>
        </w:rPr>
        <w:t>II. Předmět smlouvy</w:t>
      </w:r>
    </w:p>
    <w:p w14:paraId="1DDC6B01" w14:textId="77777777" w:rsidR="002947DE" w:rsidRPr="001528A6" w:rsidRDefault="002947DE" w:rsidP="00E516EA">
      <w:pPr>
        <w:numPr>
          <w:ilvl w:val="0"/>
          <w:numId w:val="26"/>
        </w:numPr>
        <w:spacing w:after="120" w:line="276" w:lineRule="auto"/>
        <w:jc w:val="both"/>
        <w:rPr>
          <w:rFonts w:ascii="Tahoma" w:hAnsi="Tahoma" w:cs="Tahoma"/>
        </w:rPr>
      </w:pPr>
      <w:r w:rsidRPr="001528A6">
        <w:rPr>
          <w:rFonts w:ascii="Tahoma" w:hAnsi="Tahoma" w:cs="Tahoma"/>
        </w:rPr>
        <w:t>Zhotovitel se touto smlouvou zavazuje provést pro objednatele řádně a včas, na svůj náklad a nebezpečí sjednané dílo dle článku III. této smlouvy a objednatel se zavazuje za provedené dílo zaplatit zhotoviteli cenu ve výši a za podmínek sjednaných v této smlouvě.</w:t>
      </w:r>
    </w:p>
    <w:p w14:paraId="2C01D3AA" w14:textId="77777777" w:rsidR="002947DE" w:rsidRPr="001528A6" w:rsidRDefault="002947DE" w:rsidP="00E516EA">
      <w:pPr>
        <w:numPr>
          <w:ilvl w:val="0"/>
          <w:numId w:val="26"/>
        </w:numPr>
        <w:spacing w:after="120" w:line="276" w:lineRule="auto"/>
        <w:jc w:val="both"/>
        <w:rPr>
          <w:rFonts w:ascii="Tahoma" w:hAnsi="Tahoma" w:cs="Tahoma"/>
        </w:rPr>
      </w:pPr>
      <w:r w:rsidRPr="001528A6">
        <w:rPr>
          <w:rFonts w:ascii="Tahoma" w:hAnsi="Tahoma" w:cs="Tahoma"/>
        </w:rPr>
        <w:t xml:space="preserve">Zhotovitel provede dílo dle článku III. této smlouvy tím, že řádně a včas dodá kompletní stavební práce, včetně stavebních materiálů, v rozsahu </w:t>
      </w:r>
      <w:r w:rsidR="0031750C" w:rsidRPr="001528A6">
        <w:rPr>
          <w:rFonts w:ascii="Tahoma" w:hAnsi="Tahoma" w:cs="Tahoma"/>
        </w:rPr>
        <w:t>stanoveném projektovou</w:t>
      </w:r>
      <w:r w:rsidRPr="001528A6">
        <w:rPr>
          <w:rFonts w:ascii="Tahoma" w:hAnsi="Tahoma" w:cs="Tahoma"/>
        </w:rPr>
        <w:t xml:space="preserve"> dokumentac</w:t>
      </w:r>
      <w:r w:rsidR="0031750C" w:rsidRPr="001528A6">
        <w:rPr>
          <w:rFonts w:ascii="Tahoma" w:hAnsi="Tahoma" w:cs="Tahoma"/>
        </w:rPr>
        <w:t>í</w:t>
      </w:r>
      <w:r w:rsidRPr="001528A6">
        <w:rPr>
          <w:rFonts w:ascii="Tahoma" w:hAnsi="Tahoma" w:cs="Tahoma"/>
        </w:rPr>
        <w:t>, t</w:t>
      </w:r>
      <w:r w:rsidR="00167D06" w:rsidRPr="001528A6">
        <w:rPr>
          <w:rFonts w:ascii="Tahoma" w:hAnsi="Tahoma" w:cs="Tahoma"/>
        </w:rPr>
        <w:t>ou</w:t>
      </w:r>
      <w:r w:rsidRPr="001528A6">
        <w:rPr>
          <w:rFonts w:ascii="Tahoma" w:hAnsi="Tahoma" w:cs="Tahoma"/>
        </w:rPr>
        <w:t>to smlouv</w:t>
      </w:r>
      <w:r w:rsidR="00BB0DA5" w:rsidRPr="001528A6">
        <w:rPr>
          <w:rFonts w:ascii="Tahoma" w:hAnsi="Tahoma" w:cs="Tahoma"/>
        </w:rPr>
        <w:t>ou</w:t>
      </w:r>
      <w:r w:rsidRPr="001528A6">
        <w:rPr>
          <w:rFonts w:ascii="Tahoma" w:hAnsi="Tahoma" w:cs="Tahoma"/>
        </w:rPr>
        <w:t xml:space="preserve">, </w:t>
      </w:r>
      <w:r w:rsidR="004554DF" w:rsidRPr="001528A6">
        <w:rPr>
          <w:rFonts w:ascii="Tahoma" w:hAnsi="Tahoma" w:cs="Tahoma"/>
        </w:rPr>
        <w:t>zadávacími podmínkami a dodatečnými informacemi,</w:t>
      </w:r>
      <w:r w:rsidR="005C41B1">
        <w:rPr>
          <w:rFonts w:ascii="Tahoma" w:hAnsi="Tahoma" w:cs="Tahoma"/>
        </w:rPr>
        <w:t xml:space="preserve"> </w:t>
      </w:r>
      <w:r w:rsidRPr="001528A6">
        <w:rPr>
          <w:rFonts w:ascii="Tahoma" w:hAnsi="Tahoma" w:cs="Tahoma"/>
        </w:rPr>
        <w:t>obecně závazný</w:t>
      </w:r>
      <w:r w:rsidR="00167D06" w:rsidRPr="001528A6">
        <w:rPr>
          <w:rFonts w:ascii="Tahoma" w:hAnsi="Tahoma" w:cs="Tahoma"/>
        </w:rPr>
        <w:t>mi</w:t>
      </w:r>
      <w:r w:rsidRPr="001528A6">
        <w:rPr>
          <w:rFonts w:ascii="Tahoma" w:hAnsi="Tahoma" w:cs="Tahoma"/>
        </w:rPr>
        <w:t xml:space="preserve"> právní</w:t>
      </w:r>
      <w:r w:rsidR="00167D06" w:rsidRPr="001528A6">
        <w:rPr>
          <w:rFonts w:ascii="Tahoma" w:hAnsi="Tahoma" w:cs="Tahoma"/>
        </w:rPr>
        <w:t>mi</w:t>
      </w:r>
      <w:r w:rsidRPr="001528A6">
        <w:rPr>
          <w:rFonts w:ascii="Tahoma" w:hAnsi="Tahoma" w:cs="Tahoma"/>
        </w:rPr>
        <w:t xml:space="preserve"> předpis</w:t>
      </w:r>
      <w:r w:rsidR="00167D06" w:rsidRPr="001528A6">
        <w:rPr>
          <w:rFonts w:ascii="Tahoma" w:hAnsi="Tahoma" w:cs="Tahoma"/>
        </w:rPr>
        <w:t>y</w:t>
      </w:r>
      <w:r w:rsidRPr="001528A6">
        <w:rPr>
          <w:rFonts w:ascii="Tahoma" w:hAnsi="Tahoma" w:cs="Tahoma"/>
        </w:rPr>
        <w:t xml:space="preserve">, </w:t>
      </w:r>
      <w:r w:rsidR="00167D06" w:rsidRPr="001528A6">
        <w:rPr>
          <w:rFonts w:ascii="Tahoma" w:hAnsi="Tahoma" w:cs="Tahoma"/>
        </w:rPr>
        <w:t xml:space="preserve">technickými normami </w:t>
      </w:r>
      <w:r w:rsidRPr="001528A6">
        <w:rPr>
          <w:rFonts w:ascii="Tahoma" w:hAnsi="Tahoma" w:cs="Tahoma"/>
        </w:rPr>
        <w:t>ČSN, EN a ostatní</w:t>
      </w:r>
      <w:r w:rsidR="00167D06" w:rsidRPr="001528A6">
        <w:rPr>
          <w:rFonts w:ascii="Tahoma" w:hAnsi="Tahoma" w:cs="Tahoma"/>
        </w:rPr>
        <w:t>mi</w:t>
      </w:r>
      <w:r w:rsidRPr="001528A6">
        <w:rPr>
          <w:rFonts w:ascii="Tahoma" w:hAnsi="Tahoma" w:cs="Tahoma"/>
        </w:rPr>
        <w:t xml:space="preserve"> norm</w:t>
      </w:r>
      <w:r w:rsidR="00167D06" w:rsidRPr="001528A6">
        <w:rPr>
          <w:rFonts w:ascii="Tahoma" w:hAnsi="Tahoma" w:cs="Tahoma"/>
        </w:rPr>
        <w:t>ami</w:t>
      </w:r>
      <w:r w:rsidRPr="001528A6">
        <w:rPr>
          <w:rFonts w:ascii="Tahoma" w:hAnsi="Tahoma" w:cs="Tahoma"/>
        </w:rPr>
        <w:t>, a to včetně zařízení staveniště a jeho vyklizení po dokončení díla.</w:t>
      </w:r>
    </w:p>
    <w:p w14:paraId="5D21F37A" w14:textId="77777777" w:rsidR="002947DE" w:rsidRPr="001528A6" w:rsidRDefault="002947DE" w:rsidP="00E516EA">
      <w:pPr>
        <w:spacing w:after="120" w:line="276" w:lineRule="auto"/>
        <w:rPr>
          <w:rFonts w:ascii="Tahoma" w:hAnsi="Tahoma" w:cs="Tahoma"/>
          <w:b/>
        </w:rPr>
      </w:pPr>
    </w:p>
    <w:p w14:paraId="7A867D89" w14:textId="77777777" w:rsidR="002947DE" w:rsidRPr="001528A6" w:rsidRDefault="002947DE" w:rsidP="00E516EA">
      <w:pPr>
        <w:pStyle w:val="Nadpis6"/>
        <w:spacing w:after="120" w:line="276" w:lineRule="auto"/>
        <w:rPr>
          <w:rFonts w:ascii="Tahoma" w:hAnsi="Tahoma" w:cs="Tahoma"/>
          <w:sz w:val="20"/>
        </w:rPr>
      </w:pPr>
      <w:r w:rsidRPr="001528A6">
        <w:rPr>
          <w:rFonts w:ascii="Tahoma" w:hAnsi="Tahoma" w:cs="Tahoma"/>
          <w:sz w:val="20"/>
        </w:rPr>
        <w:t>III. Specifikace díla</w:t>
      </w:r>
    </w:p>
    <w:p w14:paraId="148AF865" w14:textId="77777777" w:rsidR="002947DE" w:rsidRPr="001528A6" w:rsidRDefault="002947DE" w:rsidP="00E516EA">
      <w:pPr>
        <w:numPr>
          <w:ilvl w:val="0"/>
          <w:numId w:val="10"/>
        </w:numPr>
        <w:spacing w:after="120" w:line="276" w:lineRule="auto"/>
        <w:jc w:val="both"/>
        <w:rPr>
          <w:rFonts w:ascii="Tahoma" w:hAnsi="Tahoma" w:cs="Tahoma"/>
        </w:rPr>
      </w:pPr>
      <w:r w:rsidRPr="001528A6">
        <w:rPr>
          <w:rFonts w:ascii="Tahoma" w:hAnsi="Tahoma" w:cs="Tahoma"/>
        </w:rPr>
        <w:t>Předmětem díla je provedení díla dle této smlouvy, a to prov</w:t>
      </w:r>
      <w:r w:rsidR="00AB4B19" w:rsidRPr="001528A6">
        <w:rPr>
          <w:rFonts w:ascii="Tahoma" w:hAnsi="Tahoma" w:cs="Tahoma"/>
        </w:rPr>
        <w:t>edení</w:t>
      </w:r>
      <w:r w:rsidR="00856D44">
        <w:rPr>
          <w:rFonts w:ascii="Tahoma" w:hAnsi="Tahoma" w:cs="Tahoma"/>
        </w:rPr>
        <w:t xml:space="preserve"> stavby označené jako </w:t>
      </w:r>
      <w:r w:rsidR="00856D44">
        <w:rPr>
          <w:rFonts w:ascii="Tahoma" w:hAnsi="Tahoma" w:cs="Tahoma"/>
          <w:b/>
        </w:rPr>
        <w:t>„Modernizace veřejného prostoru městyse Brozany nad Ohří</w:t>
      </w:r>
      <w:r w:rsidRPr="001528A6">
        <w:rPr>
          <w:rFonts w:ascii="Tahoma" w:hAnsi="Tahoma" w:cs="Tahoma"/>
        </w:rPr>
        <w:t>, která je řešena projektovou dokumentací</w:t>
      </w:r>
      <w:r w:rsidR="004554DF" w:rsidRPr="001528A6">
        <w:rPr>
          <w:rFonts w:ascii="Tahoma" w:hAnsi="Tahoma" w:cs="Tahoma"/>
        </w:rPr>
        <w:t xml:space="preserve"> </w:t>
      </w:r>
      <w:r w:rsidRPr="001528A6">
        <w:rPr>
          <w:rFonts w:ascii="Tahoma" w:hAnsi="Tahoma" w:cs="Tahoma"/>
        </w:rPr>
        <w:t xml:space="preserve">zpracovanou </w:t>
      </w:r>
      <w:r w:rsidR="0031750C" w:rsidRPr="001528A6">
        <w:rPr>
          <w:rFonts w:ascii="Tahoma" w:hAnsi="Tahoma" w:cs="Tahoma"/>
        </w:rPr>
        <w:t xml:space="preserve">společností </w:t>
      </w:r>
      <w:r w:rsidR="00856D44">
        <w:rPr>
          <w:rFonts w:ascii="Tahoma" w:hAnsi="Tahoma" w:cs="Tahoma"/>
        </w:rPr>
        <w:t>P</w:t>
      </w:r>
      <w:r w:rsidR="004A6F9D">
        <w:rPr>
          <w:rFonts w:ascii="Tahoma" w:hAnsi="Tahoma" w:cs="Tahoma"/>
        </w:rPr>
        <w:t>rojekce dopravní Filip s. r. o., Švermova 1338, 413 01 Roudnice nad Labem.</w:t>
      </w:r>
      <w:r w:rsidRPr="001528A6">
        <w:rPr>
          <w:rFonts w:ascii="Tahoma" w:hAnsi="Tahoma" w:cs="Tahoma"/>
        </w:rPr>
        <w:t xml:space="preserve"> </w:t>
      </w:r>
      <w:r w:rsidRPr="00C23509">
        <w:rPr>
          <w:rFonts w:ascii="Tahoma" w:hAnsi="Tahoma" w:cs="Tahoma"/>
        </w:rPr>
        <w:t>Stavební povolení</w:t>
      </w:r>
      <w:r w:rsidRPr="001528A6">
        <w:rPr>
          <w:rFonts w:ascii="Tahoma" w:hAnsi="Tahoma" w:cs="Tahoma"/>
        </w:rPr>
        <w:t xml:space="preserve"> k předmětné stavbě </w:t>
      </w:r>
      <w:r w:rsidR="002B5A86" w:rsidRPr="001528A6">
        <w:rPr>
          <w:rFonts w:ascii="Tahoma" w:hAnsi="Tahoma" w:cs="Tahoma"/>
        </w:rPr>
        <w:t xml:space="preserve">bude zhotoviteli objednatelem předáno před započetím s prováděním díla </w:t>
      </w:r>
      <w:r w:rsidR="00856D44">
        <w:rPr>
          <w:rFonts w:ascii="Tahoma" w:hAnsi="Tahoma" w:cs="Tahoma"/>
        </w:rPr>
        <w:t xml:space="preserve">a </w:t>
      </w:r>
      <w:r w:rsidR="004A15DE" w:rsidRPr="001528A6">
        <w:rPr>
          <w:rFonts w:ascii="Tahoma" w:hAnsi="Tahoma" w:cs="Tahoma"/>
        </w:rPr>
        <w:t xml:space="preserve">stane součástí této smlouvy jako její </w:t>
      </w:r>
      <w:r w:rsidRPr="001528A6">
        <w:rPr>
          <w:rFonts w:ascii="Tahoma" w:hAnsi="Tahoma" w:cs="Tahoma"/>
        </w:rPr>
        <w:t>příloh</w:t>
      </w:r>
      <w:r w:rsidR="004A15DE" w:rsidRPr="001528A6">
        <w:rPr>
          <w:rFonts w:ascii="Tahoma" w:hAnsi="Tahoma" w:cs="Tahoma"/>
        </w:rPr>
        <w:t>a</w:t>
      </w:r>
      <w:r w:rsidRPr="001528A6">
        <w:rPr>
          <w:rFonts w:ascii="Tahoma" w:hAnsi="Tahoma" w:cs="Tahoma"/>
        </w:rPr>
        <w:t xml:space="preserve"> č</w:t>
      </w:r>
      <w:r w:rsidR="007A238A">
        <w:rPr>
          <w:rFonts w:ascii="Tahoma" w:hAnsi="Tahoma" w:cs="Tahoma"/>
        </w:rPr>
        <w:t>. 3.</w:t>
      </w:r>
      <w:r w:rsidRPr="001528A6">
        <w:rPr>
          <w:rFonts w:ascii="Tahoma" w:hAnsi="Tahoma" w:cs="Tahoma"/>
        </w:rPr>
        <w:t xml:space="preserve"> </w:t>
      </w:r>
    </w:p>
    <w:p w14:paraId="3267E57A" w14:textId="77777777" w:rsidR="002947DE" w:rsidRPr="001528A6" w:rsidRDefault="00AB4B19" w:rsidP="00E516EA">
      <w:pPr>
        <w:spacing w:after="120" w:line="276" w:lineRule="auto"/>
        <w:ind w:left="567"/>
        <w:jc w:val="both"/>
        <w:rPr>
          <w:rFonts w:ascii="Tahoma" w:hAnsi="Tahoma" w:cs="Tahoma"/>
        </w:rPr>
      </w:pPr>
      <w:r w:rsidRPr="001528A6">
        <w:rPr>
          <w:rFonts w:ascii="Tahoma" w:hAnsi="Tahoma" w:cs="Tahoma"/>
        </w:rPr>
        <w:t>P</w:t>
      </w:r>
      <w:r w:rsidR="002947DE" w:rsidRPr="001528A6">
        <w:rPr>
          <w:rFonts w:ascii="Tahoma" w:hAnsi="Tahoma" w:cs="Tahoma"/>
        </w:rPr>
        <w:t>ředmětem díla je provedení všech činností, prací a dodávek obsažených v </w:t>
      </w:r>
      <w:r w:rsidR="00947661" w:rsidRPr="001528A6">
        <w:rPr>
          <w:rFonts w:ascii="Tahoma" w:hAnsi="Tahoma" w:cs="Tahoma"/>
        </w:rPr>
        <w:t xml:space="preserve">textové </w:t>
      </w:r>
      <w:r w:rsidR="002B5A86" w:rsidRPr="001528A6">
        <w:rPr>
          <w:rFonts w:ascii="Tahoma" w:hAnsi="Tahoma" w:cs="Tahoma"/>
        </w:rPr>
        <w:t xml:space="preserve">a </w:t>
      </w:r>
      <w:r w:rsidR="00947661" w:rsidRPr="001528A6">
        <w:rPr>
          <w:rFonts w:ascii="Tahoma" w:hAnsi="Tahoma" w:cs="Tahoma"/>
        </w:rPr>
        <w:t>výkresové části projektové dokumentace a ve výkazu výměr</w:t>
      </w:r>
      <w:r w:rsidR="002947DE" w:rsidRPr="001528A6">
        <w:rPr>
          <w:rFonts w:ascii="Tahoma" w:hAnsi="Tahoma" w:cs="Tahoma"/>
        </w:rPr>
        <w:t xml:space="preserve">. </w:t>
      </w:r>
    </w:p>
    <w:p w14:paraId="56DB484B" w14:textId="77777777" w:rsidR="002947DE" w:rsidRPr="001528A6" w:rsidRDefault="002947DE" w:rsidP="00E516EA">
      <w:pPr>
        <w:pStyle w:val="Zkladntextodsazen32"/>
        <w:numPr>
          <w:ilvl w:val="0"/>
          <w:numId w:val="10"/>
        </w:numPr>
        <w:spacing w:after="120" w:line="276" w:lineRule="auto"/>
        <w:rPr>
          <w:rFonts w:ascii="Tahoma" w:hAnsi="Tahoma" w:cs="Tahoma"/>
          <w:sz w:val="20"/>
        </w:rPr>
      </w:pPr>
      <w:r w:rsidRPr="001528A6">
        <w:rPr>
          <w:rFonts w:ascii="Tahoma" w:hAnsi="Tahoma" w:cs="Tahoma"/>
          <w:sz w:val="20"/>
        </w:rPr>
        <w:t>Dílo bude provedeno v rozsahu, způsobem a v jakosti stanovené:</w:t>
      </w:r>
    </w:p>
    <w:p w14:paraId="35715052" w14:textId="77777777" w:rsidR="002947DE" w:rsidRPr="001528A6" w:rsidRDefault="002947DE" w:rsidP="00E516EA">
      <w:pPr>
        <w:numPr>
          <w:ilvl w:val="0"/>
          <w:numId w:val="9"/>
        </w:numPr>
        <w:spacing w:after="120" w:line="276" w:lineRule="auto"/>
        <w:jc w:val="both"/>
        <w:rPr>
          <w:rFonts w:ascii="Tahoma" w:hAnsi="Tahoma" w:cs="Tahoma"/>
        </w:rPr>
      </w:pPr>
      <w:r w:rsidRPr="001528A6">
        <w:rPr>
          <w:rFonts w:ascii="Tahoma" w:hAnsi="Tahoma" w:cs="Tahoma"/>
        </w:rPr>
        <w:t>touto smlouvou a</w:t>
      </w:r>
    </w:p>
    <w:p w14:paraId="572322EB" w14:textId="77777777" w:rsidR="00F00388" w:rsidRPr="00F00388" w:rsidRDefault="005C41B1" w:rsidP="00E516EA">
      <w:pPr>
        <w:numPr>
          <w:ilvl w:val="0"/>
          <w:numId w:val="9"/>
        </w:numPr>
        <w:spacing w:after="120" w:line="276" w:lineRule="auto"/>
        <w:jc w:val="both"/>
        <w:rPr>
          <w:rFonts w:ascii="Tahoma" w:hAnsi="Tahoma" w:cs="Tahoma"/>
          <w:color w:val="00B050"/>
        </w:rPr>
      </w:pPr>
      <w:r>
        <w:rPr>
          <w:rFonts w:ascii="Tahoma" w:hAnsi="Tahoma" w:cs="Tahoma"/>
        </w:rPr>
        <w:t>dokumentací pro prov</w:t>
      </w:r>
      <w:r w:rsidR="007A238A">
        <w:rPr>
          <w:rFonts w:ascii="Tahoma" w:hAnsi="Tahoma" w:cs="Tahoma"/>
        </w:rPr>
        <w:t>ádění</w:t>
      </w:r>
      <w:r>
        <w:rPr>
          <w:rFonts w:ascii="Tahoma" w:hAnsi="Tahoma" w:cs="Tahoma"/>
        </w:rPr>
        <w:t xml:space="preserve"> stavby</w:t>
      </w:r>
      <w:r w:rsidR="002947DE" w:rsidRPr="001528A6">
        <w:rPr>
          <w:rFonts w:ascii="Tahoma" w:hAnsi="Tahoma" w:cs="Tahoma"/>
        </w:rPr>
        <w:t xml:space="preserve">; </w:t>
      </w:r>
    </w:p>
    <w:p w14:paraId="79FF75FF" w14:textId="77777777" w:rsidR="002947DE" w:rsidRPr="001528A6" w:rsidRDefault="002947DE" w:rsidP="00E516EA">
      <w:pPr>
        <w:numPr>
          <w:ilvl w:val="0"/>
          <w:numId w:val="9"/>
        </w:numPr>
        <w:spacing w:after="120" w:line="276" w:lineRule="auto"/>
        <w:jc w:val="both"/>
        <w:rPr>
          <w:rFonts w:ascii="Tahoma" w:hAnsi="Tahoma" w:cs="Tahoma"/>
        </w:rPr>
      </w:pPr>
      <w:r w:rsidRPr="00C23509">
        <w:rPr>
          <w:rFonts w:ascii="Tahoma" w:hAnsi="Tahoma" w:cs="Tahoma"/>
        </w:rPr>
        <w:t>stavebním povolením</w:t>
      </w:r>
      <w:r w:rsidRPr="001528A6">
        <w:rPr>
          <w:rFonts w:ascii="Tahoma" w:hAnsi="Tahoma" w:cs="Tahoma"/>
        </w:rPr>
        <w:t xml:space="preserve"> </w:t>
      </w:r>
      <w:r w:rsidR="004A15DE" w:rsidRPr="001528A6">
        <w:rPr>
          <w:rFonts w:ascii="Tahoma" w:hAnsi="Tahoma" w:cs="Tahoma"/>
        </w:rPr>
        <w:t>k provádění díla</w:t>
      </w:r>
      <w:r w:rsidR="004554DF" w:rsidRPr="001528A6">
        <w:rPr>
          <w:rFonts w:ascii="Tahoma" w:hAnsi="Tahoma" w:cs="Tahoma"/>
        </w:rPr>
        <w:t>;</w:t>
      </w:r>
      <w:r w:rsidR="004A15DE" w:rsidRPr="001528A6">
        <w:rPr>
          <w:rFonts w:ascii="Tahoma" w:hAnsi="Tahoma" w:cs="Tahoma"/>
        </w:rPr>
        <w:t xml:space="preserve"> </w:t>
      </w:r>
    </w:p>
    <w:p w14:paraId="585EB5AA" w14:textId="77777777" w:rsidR="002947DE" w:rsidRPr="001528A6" w:rsidRDefault="002947DE" w:rsidP="00E516EA">
      <w:pPr>
        <w:numPr>
          <w:ilvl w:val="0"/>
          <w:numId w:val="9"/>
        </w:numPr>
        <w:spacing w:after="120" w:line="276" w:lineRule="auto"/>
        <w:jc w:val="both"/>
        <w:rPr>
          <w:rFonts w:ascii="Tahoma" w:hAnsi="Tahoma" w:cs="Tahoma"/>
        </w:rPr>
      </w:pPr>
      <w:r w:rsidRPr="001528A6">
        <w:rPr>
          <w:rFonts w:ascii="Tahoma" w:hAnsi="Tahoma" w:cs="Tahoma"/>
        </w:rPr>
        <w:t xml:space="preserve">nabídkou zhotovitele díla ze dne </w:t>
      </w:r>
      <w:r w:rsidR="001B5362" w:rsidRPr="001B5362">
        <w:rPr>
          <w:rFonts w:ascii="Tahoma" w:hAnsi="Tahoma" w:cs="Tahoma"/>
          <w:highlight w:val="yellow"/>
          <w:lang w:eastAsia="cs-CZ"/>
        </w:rPr>
        <w:t>„doplní Uchazeč“</w:t>
      </w:r>
      <w:r w:rsidR="001B5362" w:rsidRPr="001B5362">
        <w:rPr>
          <w:rFonts w:ascii="Tahoma" w:hAnsi="Tahoma" w:cs="Tahoma"/>
          <w:lang w:eastAsia="cs-CZ"/>
        </w:rPr>
        <w:t xml:space="preserve"> </w:t>
      </w:r>
      <w:r w:rsidRPr="001528A6">
        <w:rPr>
          <w:rFonts w:ascii="Tahoma" w:hAnsi="Tahoma" w:cs="Tahoma"/>
        </w:rPr>
        <w:t>a</w:t>
      </w:r>
    </w:p>
    <w:p w14:paraId="446C28AD" w14:textId="77777777" w:rsidR="004554DF" w:rsidRPr="001528A6" w:rsidRDefault="002947DE" w:rsidP="00E516EA">
      <w:pPr>
        <w:numPr>
          <w:ilvl w:val="0"/>
          <w:numId w:val="9"/>
        </w:numPr>
        <w:spacing w:after="120" w:line="276" w:lineRule="auto"/>
        <w:jc w:val="both"/>
        <w:rPr>
          <w:rFonts w:ascii="Tahoma" w:hAnsi="Tahoma" w:cs="Tahoma"/>
        </w:rPr>
      </w:pPr>
      <w:r w:rsidRPr="001528A6">
        <w:rPr>
          <w:rFonts w:ascii="Tahoma" w:hAnsi="Tahoma" w:cs="Tahoma"/>
        </w:rPr>
        <w:t xml:space="preserve">obecně závaznými právními předpisy, </w:t>
      </w:r>
      <w:r w:rsidR="00AA7C56" w:rsidRPr="001528A6">
        <w:rPr>
          <w:rFonts w:ascii="Tahoma" w:hAnsi="Tahoma" w:cs="Tahoma"/>
        </w:rPr>
        <w:t xml:space="preserve">technickými normami </w:t>
      </w:r>
      <w:r w:rsidRPr="001528A6">
        <w:rPr>
          <w:rFonts w:ascii="Tahoma" w:hAnsi="Tahoma" w:cs="Tahoma"/>
        </w:rPr>
        <w:t>ČSN, EN, metodikami výrobců</w:t>
      </w:r>
      <w:r w:rsidR="00957DF6" w:rsidRPr="001528A6">
        <w:rPr>
          <w:rFonts w:ascii="Tahoma" w:hAnsi="Tahoma" w:cs="Tahoma"/>
        </w:rPr>
        <w:t>,</w:t>
      </w:r>
      <w:r w:rsidRPr="001528A6">
        <w:rPr>
          <w:rFonts w:ascii="Tahoma" w:hAnsi="Tahoma" w:cs="Tahoma"/>
        </w:rPr>
        <w:t xml:space="preserve"> pokud neodporují právním předpisům a </w:t>
      </w:r>
      <w:r w:rsidR="00AA7C56" w:rsidRPr="001528A6">
        <w:rPr>
          <w:rFonts w:ascii="Tahoma" w:hAnsi="Tahoma" w:cs="Tahoma"/>
        </w:rPr>
        <w:t xml:space="preserve">technickým normám </w:t>
      </w:r>
      <w:r w:rsidRPr="001528A6">
        <w:rPr>
          <w:rFonts w:ascii="Tahoma" w:hAnsi="Tahoma" w:cs="Tahoma"/>
        </w:rPr>
        <w:t>ČSN a EN a veškerými písemnými pokyny a podklady předanými objednatelem zhotoviteli podle této smlouvy a případnými pozdějšími změnami shora uvedené dokumentace, které byly vyvolány potřebami zjištěnými v průběhu provádění díla, jeho zkoušení, a uvádění do provozu a/nebo z důvodu rozhodnutí či opatření orgánu státního stavebního dohledu, příp. jinými orgány příslušnými ke kontrole staveb či jinými okolnostmi smluvními stranami nepředvídanými, rozhodnutími, resp. vyjádřeními veřejnoprávních orgánů, výsledky kontrolních dnů a prováděných zkoušek s tím, že objednatel je oprávněn upravit způsob provádění</w:t>
      </w:r>
      <w:r w:rsidR="004554DF" w:rsidRPr="001528A6">
        <w:rPr>
          <w:rFonts w:ascii="Tahoma" w:hAnsi="Tahoma" w:cs="Tahoma"/>
        </w:rPr>
        <w:t xml:space="preserve"> díla a</w:t>
      </w:r>
    </w:p>
    <w:p w14:paraId="04616099" w14:textId="77777777" w:rsidR="002947DE" w:rsidRPr="001528A6" w:rsidRDefault="004554DF" w:rsidP="00E516EA">
      <w:pPr>
        <w:numPr>
          <w:ilvl w:val="0"/>
          <w:numId w:val="9"/>
        </w:numPr>
        <w:spacing w:after="120" w:line="276" w:lineRule="auto"/>
        <w:jc w:val="both"/>
        <w:rPr>
          <w:rFonts w:ascii="Tahoma" w:hAnsi="Tahoma" w:cs="Tahoma"/>
        </w:rPr>
      </w:pPr>
      <w:r w:rsidRPr="001528A6">
        <w:rPr>
          <w:rFonts w:ascii="Tahoma" w:hAnsi="Tahoma" w:cs="Tahoma"/>
        </w:rPr>
        <w:lastRenderedPageBreak/>
        <w:t>zadávacími podmínkami (zadávací dokumentace a dodatečné informace).</w:t>
      </w:r>
      <w:r w:rsidR="002947DE" w:rsidRPr="001528A6">
        <w:rPr>
          <w:rFonts w:ascii="Tahoma" w:hAnsi="Tahoma" w:cs="Tahoma"/>
        </w:rPr>
        <w:t xml:space="preserve"> </w:t>
      </w:r>
    </w:p>
    <w:p w14:paraId="26C388B4" w14:textId="77777777" w:rsidR="004554DF" w:rsidRPr="001528A6" w:rsidRDefault="002947DE" w:rsidP="00E516EA">
      <w:pPr>
        <w:spacing w:after="120" w:line="276" w:lineRule="auto"/>
        <w:jc w:val="both"/>
        <w:rPr>
          <w:rFonts w:ascii="Tahoma" w:hAnsi="Tahoma" w:cs="Tahoma"/>
        </w:rPr>
      </w:pPr>
      <w:r w:rsidRPr="001528A6">
        <w:rPr>
          <w:rFonts w:ascii="Tahoma" w:hAnsi="Tahoma" w:cs="Tahoma"/>
        </w:rPr>
        <w:t xml:space="preserve">Dílo bude provedeno v  normové jakosti kvality dle platných </w:t>
      </w:r>
      <w:r w:rsidR="00AA7C56" w:rsidRPr="001528A6">
        <w:rPr>
          <w:rFonts w:ascii="Tahoma" w:hAnsi="Tahoma" w:cs="Tahoma"/>
        </w:rPr>
        <w:t xml:space="preserve">technických norem </w:t>
      </w:r>
      <w:r w:rsidRPr="001528A6">
        <w:rPr>
          <w:rFonts w:ascii="Tahoma" w:hAnsi="Tahoma" w:cs="Tahoma"/>
        </w:rPr>
        <w:t xml:space="preserve">ČSN s použitím výrobků nejvyšší kvalitativní třídy jakosti. </w:t>
      </w:r>
    </w:p>
    <w:p w14:paraId="366020EE" w14:textId="77777777" w:rsidR="004554DF" w:rsidRPr="001528A6" w:rsidRDefault="004554DF" w:rsidP="00E516EA">
      <w:pPr>
        <w:spacing w:after="120" w:line="276" w:lineRule="auto"/>
        <w:ind w:left="680"/>
        <w:jc w:val="both"/>
        <w:rPr>
          <w:rFonts w:ascii="Tahoma" w:hAnsi="Tahoma" w:cs="Tahoma"/>
        </w:rPr>
      </w:pPr>
    </w:p>
    <w:p w14:paraId="20DC2580" w14:textId="77777777" w:rsidR="002947DE" w:rsidRPr="001528A6" w:rsidRDefault="002947DE" w:rsidP="00E516EA">
      <w:pPr>
        <w:pStyle w:val="Nadpis6"/>
        <w:spacing w:after="120" w:line="276" w:lineRule="auto"/>
        <w:rPr>
          <w:rFonts w:ascii="Tahoma" w:hAnsi="Tahoma" w:cs="Tahoma"/>
          <w:sz w:val="20"/>
        </w:rPr>
      </w:pPr>
      <w:r w:rsidRPr="001528A6">
        <w:rPr>
          <w:rFonts w:ascii="Tahoma" w:hAnsi="Tahoma" w:cs="Tahoma"/>
          <w:sz w:val="20"/>
        </w:rPr>
        <w:t>IV. Doba plnění</w:t>
      </w:r>
    </w:p>
    <w:p w14:paraId="38976D93" w14:textId="77777777" w:rsidR="002947DE" w:rsidRPr="001528A6" w:rsidRDefault="002947DE" w:rsidP="00E516EA">
      <w:pPr>
        <w:numPr>
          <w:ilvl w:val="0"/>
          <w:numId w:val="17"/>
        </w:numPr>
        <w:spacing w:after="120" w:line="276" w:lineRule="auto"/>
        <w:jc w:val="both"/>
        <w:rPr>
          <w:rFonts w:ascii="Tahoma" w:hAnsi="Tahoma" w:cs="Tahoma"/>
        </w:rPr>
      </w:pPr>
      <w:r w:rsidRPr="001528A6">
        <w:rPr>
          <w:rFonts w:ascii="Tahoma" w:hAnsi="Tahoma" w:cs="Tahoma"/>
        </w:rPr>
        <w:t>Smluvní strany se dohodly, že dílo bude provedeno v následujících termínech</w:t>
      </w:r>
      <w:r w:rsidR="008836D4" w:rsidRPr="001528A6">
        <w:rPr>
          <w:rFonts w:ascii="Tahoma" w:hAnsi="Tahoma" w:cs="Tahoma"/>
        </w:rPr>
        <w:t>:</w:t>
      </w:r>
      <w:r w:rsidR="00EE589E" w:rsidRPr="001528A6">
        <w:rPr>
          <w:rFonts w:ascii="Tahoma" w:hAnsi="Tahoma" w:cs="Tahoma"/>
        </w:rPr>
        <w:t xml:space="preserve"> </w:t>
      </w:r>
    </w:p>
    <w:p w14:paraId="24538495" w14:textId="77777777" w:rsidR="001832A8" w:rsidRPr="002E2E62" w:rsidRDefault="001832A8" w:rsidP="00E516EA">
      <w:pPr>
        <w:spacing w:after="120" w:line="276" w:lineRule="auto"/>
        <w:ind w:left="1416" w:hanging="707"/>
        <w:jc w:val="both"/>
        <w:rPr>
          <w:rFonts w:ascii="Tahoma" w:hAnsi="Tahoma" w:cs="Tahoma"/>
        </w:rPr>
      </w:pPr>
      <w:r w:rsidRPr="002E2E62">
        <w:rPr>
          <w:rFonts w:ascii="Tahoma" w:hAnsi="Tahoma" w:cs="Tahoma"/>
        </w:rPr>
        <w:t xml:space="preserve">- termín předání a převzetí staveniště </w:t>
      </w:r>
      <w:r w:rsidR="00B27735">
        <w:rPr>
          <w:rFonts w:ascii="Tahoma" w:hAnsi="Tahoma" w:cs="Tahoma"/>
        </w:rPr>
        <w:tab/>
      </w:r>
      <w:r w:rsidR="00B27735">
        <w:rPr>
          <w:rFonts w:ascii="Tahoma" w:hAnsi="Tahoma" w:cs="Tahoma"/>
        </w:rPr>
        <w:tab/>
      </w:r>
      <w:r w:rsidR="004554DF" w:rsidRPr="002E2E62">
        <w:rPr>
          <w:rFonts w:ascii="Tahoma" w:hAnsi="Tahoma" w:cs="Tahoma"/>
          <w:b/>
        </w:rPr>
        <w:t xml:space="preserve">do </w:t>
      </w:r>
      <w:r w:rsidR="002E2E62" w:rsidRPr="002E2E62">
        <w:rPr>
          <w:rFonts w:ascii="Tahoma" w:hAnsi="Tahoma" w:cs="Tahoma"/>
          <w:b/>
        </w:rPr>
        <w:t>5 ti pracovních</w:t>
      </w:r>
      <w:r w:rsidR="004554DF" w:rsidRPr="002E2E62">
        <w:rPr>
          <w:rFonts w:ascii="Tahoma" w:hAnsi="Tahoma" w:cs="Tahoma"/>
          <w:b/>
        </w:rPr>
        <w:t xml:space="preserve"> dnů od podpisu smlouvy</w:t>
      </w:r>
    </w:p>
    <w:p w14:paraId="33121C59" w14:textId="77777777" w:rsidR="002947DE" w:rsidRPr="002E2E62" w:rsidRDefault="001832A8" w:rsidP="00E516EA">
      <w:pPr>
        <w:spacing w:after="120" w:line="276" w:lineRule="auto"/>
        <w:ind w:left="1416" w:hanging="707"/>
        <w:jc w:val="both"/>
        <w:rPr>
          <w:rFonts w:ascii="Tahoma" w:hAnsi="Tahoma" w:cs="Tahoma"/>
        </w:rPr>
      </w:pPr>
      <w:r w:rsidRPr="002E2E62">
        <w:rPr>
          <w:rFonts w:ascii="Tahoma" w:hAnsi="Tahoma" w:cs="Tahoma"/>
        </w:rPr>
        <w:t>- termín zahájení stavebních prací</w:t>
      </w:r>
      <w:r w:rsidRPr="002E2E62">
        <w:rPr>
          <w:rFonts w:ascii="Tahoma" w:hAnsi="Tahoma" w:cs="Tahoma"/>
        </w:rPr>
        <w:tab/>
      </w:r>
      <w:r w:rsidRPr="002E2E62">
        <w:rPr>
          <w:rFonts w:ascii="Tahoma" w:hAnsi="Tahoma" w:cs="Tahoma"/>
        </w:rPr>
        <w:tab/>
      </w:r>
      <w:r w:rsidR="004554DF" w:rsidRPr="002E2E62">
        <w:rPr>
          <w:rFonts w:ascii="Tahoma" w:hAnsi="Tahoma" w:cs="Tahoma"/>
          <w:b/>
        </w:rPr>
        <w:t xml:space="preserve">do </w:t>
      </w:r>
      <w:r w:rsidR="002E2E62" w:rsidRPr="002E2E62">
        <w:rPr>
          <w:rFonts w:ascii="Tahoma" w:hAnsi="Tahoma" w:cs="Tahoma"/>
          <w:b/>
        </w:rPr>
        <w:t>5 ti</w:t>
      </w:r>
      <w:r w:rsidR="004554DF" w:rsidRPr="002E2E62">
        <w:rPr>
          <w:rFonts w:ascii="Tahoma" w:hAnsi="Tahoma" w:cs="Tahoma"/>
          <w:b/>
        </w:rPr>
        <w:t xml:space="preserve"> </w:t>
      </w:r>
      <w:r w:rsidR="002E2E62" w:rsidRPr="002E2E62">
        <w:rPr>
          <w:rFonts w:ascii="Tahoma" w:hAnsi="Tahoma" w:cs="Tahoma"/>
          <w:b/>
        </w:rPr>
        <w:t xml:space="preserve">pracovních </w:t>
      </w:r>
      <w:r w:rsidR="004554DF" w:rsidRPr="002E2E62">
        <w:rPr>
          <w:rFonts w:ascii="Tahoma" w:hAnsi="Tahoma" w:cs="Tahoma"/>
          <w:b/>
        </w:rPr>
        <w:t>dnů od podpisu smlouvy</w:t>
      </w:r>
    </w:p>
    <w:p w14:paraId="58D66277" w14:textId="6A8F6570" w:rsidR="001832A8" w:rsidRPr="002E2E62" w:rsidRDefault="001832A8" w:rsidP="00E516EA">
      <w:pPr>
        <w:spacing w:after="120" w:line="276" w:lineRule="auto"/>
        <w:ind w:left="1416" w:hanging="707"/>
        <w:jc w:val="both"/>
        <w:rPr>
          <w:rFonts w:ascii="Tahoma" w:hAnsi="Tahoma" w:cs="Tahoma"/>
        </w:rPr>
      </w:pPr>
      <w:r w:rsidRPr="002E2E62">
        <w:rPr>
          <w:rFonts w:ascii="Tahoma" w:hAnsi="Tahoma" w:cs="Tahoma"/>
        </w:rPr>
        <w:t>- termín dokončení stavebních prací</w:t>
      </w:r>
      <w:r w:rsidR="00AB0BB9">
        <w:rPr>
          <w:rFonts w:ascii="Tahoma" w:hAnsi="Tahoma" w:cs="Tahoma"/>
        </w:rPr>
        <w:tab/>
      </w:r>
      <w:r w:rsidR="00AB0BB9">
        <w:rPr>
          <w:rFonts w:ascii="Tahoma" w:hAnsi="Tahoma" w:cs="Tahoma"/>
        </w:rPr>
        <w:tab/>
      </w:r>
      <w:r w:rsidR="00AB0BB9">
        <w:rPr>
          <w:rFonts w:ascii="Tahoma" w:hAnsi="Tahoma" w:cs="Tahoma"/>
        </w:rPr>
        <w:tab/>
      </w:r>
      <w:r w:rsidR="00AB0BB9">
        <w:rPr>
          <w:rFonts w:ascii="Tahoma" w:hAnsi="Tahoma" w:cs="Tahoma"/>
        </w:rPr>
        <w:tab/>
      </w:r>
      <w:r w:rsidR="00856D44">
        <w:rPr>
          <w:rFonts w:ascii="Tahoma" w:hAnsi="Tahoma" w:cs="Tahoma"/>
          <w:b/>
        </w:rPr>
        <w:t>15</w:t>
      </w:r>
      <w:r w:rsidR="002E2E62" w:rsidRPr="002E2E62">
        <w:rPr>
          <w:rFonts w:ascii="Tahoma" w:hAnsi="Tahoma" w:cs="Tahoma"/>
          <w:b/>
        </w:rPr>
        <w:t>.</w:t>
      </w:r>
      <w:r w:rsidR="0077060B">
        <w:rPr>
          <w:rFonts w:ascii="Tahoma" w:hAnsi="Tahoma" w:cs="Tahoma"/>
          <w:b/>
        </w:rPr>
        <w:t xml:space="preserve"> </w:t>
      </w:r>
      <w:r w:rsidR="00856D44">
        <w:rPr>
          <w:rFonts w:ascii="Tahoma" w:hAnsi="Tahoma" w:cs="Tahoma"/>
          <w:b/>
        </w:rPr>
        <w:t>10</w:t>
      </w:r>
      <w:r w:rsidR="002E2E62" w:rsidRPr="002E2E62">
        <w:rPr>
          <w:rFonts w:ascii="Tahoma" w:hAnsi="Tahoma" w:cs="Tahoma"/>
          <w:b/>
        </w:rPr>
        <w:t>.</w:t>
      </w:r>
      <w:r w:rsidR="0077060B">
        <w:rPr>
          <w:rFonts w:ascii="Tahoma" w:hAnsi="Tahoma" w:cs="Tahoma"/>
          <w:b/>
        </w:rPr>
        <w:t xml:space="preserve"> </w:t>
      </w:r>
      <w:r w:rsidR="002E2E62" w:rsidRPr="002E2E62">
        <w:rPr>
          <w:rFonts w:ascii="Tahoma" w:hAnsi="Tahoma" w:cs="Tahoma"/>
          <w:b/>
        </w:rPr>
        <w:t>2015</w:t>
      </w:r>
    </w:p>
    <w:p w14:paraId="338C4ACB" w14:textId="562DFA33" w:rsidR="00074B2C" w:rsidRDefault="009F1C7D" w:rsidP="00E516EA">
      <w:pPr>
        <w:spacing w:after="120" w:line="276" w:lineRule="auto"/>
        <w:ind w:left="1416" w:hanging="707"/>
        <w:jc w:val="both"/>
        <w:rPr>
          <w:rFonts w:ascii="Tahoma" w:hAnsi="Tahoma" w:cs="Tahoma"/>
        </w:rPr>
      </w:pPr>
      <w:r w:rsidRPr="002E2E62">
        <w:rPr>
          <w:rFonts w:ascii="Tahoma" w:hAnsi="Tahoma" w:cs="Tahoma"/>
        </w:rPr>
        <w:t xml:space="preserve"> </w:t>
      </w:r>
      <w:r w:rsidR="001832A8" w:rsidRPr="002E2E62">
        <w:rPr>
          <w:rFonts w:ascii="Tahoma" w:hAnsi="Tahoma" w:cs="Tahoma"/>
        </w:rPr>
        <w:t>- termín</w:t>
      </w:r>
      <w:r w:rsidR="008836D4" w:rsidRPr="002E2E62">
        <w:rPr>
          <w:rFonts w:ascii="Tahoma" w:hAnsi="Tahoma" w:cs="Tahoma"/>
        </w:rPr>
        <w:t xml:space="preserve"> předání řádně dokončeného díl</w:t>
      </w:r>
      <w:r w:rsidR="002156F4">
        <w:rPr>
          <w:rFonts w:ascii="Tahoma" w:hAnsi="Tahoma" w:cs="Tahoma"/>
        </w:rPr>
        <w:t>a</w:t>
      </w:r>
      <w:r w:rsidR="00AB0BB9">
        <w:rPr>
          <w:rFonts w:ascii="Tahoma" w:hAnsi="Tahoma" w:cs="Tahoma"/>
        </w:rPr>
        <w:t xml:space="preserve"> bez vad a nedodělků</w:t>
      </w:r>
      <w:r w:rsidR="00AB0BB9">
        <w:rPr>
          <w:rFonts w:ascii="Tahoma" w:hAnsi="Tahoma" w:cs="Tahoma"/>
        </w:rPr>
        <w:tab/>
      </w:r>
      <w:r w:rsidR="00856D44">
        <w:rPr>
          <w:rFonts w:ascii="Tahoma" w:hAnsi="Tahoma" w:cs="Tahoma"/>
          <w:b/>
        </w:rPr>
        <w:t>15</w:t>
      </w:r>
      <w:r w:rsidR="002E2E62" w:rsidRPr="002E2E62">
        <w:rPr>
          <w:rFonts w:ascii="Tahoma" w:hAnsi="Tahoma" w:cs="Tahoma"/>
          <w:b/>
        </w:rPr>
        <w:t>.</w:t>
      </w:r>
      <w:r w:rsidR="0077060B">
        <w:rPr>
          <w:rFonts w:ascii="Tahoma" w:hAnsi="Tahoma" w:cs="Tahoma"/>
          <w:b/>
        </w:rPr>
        <w:t xml:space="preserve"> </w:t>
      </w:r>
      <w:r w:rsidR="00856D44">
        <w:rPr>
          <w:rFonts w:ascii="Tahoma" w:hAnsi="Tahoma" w:cs="Tahoma"/>
          <w:b/>
        </w:rPr>
        <w:t>10</w:t>
      </w:r>
      <w:r w:rsidR="002E2E62" w:rsidRPr="002E2E62">
        <w:rPr>
          <w:rFonts w:ascii="Tahoma" w:hAnsi="Tahoma" w:cs="Tahoma"/>
          <w:b/>
        </w:rPr>
        <w:t>.</w:t>
      </w:r>
      <w:r w:rsidR="0077060B">
        <w:rPr>
          <w:rFonts w:ascii="Tahoma" w:hAnsi="Tahoma" w:cs="Tahoma"/>
          <w:b/>
        </w:rPr>
        <w:t xml:space="preserve"> </w:t>
      </w:r>
      <w:r w:rsidR="002E2E62" w:rsidRPr="002E2E62">
        <w:rPr>
          <w:rFonts w:ascii="Tahoma" w:hAnsi="Tahoma" w:cs="Tahoma"/>
          <w:b/>
        </w:rPr>
        <w:t>2015</w:t>
      </w:r>
    </w:p>
    <w:p w14:paraId="281E263D" w14:textId="77777777" w:rsidR="002947DE" w:rsidRPr="001528A6" w:rsidRDefault="00EE589E" w:rsidP="00E516EA">
      <w:pPr>
        <w:spacing w:after="120" w:line="276" w:lineRule="auto"/>
        <w:ind w:left="624"/>
        <w:jc w:val="both"/>
        <w:rPr>
          <w:rFonts w:ascii="Tahoma" w:hAnsi="Tahoma" w:cs="Tahoma"/>
        </w:rPr>
      </w:pPr>
      <w:r w:rsidRPr="001528A6">
        <w:rPr>
          <w:rFonts w:ascii="Tahoma" w:hAnsi="Tahoma" w:cs="Tahoma"/>
        </w:rPr>
        <w:t>P</w:t>
      </w:r>
      <w:r w:rsidR="002947DE" w:rsidRPr="001528A6">
        <w:rPr>
          <w:rFonts w:ascii="Tahoma" w:hAnsi="Tahoma" w:cs="Tahoma"/>
        </w:rPr>
        <w:t>ředáním díla se rozumí úplné dokončení předmětu plnění, včetně vyklizení staveniště, a splnění všech dalších povinností zhotovitele stanovených touto smlouvou, zejména předání dokladů</w:t>
      </w:r>
      <w:r w:rsidR="002947DE" w:rsidRPr="001528A6">
        <w:rPr>
          <w:rFonts w:ascii="Tahoma" w:hAnsi="Tahoma" w:cs="Tahoma"/>
          <w:i/>
        </w:rPr>
        <w:t xml:space="preserve"> </w:t>
      </w:r>
      <w:r w:rsidR="002947DE" w:rsidRPr="001528A6">
        <w:rPr>
          <w:rFonts w:ascii="Tahoma" w:hAnsi="Tahoma" w:cs="Tahoma"/>
        </w:rPr>
        <w:t>dle této smlouvy, včetně potvrzení těchto skutečností objednatelem v předávacím protokolu.</w:t>
      </w:r>
    </w:p>
    <w:p w14:paraId="27ADB97E" w14:textId="77777777" w:rsidR="006454A4" w:rsidRPr="00DD7106" w:rsidRDefault="00D92609" w:rsidP="00E516EA">
      <w:pPr>
        <w:numPr>
          <w:ilvl w:val="0"/>
          <w:numId w:val="17"/>
        </w:numPr>
        <w:spacing w:after="120" w:line="276" w:lineRule="auto"/>
        <w:jc w:val="both"/>
        <w:rPr>
          <w:rFonts w:ascii="Tahoma" w:hAnsi="Tahoma" w:cs="Tahoma"/>
        </w:rPr>
      </w:pPr>
      <w:r w:rsidRPr="00DD7106">
        <w:rPr>
          <w:rFonts w:ascii="Tahoma" w:hAnsi="Tahoma" w:cs="Tahoma"/>
        </w:rPr>
        <w:t xml:space="preserve">Součástí </w:t>
      </w:r>
      <w:r w:rsidR="00BF502E" w:rsidRPr="00DD7106">
        <w:rPr>
          <w:rFonts w:ascii="Tahoma" w:hAnsi="Tahoma" w:cs="Tahoma"/>
        </w:rPr>
        <w:t xml:space="preserve">této smlouvy </w:t>
      </w:r>
      <w:r w:rsidRPr="00DD7106">
        <w:rPr>
          <w:rFonts w:ascii="Tahoma" w:hAnsi="Tahoma" w:cs="Tahoma"/>
        </w:rPr>
        <w:t xml:space="preserve">je </w:t>
      </w:r>
      <w:r w:rsidR="002947DE" w:rsidRPr="00B27735">
        <w:rPr>
          <w:rFonts w:ascii="Tahoma" w:hAnsi="Tahoma" w:cs="Tahoma"/>
        </w:rPr>
        <w:t>harmonogram realizace díla</w:t>
      </w:r>
      <w:r w:rsidRPr="00DD7106">
        <w:rPr>
          <w:rFonts w:ascii="Tahoma" w:hAnsi="Tahoma" w:cs="Tahoma"/>
        </w:rPr>
        <w:t>, t</w:t>
      </w:r>
      <w:r w:rsidR="002947DE" w:rsidRPr="00DD7106">
        <w:rPr>
          <w:rFonts w:ascii="Tahoma" w:hAnsi="Tahoma" w:cs="Tahoma"/>
        </w:rPr>
        <w:t xml:space="preserve">ermíny provádění díla uvedené v harmonogramu realizace díla </w:t>
      </w:r>
      <w:r w:rsidR="00AF0AAC" w:rsidRPr="00DD7106">
        <w:rPr>
          <w:rFonts w:ascii="Tahoma" w:hAnsi="Tahoma" w:cs="Tahoma"/>
        </w:rPr>
        <w:t xml:space="preserve">v příloze č. </w:t>
      </w:r>
      <w:r w:rsidR="00D133C7" w:rsidRPr="00DD7106">
        <w:rPr>
          <w:rFonts w:ascii="Tahoma" w:hAnsi="Tahoma" w:cs="Tahoma"/>
        </w:rPr>
        <w:t xml:space="preserve">1 </w:t>
      </w:r>
      <w:r w:rsidR="00074B2C" w:rsidRPr="00DD7106">
        <w:rPr>
          <w:rFonts w:ascii="Tahoma" w:hAnsi="Tahoma" w:cs="Tahoma"/>
        </w:rPr>
        <w:t>smlouvy</w:t>
      </w:r>
      <w:r w:rsidR="00AF0AAC" w:rsidRPr="00DD7106">
        <w:rPr>
          <w:rFonts w:ascii="Tahoma" w:hAnsi="Tahoma" w:cs="Tahoma"/>
        </w:rPr>
        <w:t xml:space="preserve"> </w:t>
      </w:r>
      <w:r w:rsidR="002947DE" w:rsidRPr="00DD7106">
        <w:rPr>
          <w:rFonts w:ascii="Tahoma" w:hAnsi="Tahoma" w:cs="Tahoma"/>
        </w:rPr>
        <w:t>jsou pro zhotovitele závazné</w:t>
      </w:r>
      <w:r w:rsidR="00074B2C" w:rsidRPr="00DD7106">
        <w:rPr>
          <w:rFonts w:ascii="Tahoma" w:hAnsi="Tahoma" w:cs="Tahoma"/>
        </w:rPr>
        <w:t xml:space="preserve">. </w:t>
      </w:r>
    </w:p>
    <w:p w14:paraId="4EB1ED9D" w14:textId="77777777" w:rsidR="002947DE" w:rsidRPr="001528A6" w:rsidRDefault="00E046FD" w:rsidP="00E516EA">
      <w:pPr>
        <w:spacing w:after="120" w:line="276" w:lineRule="auto"/>
        <w:ind w:left="624"/>
        <w:jc w:val="both"/>
        <w:rPr>
          <w:rFonts w:ascii="Tahoma" w:hAnsi="Tahoma" w:cs="Tahoma"/>
        </w:rPr>
      </w:pPr>
      <w:r w:rsidRPr="001528A6">
        <w:rPr>
          <w:rFonts w:ascii="Tahoma" w:hAnsi="Tahoma" w:cs="Tahoma"/>
        </w:rPr>
        <w:t>Smluvní</w:t>
      </w:r>
      <w:r w:rsidR="002947DE" w:rsidRPr="001528A6">
        <w:rPr>
          <w:rFonts w:ascii="Tahoma" w:hAnsi="Tahoma" w:cs="Tahoma"/>
        </w:rPr>
        <w:t xml:space="preserve"> strany se dohodly, že </w:t>
      </w:r>
      <w:r w:rsidR="00996B11" w:rsidRPr="001528A6">
        <w:rPr>
          <w:rFonts w:ascii="Tahoma" w:hAnsi="Tahoma" w:cs="Tahoma"/>
        </w:rPr>
        <w:t xml:space="preserve">případné vícepráce, </w:t>
      </w:r>
      <w:r w:rsidR="00074B2C" w:rsidRPr="001528A6">
        <w:rPr>
          <w:rFonts w:ascii="Tahoma" w:hAnsi="Tahoma" w:cs="Tahoma"/>
        </w:rPr>
        <w:t>budou řešeny v souladu se zákonem č. 137/2006 Sb. o veřejných zakázkách, v platném znění.</w:t>
      </w:r>
    </w:p>
    <w:p w14:paraId="1AF58DE2" w14:textId="77777777" w:rsidR="002947DE" w:rsidRPr="001528A6" w:rsidRDefault="002947DE" w:rsidP="00E516EA">
      <w:pPr>
        <w:numPr>
          <w:ilvl w:val="0"/>
          <w:numId w:val="17"/>
        </w:numPr>
        <w:spacing w:after="120" w:line="276" w:lineRule="auto"/>
        <w:jc w:val="both"/>
        <w:rPr>
          <w:rFonts w:ascii="Tahoma" w:hAnsi="Tahoma" w:cs="Tahoma"/>
        </w:rPr>
      </w:pPr>
      <w:r w:rsidRPr="001528A6">
        <w:rPr>
          <w:rFonts w:ascii="Tahoma" w:hAnsi="Tahoma" w:cs="Tahoma"/>
        </w:rPr>
        <w:t>Před dobou sjednanou pro předání a převzetí díla dle článku IV. odst. 4.1 této smlouvy není objednatel povinen od zhotovitele dílo či kteroukoli jeho část převzít.</w:t>
      </w:r>
    </w:p>
    <w:p w14:paraId="5950D584" w14:textId="77777777" w:rsidR="002947DE" w:rsidRPr="001528A6" w:rsidRDefault="002947DE" w:rsidP="00E516EA">
      <w:pPr>
        <w:spacing w:after="120" w:line="276" w:lineRule="auto"/>
        <w:rPr>
          <w:rFonts w:ascii="Tahoma" w:hAnsi="Tahoma" w:cs="Tahoma"/>
          <w:b/>
        </w:rPr>
      </w:pPr>
    </w:p>
    <w:p w14:paraId="0D1C0E8F" w14:textId="77777777" w:rsidR="002947DE" w:rsidRPr="001528A6" w:rsidRDefault="002947DE" w:rsidP="00E516EA">
      <w:pPr>
        <w:pStyle w:val="Nadpis6"/>
        <w:spacing w:after="120" w:line="276" w:lineRule="auto"/>
        <w:rPr>
          <w:rFonts w:ascii="Tahoma" w:hAnsi="Tahoma" w:cs="Tahoma"/>
          <w:sz w:val="20"/>
        </w:rPr>
      </w:pPr>
      <w:r w:rsidRPr="001528A6">
        <w:rPr>
          <w:rFonts w:ascii="Tahoma" w:hAnsi="Tahoma" w:cs="Tahoma"/>
          <w:sz w:val="20"/>
        </w:rPr>
        <w:t>V. Místo provádění díla</w:t>
      </w:r>
    </w:p>
    <w:p w14:paraId="0867431E" w14:textId="77777777" w:rsidR="002947DE" w:rsidRPr="00A83FAB" w:rsidRDefault="002947DE" w:rsidP="00E516EA">
      <w:pPr>
        <w:pStyle w:val="Zkladntextodsazen32"/>
        <w:numPr>
          <w:ilvl w:val="0"/>
          <w:numId w:val="20"/>
        </w:numPr>
        <w:spacing w:after="120" w:line="276" w:lineRule="auto"/>
        <w:rPr>
          <w:rFonts w:ascii="Tahoma" w:hAnsi="Tahoma" w:cs="Tahoma"/>
          <w:sz w:val="20"/>
        </w:rPr>
      </w:pPr>
      <w:r w:rsidRPr="00A83FAB">
        <w:rPr>
          <w:rFonts w:ascii="Tahoma" w:hAnsi="Tahoma" w:cs="Tahoma"/>
          <w:sz w:val="20"/>
        </w:rPr>
        <w:t xml:space="preserve">Zhotovitel se zavazuje provést dílo </w:t>
      </w:r>
      <w:r w:rsidR="008B5446" w:rsidRPr="00A83FAB">
        <w:rPr>
          <w:rFonts w:ascii="Tahoma" w:hAnsi="Tahoma" w:cs="Tahoma"/>
          <w:sz w:val="20"/>
        </w:rPr>
        <w:t>dle projektové dokumentace,</w:t>
      </w:r>
      <w:r w:rsidR="007A238A" w:rsidRPr="00A83FAB">
        <w:rPr>
          <w:rFonts w:ascii="Tahoma" w:hAnsi="Tahoma" w:cs="Tahoma"/>
          <w:sz w:val="20"/>
        </w:rPr>
        <w:t xml:space="preserve"> vše v k. </w:t>
      </w:r>
      <w:proofErr w:type="spellStart"/>
      <w:r w:rsidR="007A238A" w:rsidRPr="00A83FAB">
        <w:rPr>
          <w:rFonts w:ascii="Tahoma" w:hAnsi="Tahoma" w:cs="Tahoma"/>
          <w:sz w:val="20"/>
        </w:rPr>
        <w:t>ú.</w:t>
      </w:r>
      <w:proofErr w:type="spellEnd"/>
      <w:r w:rsidR="007A238A" w:rsidRPr="00A83FAB">
        <w:rPr>
          <w:rFonts w:ascii="Tahoma" w:hAnsi="Tahoma" w:cs="Tahoma"/>
          <w:sz w:val="20"/>
        </w:rPr>
        <w:t xml:space="preserve"> Brozany nad Ohří, </w:t>
      </w:r>
      <w:r w:rsidR="008B5446" w:rsidRPr="00A83FAB">
        <w:rPr>
          <w:rFonts w:ascii="Tahoma" w:hAnsi="Tahoma" w:cs="Tahoma"/>
          <w:sz w:val="20"/>
        </w:rPr>
        <w:t xml:space="preserve">       </w:t>
      </w:r>
      <w:r w:rsidR="007A238A" w:rsidRPr="00A83FAB">
        <w:rPr>
          <w:rFonts w:ascii="Tahoma" w:hAnsi="Tahoma" w:cs="Tahoma"/>
          <w:sz w:val="20"/>
        </w:rPr>
        <w:t>PSČ 411 81.</w:t>
      </w:r>
      <w:r w:rsidR="007A238A" w:rsidRPr="00A83FAB">
        <w:t xml:space="preserve"> </w:t>
      </w:r>
      <w:r w:rsidR="007A238A" w:rsidRPr="00A83FAB">
        <w:rPr>
          <w:b/>
        </w:rPr>
        <w:t xml:space="preserve"> </w:t>
      </w:r>
    </w:p>
    <w:p w14:paraId="7C868E17" w14:textId="77777777" w:rsidR="002947DE" w:rsidRPr="001528A6" w:rsidRDefault="002947DE" w:rsidP="00E516EA">
      <w:pPr>
        <w:pStyle w:val="Zkladntextodsazen32"/>
        <w:numPr>
          <w:ilvl w:val="0"/>
          <w:numId w:val="20"/>
        </w:numPr>
        <w:spacing w:after="120" w:line="276" w:lineRule="auto"/>
        <w:rPr>
          <w:rFonts w:ascii="Tahoma" w:hAnsi="Tahoma" w:cs="Tahoma"/>
          <w:sz w:val="20"/>
        </w:rPr>
      </w:pPr>
      <w:r w:rsidRPr="001528A6">
        <w:rPr>
          <w:rFonts w:ascii="Tahoma" w:hAnsi="Tahoma" w:cs="Tahoma"/>
          <w:sz w:val="20"/>
        </w:rPr>
        <w:t>Zhotovitel prohlašuje, že se dostatečně seznámil s faktickým stavem a technickou dokumentací stavu místa provádění díla a staveniště a že nezjistil, ani podle stanovisek jím přizvaných odborně způsobilých osob, žádné překážky, které by zhotoviteli bránily v uzavření této smlouvy a/nebo které by vedly k nemožnosti provedení díla dle této smlouvy.</w:t>
      </w:r>
    </w:p>
    <w:p w14:paraId="51061166" w14:textId="77777777" w:rsidR="003A5502" w:rsidRPr="001528A6" w:rsidRDefault="003A5502" w:rsidP="00E516EA">
      <w:pPr>
        <w:spacing w:after="120" w:line="276" w:lineRule="auto"/>
        <w:ind w:left="567" w:hanging="567"/>
        <w:jc w:val="both"/>
        <w:rPr>
          <w:rFonts w:ascii="Tahoma" w:hAnsi="Tahoma" w:cs="Tahoma"/>
        </w:rPr>
      </w:pPr>
    </w:p>
    <w:p w14:paraId="70D6586F" w14:textId="77777777" w:rsidR="002947DE" w:rsidRPr="001528A6" w:rsidRDefault="002947DE" w:rsidP="00E516EA">
      <w:pPr>
        <w:pStyle w:val="Zkladntext"/>
        <w:spacing w:after="120" w:line="276" w:lineRule="auto"/>
        <w:rPr>
          <w:rFonts w:ascii="Tahoma" w:hAnsi="Tahoma" w:cs="Tahoma"/>
          <w:b/>
          <w:sz w:val="20"/>
        </w:rPr>
      </w:pPr>
      <w:r w:rsidRPr="001528A6">
        <w:rPr>
          <w:rFonts w:ascii="Tahoma" w:hAnsi="Tahoma" w:cs="Tahoma"/>
          <w:b/>
          <w:sz w:val="20"/>
        </w:rPr>
        <w:t>VI. Cena za provedení díla a způsob její úhrady</w:t>
      </w:r>
    </w:p>
    <w:p w14:paraId="6A0B871E" w14:textId="77777777" w:rsidR="002947DE" w:rsidRPr="001528A6" w:rsidRDefault="002947DE" w:rsidP="00E516EA">
      <w:pPr>
        <w:pStyle w:val="Zkladntext21"/>
        <w:numPr>
          <w:ilvl w:val="0"/>
          <w:numId w:val="14"/>
        </w:numPr>
        <w:spacing w:after="120" w:line="276" w:lineRule="auto"/>
        <w:rPr>
          <w:rFonts w:ascii="Tahoma" w:hAnsi="Tahoma" w:cs="Tahoma"/>
          <w:sz w:val="20"/>
        </w:rPr>
      </w:pPr>
      <w:r w:rsidRPr="001528A6">
        <w:rPr>
          <w:rFonts w:ascii="Tahoma" w:hAnsi="Tahoma" w:cs="Tahoma"/>
          <w:sz w:val="20"/>
        </w:rPr>
        <w:t>Smluvní strany se dohodly na ceně maximální, za provedení díla, ve výši:</w:t>
      </w:r>
    </w:p>
    <w:p w14:paraId="574B8036" w14:textId="77777777" w:rsidR="002947DE" w:rsidRPr="00E84751" w:rsidRDefault="002947DE" w:rsidP="00E516EA">
      <w:pPr>
        <w:spacing w:after="120" w:line="276" w:lineRule="auto"/>
        <w:jc w:val="both"/>
        <w:rPr>
          <w:rFonts w:ascii="Tahoma" w:hAnsi="Tahoma" w:cs="Tahoma"/>
          <w:highlight w:val="red"/>
        </w:rPr>
      </w:pPr>
      <w:r w:rsidRPr="001528A6">
        <w:rPr>
          <w:rFonts w:ascii="Tahoma" w:hAnsi="Tahoma" w:cs="Tahoma"/>
        </w:rPr>
        <w:t xml:space="preserve">        </w:t>
      </w:r>
      <w:r w:rsidR="001528A6">
        <w:rPr>
          <w:rFonts w:ascii="Tahoma" w:hAnsi="Tahoma" w:cs="Tahoma"/>
        </w:rPr>
        <w:t xml:space="preserve"> </w:t>
      </w:r>
      <w:r w:rsidRPr="001528A6">
        <w:rPr>
          <w:rFonts w:ascii="Tahoma" w:hAnsi="Tahoma" w:cs="Tahoma"/>
        </w:rPr>
        <w:t xml:space="preserve"> </w:t>
      </w:r>
      <w:r w:rsidRPr="00112F41">
        <w:rPr>
          <w:rFonts w:ascii="Tahoma" w:hAnsi="Tahoma" w:cs="Tahoma"/>
        </w:rPr>
        <w:t>Cena bez DPH</w:t>
      </w:r>
      <w:r w:rsidR="00F262EC" w:rsidRPr="00112F41">
        <w:rPr>
          <w:rFonts w:ascii="Tahoma" w:hAnsi="Tahoma" w:cs="Tahoma"/>
        </w:rPr>
        <w:t>:</w:t>
      </w:r>
      <w:r w:rsidR="00F262EC" w:rsidRPr="00112F41">
        <w:rPr>
          <w:rFonts w:ascii="Tahoma" w:hAnsi="Tahoma" w:cs="Tahoma"/>
        </w:rPr>
        <w:tab/>
      </w:r>
      <w:r w:rsidR="00F262EC" w:rsidRPr="00112F41">
        <w:rPr>
          <w:rFonts w:ascii="Tahoma" w:hAnsi="Tahoma" w:cs="Tahoma"/>
        </w:rPr>
        <w:tab/>
      </w:r>
      <w:r w:rsidR="00F262EC" w:rsidRPr="00112F41">
        <w:rPr>
          <w:rFonts w:ascii="Tahoma" w:hAnsi="Tahoma" w:cs="Tahoma"/>
        </w:rPr>
        <w:tab/>
      </w:r>
      <w:r w:rsidR="00112F41" w:rsidRPr="00112F41">
        <w:rPr>
          <w:rFonts w:ascii="Tahoma" w:hAnsi="Tahoma" w:cs="Tahoma"/>
          <w:highlight w:val="yellow"/>
          <w:lang w:eastAsia="cs-CZ"/>
        </w:rPr>
        <w:t>„doplní Uchazeč“</w:t>
      </w:r>
      <w:r w:rsidR="00112F41" w:rsidRPr="00112F41">
        <w:rPr>
          <w:rFonts w:ascii="Tahoma" w:hAnsi="Tahoma" w:cs="Tahoma"/>
          <w:lang w:eastAsia="cs-CZ"/>
        </w:rPr>
        <w:t xml:space="preserve"> </w:t>
      </w:r>
      <w:r w:rsidR="00F262EC" w:rsidRPr="00112F41">
        <w:rPr>
          <w:rFonts w:ascii="Tahoma" w:hAnsi="Tahoma" w:cs="Tahoma"/>
        </w:rPr>
        <w:t xml:space="preserve"> </w:t>
      </w:r>
      <w:r w:rsidR="003D7C62" w:rsidRPr="00112F41">
        <w:rPr>
          <w:rFonts w:ascii="Tahoma" w:hAnsi="Tahoma" w:cs="Tahoma"/>
        </w:rPr>
        <w:t>,-</w:t>
      </w:r>
      <w:r w:rsidR="00074B2C" w:rsidRPr="00112F41">
        <w:rPr>
          <w:rFonts w:ascii="Tahoma" w:hAnsi="Tahoma" w:cs="Tahoma"/>
        </w:rPr>
        <w:t xml:space="preserve"> Kč (slovy</w:t>
      </w:r>
      <w:r w:rsidR="00F262EC" w:rsidRPr="00112F41">
        <w:rPr>
          <w:rFonts w:ascii="Tahoma" w:hAnsi="Tahoma" w:cs="Tahoma"/>
        </w:rPr>
        <w:t>:</w:t>
      </w:r>
      <w:r w:rsidR="007A238A" w:rsidRPr="00112F41">
        <w:rPr>
          <w:rFonts w:ascii="Tahoma" w:hAnsi="Tahoma" w:cs="Tahoma"/>
        </w:rPr>
        <w:t xml:space="preserve"> </w:t>
      </w:r>
      <w:r w:rsidR="003D7C62" w:rsidRPr="00112F41">
        <w:rPr>
          <w:rFonts w:ascii="Tahoma" w:hAnsi="Tahoma" w:cs="Tahoma"/>
        </w:rPr>
        <w:t>korun českých</w:t>
      </w:r>
      <w:r w:rsidR="00074B2C" w:rsidRPr="00112F41">
        <w:rPr>
          <w:rFonts w:ascii="Tahoma" w:hAnsi="Tahoma" w:cs="Tahoma"/>
        </w:rPr>
        <w:t>)</w:t>
      </w:r>
    </w:p>
    <w:p w14:paraId="06826A31" w14:textId="77777777" w:rsidR="00074B2C" w:rsidRPr="00112F41" w:rsidRDefault="00074B2C" w:rsidP="00E516EA">
      <w:pPr>
        <w:spacing w:after="120" w:line="276" w:lineRule="auto"/>
        <w:ind w:firstLine="624"/>
        <w:jc w:val="both"/>
        <w:rPr>
          <w:rFonts w:ascii="Tahoma" w:hAnsi="Tahoma" w:cs="Tahoma"/>
        </w:rPr>
      </w:pPr>
      <w:r w:rsidRPr="00112F41">
        <w:rPr>
          <w:rFonts w:ascii="Tahoma" w:hAnsi="Tahoma" w:cs="Tahoma"/>
        </w:rPr>
        <w:t>DPH 21%</w:t>
      </w:r>
      <w:r w:rsidR="00F262EC" w:rsidRPr="00112F41">
        <w:rPr>
          <w:rFonts w:ascii="Tahoma" w:hAnsi="Tahoma" w:cs="Tahoma"/>
        </w:rPr>
        <w:t xml:space="preserve">: </w:t>
      </w:r>
      <w:r w:rsidR="00F262EC" w:rsidRPr="00112F41">
        <w:rPr>
          <w:rFonts w:ascii="Tahoma" w:hAnsi="Tahoma" w:cs="Tahoma"/>
        </w:rPr>
        <w:tab/>
      </w:r>
      <w:r w:rsidR="00F262EC" w:rsidRPr="00112F41">
        <w:rPr>
          <w:rFonts w:ascii="Tahoma" w:hAnsi="Tahoma" w:cs="Tahoma"/>
        </w:rPr>
        <w:tab/>
      </w:r>
      <w:r w:rsidR="00F262EC" w:rsidRPr="00112F41">
        <w:rPr>
          <w:rFonts w:ascii="Tahoma" w:hAnsi="Tahoma" w:cs="Tahoma"/>
        </w:rPr>
        <w:tab/>
      </w:r>
      <w:r w:rsidR="00112F41" w:rsidRPr="00112F41">
        <w:rPr>
          <w:rFonts w:ascii="Tahoma" w:hAnsi="Tahoma" w:cs="Tahoma"/>
          <w:highlight w:val="yellow"/>
          <w:lang w:eastAsia="cs-CZ"/>
        </w:rPr>
        <w:t>„doplní Uchazeč“</w:t>
      </w:r>
      <w:r w:rsidR="00112F41" w:rsidRPr="00112F41">
        <w:rPr>
          <w:rFonts w:ascii="Tahoma" w:hAnsi="Tahoma" w:cs="Tahoma"/>
          <w:lang w:eastAsia="cs-CZ"/>
        </w:rPr>
        <w:t xml:space="preserve"> </w:t>
      </w:r>
      <w:r w:rsidR="00F262EC" w:rsidRPr="00112F41">
        <w:rPr>
          <w:rFonts w:ascii="Tahoma" w:hAnsi="Tahoma" w:cs="Tahoma"/>
        </w:rPr>
        <w:t xml:space="preserve"> </w:t>
      </w:r>
      <w:r w:rsidR="003D7C62" w:rsidRPr="00112F41">
        <w:rPr>
          <w:rFonts w:ascii="Tahoma" w:hAnsi="Tahoma" w:cs="Tahoma"/>
        </w:rPr>
        <w:t>,-</w:t>
      </w:r>
      <w:r w:rsidR="007A238A" w:rsidRPr="00112F41">
        <w:rPr>
          <w:rFonts w:ascii="Tahoma" w:hAnsi="Tahoma" w:cs="Tahoma"/>
        </w:rPr>
        <w:t xml:space="preserve"> </w:t>
      </w:r>
      <w:r w:rsidRPr="00112F41">
        <w:rPr>
          <w:rFonts w:ascii="Tahoma" w:hAnsi="Tahoma" w:cs="Tahoma"/>
        </w:rPr>
        <w:t>Kč (slovy</w:t>
      </w:r>
      <w:r w:rsidR="00F262EC" w:rsidRPr="00112F41">
        <w:rPr>
          <w:rFonts w:ascii="Tahoma" w:hAnsi="Tahoma" w:cs="Tahoma"/>
        </w:rPr>
        <w:t>:</w:t>
      </w:r>
      <w:r w:rsidR="003D7C62" w:rsidRPr="00112F41">
        <w:rPr>
          <w:rFonts w:ascii="Tahoma" w:hAnsi="Tahoma" w:cs="Tahoma"/>
        </w:rPr>
        <w:t xml:space="preserve"> korun českých</w:t>
      </w:r>
      <w:r w:rsidRPr="00112F41">
        <w:rPr>
          <w:rFonts w:ascii="Tahoma" w:hAnsi="Tahoma" w:cs="Tahoma"/>
        </w:rPr>
        <w:t>)</w:t>
      </w:r>
    </w:p>
    <w:p w14:paraId="543093B8" w14:textId="77777777" w:rsidR="00074B2C" w:rsidRPr="001528A6" w:rsidRDefault="00074B2C" w:rsidP="00E516EA">
      <w:pPr>
        <w:spacing w:after="120" w:line="276" w:lineRule="auto"/>
        <w:ind w:firstLine="624"/>
        <w:jc w:val="both"/>
        <w:rPr>
          <w:rFonts w:ascii="Tahoma" w:hAnsi="Tahoma" w:cs="Tahoma"/>
        </w:rPr>
      </w:pPr>
      <w:r w:rsidRPr="00112F41">
        <w:rPr>
          <w:rFonts w:ascii="Tahoma" w:hAnsi="Tahoma" w:cs="Tahoma"/>
          <w:b/>
        </w:rPr>
        <w:t>Cena celkem včetně DPH</w:t>
      </w:r>
      <w:r w:rsidR="00F262EC" w:rsidRPr="00112F41">
        <w:rPr>
          <w:rFonts w:ascii="Tahoma" w:hAnsi="Tahoma" w:cs="Tahoma"/>
          <w:b/>
        </w:rPr>
        <w:t xml:space="preserve">: </w:t>
      </w:r>
      <w:r w:rsidR="00F262EC" w:rsidRPr="00112F41">
        <w:rPr>
          <w:rFonts w:ascii="Tahoma" w:hAnsi="Tahoma" w:cs="Tahoma"/>
          <w:b/>
        </w:rPr>
        <w:tab/>
      </w:r>
      <w:r w:rsidR="00112F41" w:rsidRPr="00112F41">
        <w:rPr>
          <w:rFonts w:ascii="Tahoma" w:hAnsi="Tahoma" w:cs="Tahoma"/>
          <w:highlight w:val="yellow"/>
          <w:lang w:eastAsia="cs-CZ"/>
        </w:rPr>
        <w:t>„doplní Uchazeč“</w:t>
      </w:r>
      <w:r w:rsidR="00F262EC" w:rsidRPr="00112F41">
        <w:rPr>
          <w:rFonts w:ascii="Tahoma" w:hAnsi="Tahoma" w:cs="Tahoma"/>
          <w:b/>
        </w:rPr>
        <w:t xml:space="preserve">,- </w:t>
      </w:r>
      <w:r w:rsidRPr="00112F41">
        <w:rPr>
          <w:rFonts w:ascii="Tahoma" w:hAnsi="Tahoma" w:cs="Tahoma"/>
          <w:b/>
        </w:rPr>
        <w:t>Kč</w:t>
      </w:r>
      <w:r w:rsidRPr="00112F41">
        <w:rPr>
          <w:rFonts w:ascii="Tahoma" w:hAnsi="Tahoma" w:cs="Tahoma"/>
        </w:rPr>
        <w:t xml:space="preserve"> (slovy</w:t>
      </w:r>
      <w:r w:rsidR="00F262EC" w:rsidRPr="00112F41">
        <w:rPr>
          <w:rFonts w:ascii="Tahoma" w:hAnsi="Tahoma" w:cs="Tahoma"/>
        </w:rPr>
        <w:t>:</w:t>
      </w:r>
      <w:r w:rsidR="003D7C62" w:rsidRPr="00112F41">
        <w:rPr>
          <w:rFonts w:ascii="Tahoma" w:hAnsi="Tahoma" w:cs="Tahoma"/>
        </w:rPr>
        <w:t xml:space="preserve"> korun českých</w:t>
      </w:r>
      <w:r w:rsidRPr="00112F41">
        <w:rPr>
          <w:rFonts w:ascii="Tahoma" w:hAnsi="Tahoma" w:cs="Tahoma"/>
        </w:rPr>
        <w:t>)</w:t>
      </w:r>
    </w:p>
    <w:p w14:paraId="669FE357" w14:textId="77777777" w:rsidR="002947DE" w:rsidRPr="00CF3B07" w:rsidRDefault="002947DE" w:rsidP="00E516EA">
      <w:pPr>
        <w:pStyle w:val="Zkladntext21"/>
        <w:numPr>
          <w:ilvl w:val="0"/>
          <w:numId w:val="14"/>
        </w:numPr>
        <w:spacing w:after="120" w:line="276" w:lineRule="auto"/>
        <w:rPr>
          <w:rFonts w:ascii="Tahoma" w:hAnsi="Tahoma" w:cs="Tahoma"/>
          <w:sz w:val="20"/>
        </w:rPr>
      </w:pPr>
      <w:r w:rsidRPr="001528A6">
        <w:rPr>
          <w:rFonts w:ascii="Tahoma" w:hAnsi="Tahoma" w:cs="Tahoma"/>
          <w:sz w:val="20"/>
        </w:rPr>
        <w:t>V </w:t>
      </w:r>
      <w:r w:rsidR="003F3E12" w:rsidRPr="001528A6">
        <w:rPr>
          <w:rFonts w:ascii="Tahoma" w:hAnsi="Tahoma" w:cs="Tahoma"/>
          <w:sz w:val="20"/>
        </w:rPr>
        <w:t>C</w:t>
      </w:r>
      <w:r w:rsidRPr="001528A6">
        <w:rPr>
          <w:rFonts w:ascii="Tahoma" w:hAnsi="Tahoma" w:cs="Tahoma"/>
          <w:sz w:val="20"/>
        </w:rPr>
        <w:t>eně za provedení díla jsou zahrnuty veškeré náklady zhotovitele, které při plnění svého závazku dle této smlouvy vynaloží (zejména náklady na materiál, energie a média potřebná k realizaci díla, dopravní opatření, odvoz a uložení odpadu, dopravu, vybudování, udržování a vyklizení staveniště, vytýčení inženýrských sítí dle podkladů předaných objednatelem, geodetické práce, náklady na služby, atesty materiálů, veškeré zkoušky a revize, měření, testovací provoz, činnost koordinátora bezpečnosti práce dle zák</w:t>
      </w:r>
      <w:r w:rsidR="00CA3936" w:rsidRPr="001528A6">
        <w:rPr>
          <w:rFonts w:ascii="Tahoma" w:hAnsi="Tahoma" w:cs="Tahoma"/>
          <w:sz w:val="20"/>
        </w:rPr>
        <w:t>ona č</w:t>
      </w:r>
      <w:r w:rsidRPr="001528A6">
        <w:rPr>
          <w:rFonts w:ascii="Tahoma" w:hAnsi="Tahoma" w:cs="Tahoma"/>
          <w:sz w:val="20"/>
        </w:rPr>
        <w:t>. 309/</w:t>
      </w:r>
      <w:r w:rsidR="00CA3936" w:rsidRPr="001528A6">
        <w:rPr>
          <w:rFonts w:ascii="Tahoma" w:hAnsi="Tahoma" w:cs="Tahoma"/>
          <w:sz w:val="20"/>
        </w:rPr>
        <w:t>20</w:t>
      </w:r>
      <w:r w:rsidRPr="001528A6">
        <w:rPr>
          <w:rFonts w:ascii="Tahoma" w:hAnsi="Tahoma" w:cs="Tahoma"/>
          <w:sz w:val="20"/>
        </w:rPr>
        <w:t>06 Sb. apod.)</w:t>
      </w:r>
      <w:r w:rsidR="00CA3936" w:rsidRPr="001528A6">
        <w:rPr>
          <w:rFonts w:ascii="Tahoma" w:hAnsi="Tahoma" w:cs="Tahoma"/>
          <w:sz w:val="20"/>
        </w:rPr>
        <w:t>.</w:t>
      </w:r>
      <w:r w:rsidRPr="001528A6">
        <w:rPr>
          <w:rFonts w:ascii="Tahoma" w:hAnsi="Tahoma" w:cs="Tahoma"/>
          <w:sz w:val="20"/>
        </w:rPr>
        <w:t xml:space="preserve"> Cena za provedení díla nebude po dobu do </w:t>
      </w:r>
      <w:r w:rsidR="00CA3936" w:rsidRPr="001528A6">
        <w:rPr>
          <w:rFonts w:ascii="Tahoma" w:hAnsi="Tahoma" w:cs="Tahoma"/>
          <w:sz w:val="20"/>
        </w:rPr>
        <w:t>do</w:t>
      </w:r>
      <w:r w:rsidRPr="001528A6">
        <w:rPr>
          <w:rFonts w:ascii="Tahoma" w:hAnsi="Tahoma" w:cs="Tahoma"/>
          <w:sz w:val="20"/>
        </w:rPr>
        <w:t xml:space="preserve">končení díla předmětem zvýšení, pokud tato smlouva výslovně nestanoví jinak. Zhotovitel </w:t>
      </w:r>
      <w:r w:rsidRPr="001528A6">
        <w:rPr>
          <w:rFonts w:ascii="Tahoma" w:hAnsi="Tahoma" w:cs="Tahoma"/>
          <w:sz w:val="20"/>
        </w:rPr>
        <w:lastRenderedPageBreak/>
        <w:t xml:space="preserve">prohlašuje, že všechny technické, finanční, věcné a ostatní podmínky díla zahrnul do kalkulace Ceny za provedení díla. Zhotovitel výslovně prohlašuje, že součástí </w:t>
      </w:r>
      <w:r w:rsidRPr="00CF3B07">
        <w:rPr>
          <w:rFonts w:ascii="Tahoma" w:hAnsi="Tahoma" w:cs="Tahoma"/>
          <w:sz w:val="20"/>
        </w:rPr>
        <w:t xml:space="preserve">Ceny za provedení díla jsou i veškeré náklady spojené se splněním podmínek stavebního řízení či získáním jiných povolení či jiných rozhodnutí orgánů veřejné správy. </w:t>
      </w:r>
    </w:p>
    <w:p w14:paraId="1EE17738" w14:textId="77777777" w:rsidR="0081139B" w:rsidRPr="001528A6" w:rsidRDefault="0081139B" w:rsidP="00E516EA">
      <w:pPr>
        <w:pStyle w:val="Zkladntextodsazen32"/>
        <w:numPr>
          <w:ilvl w:val="0"/>
          <w:numId w:val="14"/>
        </w:numPr>
        <w:spacing w:after="120" w:line="276" w:lineRule="auto"/>
        <w:rPr>
          <w:rFonts w:ascii="Tahoma" w:hAnsi="Tahoma" w:cs="Tahoma"/>
          <w:sz w:val="20"/>
        </w:rPr>
      </w:pPr>
      <w:r w:rsidRPr="001528A6">
        <w:rPr>
          <w:rFonts w:ascii="Tahoma" w:hAnsi="Tahoma" w:cs="Tahoma"/>
          <w:sz w:val="20"/>
        </w:rPr>
        <w:t xml:space="preserve">Smluvní strany se vzájemně dohodly, že Cena za provedení díla bude hrazena objednatelem měsíčně, a to na základě dílčích faktur, podle vykonané práce. Zhotovitel vždy k poslednímu dni kalendářního měsíce předá objednateli soupisy provedených prací a zjišťovací protokol za uplynulé období, ze kterého bude zřejmé, že provedl v souladu s harmonogramem protokolem zjištěné práce. Objednatel posoudí soupisy prací a zjišťovací protokoly a vyjádří se k nim do 5 pracovních dní. Pokud objednatel s konkrétním návrhem soupisu provedených prací a zjišťovacím protokolem souhlasí, je zhotovitel oprávněn vystavit na tomto základě příslušnou dílčí fakturu.  Fakturu vystavenou v souladu s výše uvedeným zhotovitel předá objednateli vždy do </w:t>
      </w:r>
      <w:proofErr w:type="gramStart"/>
      <w:r w:rsidRPr="001528A6">
        <w:rPr>
          <w:rFonts w:ascii="Tahoma" w:hAnsi="Tahoma" w:cs="Tahoma"/>
          <w:sz w:val="20"/>
        </w:rPr>
        <w:t>15-tého</w:t>
      </w:r>
      <w:proofErr w:type="gramEnd"/>
      <w:r w:rsidRPr="001528A6">
        <w:rPr>
          <w:rFonts w:ascii="Tahoma" w:hAnsi="Tahoma" w:cs="Tahoma"/>
          <w:sz w:val="20"/>
        </w:rPr>
        <w:t xml:space="preserve"> dne měsíce následujícího po měsíci, za nějž se fakturace provádí. Dílčí faktury budou vystaveny v souladu s platnými právními předpisy včetně případné DPH v zákonné výši (viz odst. 6.1 tohoto článku). </w:t>
      </w:r>
    </w:p>
    <w:p w14:paraId="4AA7676D" w14:textId="77777777" w:rsidR="00E15263" w:rsidRPr="001528A6" w:rsidRDefault="00E15263" w:rsidP="00E516EA">
      <w:pPr>
        <w:pStyle w:val="Zkladntextodsazen32"/>
        <w:numPr>
          <w:ilvl w:val="0"/>
          <w:numId w:val="14"/>
        </w:numPr>
        <w:spacing w:after="120" w:line="276" w:lineRule="auto"/>
        <w:rPr>
          <w:rFonts w:ascii="Tahoma" w:hAnsi="Tahoma" w:cs="Tahoma"/>
          <w:sz w:val="20"/>
        </w:rPr>
      </w:pPr>
      <w:r w:rsidRPr="001528A6">
        <w:rPr>
          <w:rFonts w:ascii="Tahoma" w:hAnsi="Tahoma" w:cs="Tahoma"/>
          <w:sz w:val="20"/>
        </w:rPr>
        <w:t xml:space="preserve">Cena za provedení díla bude dílčími fakturami hrazena nejvýše do </w:t>
      </w:r>
      <w:r w:rsidRPr="00C23509">
        <w:rPr>
          <w:rFonts w:ascii="Tahoma" w:hAnsi="Tahoma" w:cs="Tahoma"/>
          <w:sz w:val="20"/>
        </w:rPr>
        <w:t>90% Ceny za provedení díla.</w:t>
      </w:r>
      <w:r w:rsidRPr="001528A6">
        <w:rPr>
          <w:rFonts w:ascii="Tahoma" w:hAnsi="Tahoma" w:cs="Tahoma"/>
          <w:sz w:val="20"/>
        </w:rPr>
        <w:t xml:space="preserve"> </w:t>
      </w:r>
    </w:p>
    <w:p w14:paraId="13379066" w14:textId="1A3368A9" w:rsidR="00074B2C" w:rsidRPr="001528A6" w:rsidRDefault="0081139B" w:rsidP="00E516EA">
      <w:pPr>
        <w:pStyle w:val="Zkladntext21"/>
        <w:numPr>
          <w:ilvl w:val="0"/>
          <w:numId w:val="14"/>
        </w:numPr>
        <w:spacing w:after="120" w:line="276" w:lineRule="auto"/>
        <w:rPr>
          <w:rFonts w:ascii="Tahoma" w:hAnsi="Tahoma" w:cs="Tahoma"/>
          <w:sz w:val="20"/>
        </w:rPr>
      </w:pPr>
      <w:r w:rsidRPr="001528A6">
        <w:rPr>
          <w:rFonts w:ascii="Tahoma" w:hAnsi="Tahoma" w:cs="Tahoma"/>
          <w:sz w:val="20"/>
        </w:rPr>
        <w:t xml:space="preserve">Po řádném předání díla zhotovitelem, jeho převzetí objednatelem a odstranění vad, které byly objednatelem vytknuty při předání a převzetí díla, bude vystavena konečná faktura na zbývající část </w:t>
      </w:r>
      <w:r w:rsidR="00074B2C" w:rsidRPr="001528A6">
        <w:rPr>
          <w:rFonts w:ascii="Tahoma" w:hAnsi="Tahoma" w:cs="Tahoma"/>
          <w:sz w:val="20"/>
        </w:rPr>
        <w:t>c</w:t>
      </w:r>
      <w:r w:rsidRPr="001528A6">
        <w:rPr>
          <w:rFonts w:ascii="Tahoma" w:hAnsi="Tahoma" w:cs="Tahoma"/>
          <w:sz w:val="20"/>
        </w:rPr>
        <w:t>eny za provedení díla</w:t>
      </w:r>
      <w:r w:rsidR="00E15263" w:rsidRPr="001528A6">
        <w:rPr>
          <w:rFonts w:ascii="Tahoma" w:hAnsi="Tahoma" w:cs="Tahoma"/>
          <w:sz w:val="20"/>
        </w:rPr>
        <w:t xml:space="preserve"> včetně uvedené pozastávky ve výši 10</w:t>
      </w:r>
      <w:r w:rsidR="00AB0BB9">
        <w:rPr>
          <w:rFonts w:ascii="Tahoma" w:hAnsi="Tahoma" w:cs="Tahoma"/>
          <w:sz w:val="20"/>
        </w:rPr>
        <w:t xml:space="preserve"> </w:t>
      </w:r>
      <w:r w:rsidR="00E15263" w:rsidRPr="001528A6">
        <w:rPr>
          <w:rFonts w:ascii="Tahoma" w:hAnsi="Tahoma" w:cs="Tahoma"/>
          <w:sz w:val="20"/>
        </w:rPr>
        <w:t>% ceny za provedení díla</w:t>
      </w:r>
      <w:r w:rsidRPr="001528A6">
        <w:rPr>
          <w:rFonts w:ascii="Tahoma" w:hAnsi="Tahoma" w:cs="Tahoma"/>
          <w:sz w:val="20"/>
        </w:rPr>
        <w:t xml:space="preserve">. </w:t>
      </w:r>
    </w:p>
    <w:p w14:paraId="55AB5DB0" w14:textId="77777777" w:rsidR="0081139B" w:rsidRPr="001528A6" w:rsidRDefault="0081139B" w:rsidP="00E516EA">
      <w:pPr>
        <w:pStyle w:val="Zkladntext21"/>
        <w:numPr>
          <w:ilvl w:val="0"/>
          <w:numId w:val="14"/>
        </w:numPr>
        <w:spacing w:after="120" w:line="276" w:lineRule="auto"/>
        <w:rPr>
          <w:rFonts w:ascii="Tahoma" w:hAnsi="Tahoma" w:cs="Tahoma"/>
          <w:sz w:val="20"/>
        </w:rPr>
      </w:pPr>
      <w:r w:rsidRPr="001528A6">
        <w:rPr>
          <w:rFonts w:ascii="Tahoma" w:hAnsi="Tahoma" w:cs="Tahoma"/>
          <w:sz w:val="20"/>
        </w:rPr>
        <w:t>U každé dílčí i v konečné faktuře zhotovitel uvede fakturovanou část</w:t>
      </w:r>
      <w:r w:rsidR="00E15263" w:rsidRPr="001528A6">
        <w:rPr>
          <w:rFonts w:ascii="Tahoma" w:hAnsi="Tahoma" w:cs="Tahoma"/>
          <w:sz w:val="20"/>
        </w:rPr>
        <w:t xml:space="preserve"> c</w:t>
      </w:r>
      <w:r w:rsidRPr="001528A6">
        <w:rPr>
          <w:rFonts w:ascii="Tahoma" w:hAnsi="Tahoma" w:cs="Tahoma"/>
          <w:sz w:val="20"/>
        </w:rPr>
        <w:t>eny za provedení díla bez DPH</w:t>
      </w:r>
      <w:r w:rsidR="00E15263" w:rsidRPr="001528A6">
        <w:rPr>
          <w:rFonts w:ascii="Tahoma" w:hAnsi="Tahoma" w:cs="Tahoma"/>
          <w:sz w:val="20"/>
        </w:rPr>
        <w:t xml:space="preserve">, </w:t>
      </w:r>
      <w:r w:rsidR="00707CAD" w:rsidRPr="001528A6">
        <w:rPr>
          <w:rFonts w:ascii="Tahoma" w:hAnsi="Tahoma" w:cs="Tahoma"/>
          <w:sz w:val="20"/>
        </w:rPr>
        <w:t>výši</w:t>
      </w:r>
      <w:r w:rsidRPr="001528A6">
        <w:rPr>
          <w:rFonts w:ascii="Tahoma" w:hAnsi="Tahoma" w:cs="Tahoma"/>
          <w:sz w:val="20"/>
        </w:rPr>
        <w:t xml:space="preserve"> DPH </w:t>
      </w:r>
      <w:r w:rsidR="00707CAD" w:rsidRPr="001528A6">
        <w:rPr>
          <w:rFonts w:ascii="Tahoma" w:hAnsi="Tahoma" w:cs="Tahoma"/>
          <w:sz w:val="20"/>
        </w:rPr>
        <w:t>a cenu díla včetně DPH</w:t>
      </w:r>
      <w:r w:rsidRPr="001528A6">
        <w:rPr>
          <w:rFonts w:ascii="Tahoma" w:hAnsi="Tahoma" w:cs="Tahoma"/>
          <w:sz w:val="20"/>
        </w:rPr>
        <w:t xml:space="preserve">.  Každá dílčí i konečná faktura bude mít splatnost 30 kalendářních dní ode dne jejího řádného předání objednateli. Každá dílčí i konečná faktura dle tohoto článku smlouvy bude obsahovat náležitosti daňového dokladu stanovené zákonem č. 235/2004 Sb., o dani z přidané hodnoty, ve znění pozdějších předpisů, a zákonem č. 563/1991 Sb., o účetnictví, ve znění pozdějších předpisů. V případě, že </w:t>
      </w:r>
      <w:r w:rsidR="00707CAD" w:rsidRPr="001528A6">
        <w:rPr>
          <w:rFonts w:ascii="Tahoma" w:hAnsi="Tahoma" w:cs="Tahoma"/>
          <w:sz w:val="20"/>
        </w:rPr>
        <w:t>dílčí nebo</w:t>
      </w:r>
      <w:r w:rsidRPr="001528A6">
        <w:rPr>
          <w:rFonts w:ascii="Tahoma" w:hAnsi="Tahoma" w:cs="Tahoma"/>
          <w:sz w:val="20"/>
        </w:rPr>
        <w:t xml:space="preserve"> konečná faktura nebude obsahovat správné údaje či bude neúplná, je objednatel oprávněn fakturu vrátit ve lhůtě do data její splatnosti zhotoviteli. Zhotovitel je povinen takovou fakturu opravit, aby splňovala podmínky stanovené v tomto odstavci tohoto článku této smlouvy, lhůta splatnosti poté běží ode dne předání opravené faktury objednateli.</w:t>
      </w:r>
    </w:p>
    <w:p w14:paraId="2A361177" w14:textId="77777777" w:rsidR="002947DE" w:rsidRPr="001528A6" w:rsidRDefault="002947DE" w:rsidP="00E516EA">
      <w:pPr>
        <w:pStyle w:val="BodyText21"/>
        <w:widowControl/>
        <w:numPr>
          <w:ilvl w:val="0"/>
          <w:numId w:val="14"/>
        </w:numPr>
        <w:spacing w:after="120" w:line="276" w:lineRule="auto"/>
        <w:rPr>
          <w:rFonts w:ascii="Tahoma" w:hAnsi="Tahoma" w:cs="Tahoma"/>
          <w:sz w:val="20"/>
        </w:rPr>
      </w:pPr>
      <w:r w:rsidRPr="001528A6">
        <w:rPr>
          <w:rFonts w:ascii="Tahoma" w:hAnsi="Tahoma" w:cs="Tahoma"/>
          <w:sz w:val="20"/>
        </w:rPr>
        <w:t>Úhrada Ceny za provedení díla, ať již jako celku či dílčích plnění, nemá vliv na uplatnění práva objednatele z vad díla.</w:t>
      </w:r>
    </w:p>
    <w:p w14:paraId="7748C49D" w14:textId="77777777" w:rsidR="002947DE" w:rsidRPr="001528A6" w:rsidRDefault="002947DE" w:rsidP="00E516EA">
      <w:pPr>
        <w:pStyle w:val="Zkladntextodsazen32"/>
        <w:spacing w:after="120" w:line="276" w:lineRule="auto"/>
        <w:ind w:left="0" w:firstLine="0"/>
        <w:jc w:val="center"/>
        <w:rPr>
          <w:rFonts w:ascii="Tahoma" w:hAnsi="Tahoma" w:cs="Tahoma"/>
          <w:b/>
          <w:sz w:val="20"/>
        </w:rPr>
      </w:pPr>
    </w:p>
    <w:p w14:paraId="3DABB8B1" w14:textId="77777777" w:rsidR="002947DE" w:rsidRPr="001528A6" w:rsidRDefault="002947DE" w:rsidP="00E516EA">
      <w:pPr>
        <w:pStyle w:val="Zkladntextodsazen32"/>
        <w:spacing w:after="120" w:line="276" w:lineRule="auto"/>
        <w:ind w:left="0" w:firstLine="0"/>
        <w:jc w:val="center"/>
        <w:rPr>
          <w:rFonts w:ascii="Tahoma" w:hAnsi="Tahoma" w:cs="Tahoma"/>
          <w:b/>
          <w:sz w:val="20"/>
        </w:rPr>
      </w:pPr>
      <w:r w:rsidRPr="001528A6">
        <w:rPr>
          <w:rFonts w:ascii="Tahoma" w:hAnsi="Tahoma" w:cs="Tahoma"/>
          <w:b/>
          <w:sz w:val="20"/>
        </w:rPr>
        <w:t>VII. Součinnost smluvních stran</w:t>
      </w:r>
    </w:p>
    <w:p w14:paraId="7FD9294D" w14:textId="77777777" w:rsidR="002947DE" w:rsidRPr="001528A6" w:rsidRDefault="002947DE" w:rsidP="00E516EA">
      <w:pPr>
        <w:pStyle w:val="Zkladntextodsazen32"/>
        <w:numPr>
          <w:ilvl w:val="0"/>
          <w:numId w:val="18"/>
        </w:numPr>
        <w:spacing w:after="120" w:line="276" w:lineRule="auto"/>
        <w:ind w:left="656"/>
        <w:rPr>
          <w:rFonts w:ascii="Tahoma" w:hAnsi="Tahoma" w:cs="Tahoma"/>
          <w:sz w:val="20"/>
        </w:rPr>
      </w:pPr>
      <w:r w:rsidRPr="001528A6">
        <w:rPr>
          <w:rFonts w:ascii="Tahoma" w:hAnsi="Tahoma" w:cs="Tahoma"/>
          <w:sz w:val="20"/>
        </w:rPr>
        <w:t xml:space="preserve">Smluvní strany se zavazují </w:t>
      </w:r>
      <w:r w:rsidR="007D3E98" w:rsidRPr="001528A6">
        <w:rPr>
          <w:rFonts w:ascii="Tahoma" w:hAnsi="Tahoma" w:cs="Tahoma"/>
          <w:sz w:val="20"/>
        </w:rPr>
        <w:t xml:space="preserve">poskytnout si součinnost potřebnou k </w:t>
      </w:r>
      <w:r w:rsidRPr="001528A6">
        <w:rPr>
          <w:rFonts w:ascii="Tahoma" w:hAnsi="Tahoma" w:cs="Tahoma"/>
          <w:sz w:val="20"/>
        </w:rPr>
        <w:t>realizaci díla dle podmínek stanovených touto smlouvou, které vyplývají z jejich smluvního postavení. To platí i v případech, kde to není výslovně stanoveno ustanovením této smlouvy.</w:t>
      </w:r>
    </w:p>
    <w:p w14:paraId="4912685B" w14:textId="77777777" w:rsidR="002947DE" w:rsidRPr="001528A6" w:rsidRDefault="002947DE" w:rsidP="00E516EA">
      <w:pPr>
        <w:pStyle w:val="Zkladntextodsazen32"/>
        <w:numPr>
          <w:ilvl w:val="0"/>
          <w:numId w:val="18"/>
        </w:numPr>
        <w:tabs>
          <w:tab w:val="clear" w:pos="624"/>
          <w:tab w:val="left" w:pos="644"/>
        </w:tabs>
        <w:spacing w:after="120" w:line="276" w:lineRule="auto"/>
        <w:ind w:left="667"/>
        <w:rPr>
          <w:rFonts w:ascii="Tahoma" w:hAnsi="Tahoma" w:cs="Tahoma"/>
          <w:sz w:val="20"/>
        </w:rPr>
      </w:pPr>
      <w:r w:rsidRPr="001528A6">
        <w:rPr>
          <w:rFonts w:ascii="Tahoma" w:hAnsi="Tahoma" w:cs="Tahoma"/>
          <w:sz w:val="20"/>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14:paraId="623A4EC9" w14:textId="77777777" w:rsidR="002947DE" w:rsidRPr="001528A6" w:rsidRDefault="002947DE" w:rsidP="00E516EA">
      <w:pPr>
        <w:pStyle w:val="Zkladntextodsazen32"/>
        <w:numPr>
          <w:ilvl w:val="0"/>
          <w:numId w:val="18"/>
        </w:numPr>
        <w:spacing w:after="120" w:line="276" w:lineRule="auto"/>
        <w:ind w:left="633"/>
        <w:rPr>
          <w:rFonts w:ascii="Tahoma" w:hAnsi="Tahoma" w:cs="Tahoma"/>
          <w:sz w:val="20"/>
        </w:rPr>
      </w:pPr>
      <w:r w:rsidRPr="001528A6">
        <w:rPr>
          <w:rFonts w:ascii="Tahoma" w:hAnsi="Tahoma" w:cs="Tahoma"/>
          <w:sz w:val="20"/>
        </w:rPr>
        <w:t>Zhotovitel se zavazuje, že na základě skutečností zjištěných v průběhu plnění povinností dle této smlouvy navrhne a provede opatření směřující k dodržení podmínek stanovených touto smlouvou pro naplnění smlouvy, k ochraně objednatele před škodami, ztrátami a zbytečnými výdaji a že poskytne objednateli a jiným osobám zúčastněným na provádění díla veškeré potřebné doklady, konzultace, pomoc a jinou součinnost.</w:t>
      </w:r>
    </w:p>
    <w:p w14:paraId="71ED6C27" w14:textId="77777777" w:rsidR="002947DE" w:rsidRPr="001528A6" w:rsidRDefault="002947DE" w:rsidP="00E516EA">
      <w:pPr>
        <w:spacing w:after="120" w:line="276" w:lineRule="auto"/>
        <w:jc w:val="center"/>
        <w:rPr>
          <w:rFonts w:ascii="Tahoma" w:hAnsi="Tahoma" w:cs="Tahoma"/>
          <w:b/>
        </w:rPr>
      </w:pPr>
    </w:p>
    <w:p w14:paraId="3C5B0D07" w14:textId="77777777" w:rsidR="002947DE" w:rsidRPr="001528A6" w:rsidRDefault="002947DE" w:rsidP="00E516EA">
      <w:pPr>
        <w:pStyle w:val="Nadpis6"/>
        <w:spacing w:after="120" w:line="276" w:lineRule="auto"/>
        <w:rPr>
          <w:rFonts w:ascii="Tahoma" w:hAnsi="Tahoma" w:cs="Tahoma"/>
        </w:rPr>
      </w:pPr>
      <w:r w:rsidRPr="001528A6">
        <w:rPr>
          <w:rFonts w:ascii="Tahoma" w:hAnsi="Tahoma" w:cs="Tahoma"/>
          <w:sz w:val="20"/>
        </w:rPr>
        <w:lastRenderedPageBreak/>
        <w:t>VIII. Prohlášení, práva a povinnosti smluvních stran</w:t>
      </w:r>
      <w:r w:rsidRPr="001528A6">
        <w:rPr>
          <w:rFonts w:ascii="Tahoma" w:hAnsi="Tahoma" w:cs="Tahoma"/>
        </w:rPr>
        <w:t xml:space="preserve">    </w:t>
      </w:r>
    </w:p>
    <w:p w14:paraId="0C0F9EF0" w14:textId="77777777" w:rsidR="002947DE" w:rsidRPr="001528A6" w:rsidRDefault="002947DE" w:rsidP="00E516EA">
      <w:pPr>
        <w:pStyle w:val="Zkladntextodsazen32"/>
        <w:numPr>
          <w:ilvl w:val="0"/>
          <w:numId w:val="27"/>
        </w:numPr>
        <w:spacing w:after="120" w:line="276" w:lineRule="auto"/>
        <w:ind w:left="611"/>
        <w:rPr>
          <w:rFonts w:ascii="Tahoma" w:hAnsi="Tahoma" w:cs="Tahoma"/>
          <w:sz w:val="20"/>
        </w:rPr>
      </w:pPr>
      <w:r w:rsidRPr="001528A6">
        <w:rPr>
          <w:rFonts w:ascii="Tahoma" w:hAnsi="Tahoma" w:cs="Tahoma"/>
          <w:sz w:val="20"/>
        </w:rPr>
        <w:t xml:space="preserve">Zhotovitel se zavazuje při provádění díla dodržovat platné právní a ostatní předpisy k zajištění bezpečnosti a ochrany zdraví při práci, dále hygienické a protipožární a jiné obecně závazné předpisy, ČSN, EN a rozhodnutí orgánů veřejné správy, zejména pak </w:t>
      </w:r>
      <w:r w:rsidRPr="00C23509">
        <w:rPr>
          <w:rFonts w:ascii="Tahoma" w:hAnsi="Tahoma" w:cs="Tahoma"/>
          <w:sz w:val="20"/>
        </w:rPr>
        <w:t>stavební povolení</w:t>
      </w:r>
      <w:r w:rsidRPr="001528A6">
        <w:rPr>
          <w:rFonts w:ascii="Tahoma" w:hAnsi="Tahoma" w:cs="Tahoma"/>
          <w:sz w:val="20"/>
        </w:rPr>
        <w:t>, včetně vymezení podmínek hlučnosti, doby provádění stavebních prací apod. Zhotovitel se dále zavazuje, že v rámci předmětu plnění dle této smlouvy zajistí plnění všech úkonů a činností, jejichž realizace vyplývá objednateli na základě ustanovení § 14 a § 15 zák</w:t>
      </w:r>
      <w:r w:rsidR="00185680" w:rsidRPr="001528A6">
        <w:rPr>
          <w:rFonts w:ascii="Tahoma" w:hAnsi="Tahoma" w:cs="Tahoma"/>
          <w:sz w:val="20"/>
        </w:rPr>
        <w:t>ona č.</w:t>
      </w:r>
      <w:r w:rsidRPr="001528A6">
        <w:rPr>
          <w:rFonts w:ascii="Tahoma" w:hAnsi="Tahoma" w:cs="Tahoma"/>
          <w:sz w:val="20"/>
        </w:rPr>
        <w:t xml:space="preserve"> 309/2006 Sb., o zajištění dalších podmínek bezpečnosti a ochrany zdraví při práci. Objednatel na základě návrhu zhotovitele určí osobu, která bude na staveništi vykovávat činnost koordinátora bezpečnosti a ochrany zdraví při práci na staveništi. </w:t>
      </w:r>
      <w:r w:rsidRPr="00C23509">
        <w:rPr>
          <w:rFonts w:ascii="Tahoma" w:hAnsi="Tahoma" w:cs="Tahoma"/>
          <w:sz w:val="20"/>
        </w:rPr>
        <w:t>Zhotovitel dále předloží objednateli ve lhůtě do 2 pracovních dní od podpisu smlouvy návrh Oznámení o zahájení prací oblastnímu inspektorátu práce příslušnému podle místa staveniště, který bude po potvrzení oprávněnou osobou objednatele se všeobecnou působností zaslán oblastnímu inspektorátu práce. Zhotovitel zajistí vyvěšení potvrzeného Oznámení o zahájení prací na staveništi</w:t>
      </w:r>
      <w:r w:rsidRPr="001528A6">
        <w:rPr>
          <w:rFonts w:ascii="Tahoma" w:hAnsi="Tahoma" w:cs="Tahoma"/>
          <w:sz w:val="20"/>
        </w:rPr>
        <w:t xml:space="preserve"> v souladu s podmínkami § 15 odst. 1 zák</w:t>
      </w:r>
      <w:r w:rsidR="00185680" w:rsidRPr="001528A6">
        <w:rPr>
          <w:rFonts w:ascii="Tahoma" w:hAnsi="Tahoma" w:cs="Tahoma"/>
          <w:sz w:val="20"/>
        </w:rPr>
        <w:t>ona</w:t>
      </w:r>
      <w:r w:rsidRPr="001528A6">
        <w:rPr>
          <w:rFonts w:ascii="Tahoma" w:hAnsi="Tahoma" w:cs="Tahoma"/>
          <w:sz w:val="20"/>
        </w:rPr>
        <w:t xml:space="preserve"> č. 309/2006 Sb. po celou dobu realizace díla včetně jeho průběžné aktualizace. Dále zhotovitel zajistí zpracování Plánu bezpečnosti a ochrany zdraví při práci a tento předloží objednateli do 10 pracovních dní od podpisu smlouvy. V průběhu realizace díla dle této smlouvy bude veden deník se záznamy o jednáních ve věci působnosti koordinátora bezpečnosti práce mezi zhotovitelem a určeným koordinátorem bezpečnosti práce na této stavbě. Tento deník bude objednateli k dispozici na stavbě ve stejném režimu jako stavební deník.</w:t>
      </w:r>
    </w:p>
    <w:p w14:paraId="4E51050C" w14:textId="77777777" w:rsidR="002947DE" w:rsidRPr="001528A6" w:rsidRDefault="002947DE" w:rsidP="00E516EA">
      <w:pPr>
        <w:pStyle w:val="Zkladntextodsazen32"/>
        <w:numPr>
          <w:ilvl w:val="0"/>
          <w:numId w:val="27"/>
        </w:numPr>
        <w:tabs>
          <w:tab w:val="clear" w:pos="624"/>
          <w:tab w:val="left" w:pos="622"/>
        </w:tabs>
        <w:spacing w:after="120" w:line="276" w:lineRule="auto"/>
        <w:ind w:left="633"/>
        <w:rPr>
          <w:rFonts w:ascii="Tahoma" w:hAnsi="Tahoma" w:cs="Tahoma"/>
          <w:sz w:val="20"/>
        </w:rPr>
      </w:pPr>
      <w:r w:rsidRPr="001528A6">
        <w:rPr>
          <w:rFonts w:ascii="Tahoma" w:hAnsi="Tahoma" w:cs="Tahoma"/>
          <w:sz w:val="20"/>
        </w:rPr>
        <w:t>Zhotovitel se zavazuje zachovávat staveniště v pořádku a čistotě, odstraňovat průběžně na své náklady odpady a nečistoty vzniklé prováděním díla. Současně se zhotovitel zavazuje zajistit obecnou bezpečnost věcí a osob v místě staveniště. Zhotovitel se zavazuje v předstihu minimálně 7 kalendářních dní informovat objednatele o záměru provádění prací, které vyvolají omezení v místě stavby a v jejím okolí, dále zhotovitel v této souvislosti objednateli navrhne opatření k eliminaci těchto omezení a projedná je s objednatelem.</w:t>
      </w:r>
    </w:p>
    <w:p w14:paraId="153B8F7A" w14:textId="77777777" w:rsidR="002947DE" w:rsidRPr="001528A6" w:rsidRDefault="002947DE" w:rsidP="00E516EA">
      <w:pPr>
        <w:pStyle w:val="Zkladntextodsazen32"/>
        <w:numPr>
          <w:ilvl w:val="0"/>
          <w:numId w:val="27"/>
        </w:numPr>
        <w:tabs>
          <w:tab w:val="clear" w:pos="624"/>
          <w:tab w:val="left" w:pos="644"/>
        </w:tabs>
        <w:spacing w:after="120" w:line="276" w:lineRule="auto"/>
        <w:ind w:left="644"/>
        <w:rPr>
          <w:rFonts w:ascii="Tahoma" w:hAnsi="Tahoma" w:cs="Tahoma"/>
          <w:sz w:val="20"/>
        </w:rPr>
      </w:pPr>
      <w:r w:rsidRPr="001528A6">
        <w:rPr>
          <w:rFonts w:ascii="Tahoma" w:hAnsi="Tahoma" w:cs="Tahoma"/>
          <w:sz w:val="20"/>
        </w:rPr>
        <w:t xml:space="preserve">Objednatel </w:t>
      </w:r>
      <w:r w:rsidR="005A0D89" w:rsidRPr="001528A6">
        <w:rPr>
          <w:rFonts w:ascii="Tahoma" w:hAnsi="Tahoma" w:cs="Tahoma"/>
          <w:sz w:val="20"/>
        </w:rPr>
        <w:t xml:space="preserve">jakož i osoby jím zmocněné </w:t>
      </w:r>
      <w:r w:rsidRPr="001528A6">
        <w:rPr>
          <w:rFonts w:ascii="Tahoma" w:hAnsi="Tahoma" w:cs="Tahoma"/>
          <w:sz w:val="20"/>
        </w:rPr>
        <w:t>j</w:t>
      </w:r>
      <w:r w:rsidR="005A0D89" w:rsidRPr="001528A6">
        <w:rPr>
          <w:rFonts w:ascii="Tahoma" w:hAnsi="Tahoma" w:cs="Tahoma"/>
          <w:sz w:val="20"/>
        </w:rPr>
        <w:t>sou</w:t>
      </w:r>
      <w:r w:rsidRPr="001528A6">
        <w:rPr>
          <w:rFonts w:ascii="Tahoma" w:hAnsi="Tahoma" w:cs="Tahoma"/>
          <w:sz w:val="20"/>
        </w:rPr>
        <w:t xml:space="preserve"> oprávn</w:t>
      </w:r>
      <w:r w:rsidR="005A0D89" w:rsidRPr="001528A6">
        <w:rPr>
          <w:rFonts w:ascii="Tahoma" w:hAnsi="Tahoma" w:cs="Tahoma"/>
          <w:sz w:val="20"/>
        </w:rPr>
        <w:t>ěni</w:t>
      </w:r>
      <w:r w:rsidRPr="001528A6">
        <w:rPr>
          <w:rFonts w:ascii="Tahoma" w:hAnsi="Tahoma" w:cs="Tahoma"/>
          <w:sz w:val="20"/>
        </w:rPr>
        <w:t xml:space="preserve"> provádět cenovou kontrolu v průběhu provádění díla a uvádění dokončeného díla do provozu a kontrolu provádění závěrečného vyúčtování díla. Všichni účastníci této smlouvy jsou povinni vytvářet dostatečné podmínky pro provádění cenové kontroly.</w:t>
      </w:r>
    </w:p>
    <w:p w14:paraId="28FC074D" w14:textId="77777777" w:rsidR="002947DE" w:rsidRPr="001528A6" w:rsidRDefault="002947DE" w:rsidP="00E516EA">
      <w:pPr>
        <w:pStyle w:val="Zkladntextodsazen32"/>
        <w:numPr>
          <w:ilvl w:val="0"/>
          <w:numId w:val="27"/>
        </w:numPr>
        <w:tabs>
          <w:tab w:val="clear" w:pos="624"/>
          <w:tab w:val="left" w:pos="633"/>
        </w:tabs>
        <w:spacing w:after="120" w:line="276" w:lineRule="auto"/>
        <w:ind w:left="644"/>
        <w:rPr>
          <w:rFonts w:ascii="Tahoma" w:hAnsi="Tahoma" w:cs="Tahoma"/>
          <w:sz w:val="20"/>
        </w:rPr>
      </w:pPr>
      <w:r w:rsidRPr="001528A6">
        <w:rPr>
          <w:rFonts w:ascii="Tahoma" w:hAnsi="Tahoma" w:cs="Tahoma"/>
          <w:sz w:val="20"/>
        </w:rPr>
        <w:t xml:space="preserve">Zhotovitel prohlašuje, že před podpisem této smlouvy řádně překontroloval předané materiální podklady a dokumentaci a řádně prověřil místní podmínky na staveništi a všechny nejasné podmínky pro realizaci díla či jeho části si vyjasnil s objednatelem a/nebo místním šetřením. </w:t>
      </w:r>
    </w:p>
    <w:p w14:paraId="67B0CF7D" w14:textId="77777777" w:rsidR="002947DE" w:rsidRPr="001528A6" w:rsidRDefault="002947DE" w:rsidP="00E516EA">
      <w:pPr>
        <w:pStyle w:val="Zkladntextodsazen32"/>
        <w:numPr>
          <w:ilvl w:val="0"/>
          <w:numId w:val="27"/>
        </w:numPr>
        <w:tabs>
          <w:tab w:val="clear" w:pos="624"/>
          <w:tab w:val="left" w:pos="633"/>
        </w:tabs>
        <w:spacing w:after="120" w:line="276" w:lineRule="auto"/>
        <w:ind w:left="644"/>
        <w:rPr>
          <w:rFonts w:ascii="Tahoma" w:hAnsi="Tahoma" w:cs="Tahoma"/>
          <w:sz w:val="20"/>
        </w:rPr>
      </w:pPr>
      <w:r w:rsidRPr="001528A6">
        <w:rPr>
          <w:rFonts w:ascii="Tahoma" w:hAnsi="Tahoma" w:cs="Tahoma"/>
          <w:sz w:val="20"/>
        </w:rPr>
        <w:t>Zhotovitel se zavazuje, že zajistí provádění díla tak, aby provádění díla:</w:t>
      </w:r>
    </w:p>
    <w:p w14:paraId="0514E94C" w14:textId="77777777" w:rsidR="002947DE" w:rsidRPr="001528A6" w:rsidRDefault="002947DE" w:rsidP="00E516EA">
      <w:pPr>
        <w:spacing w:after="120" w:line="276" w:lineRule="auto"/>
        <w:ind w:left="1134" w:hanging="446"/>
        <w:jc w:val="both"/>
        <w:rPr>
          <w:rFonts w:ascii="Tahoma" w:hAnsi="Tahoma" w:cs="Tahoma"/>
        </w:rPr>
      </w:pPr>
      <w:r w:rsidRPr="001528A6">
        <w:rPr>
          <w:rFonts w:ascii="Tahoma" w:hAnsi="Tahoma" w:cs="Tahoma"/>
        </w:rPr>
        <w:t xml:space="preserve">a) </w:t>
      </w:r>
      <w:r w:rsidRPr="001528A6">
        <w:rPr>
          <w:rFonts w:ascii="Tahoma" w:hAnsi="Tahoma" w:cs="Tahoma"/>
        </w:rPr>
        <w:tab/>
        <w:t>v co nejmenší míře omezovalo okolí staveniště či jiných okolních dotčených pozemků či staveb; a</w:t>
      </w:r>
    </w:p>
    <w:p w14:paraId="0E46B7E4" w14:textId="77777777" w:rsidR="002947DE" w:rsidRPr="001528A6" w:rsidRDefault="002947DE" w:rsidP="00E516EA">
      <w:pPr>
        <w:spacing w:after="120" w:line="276" w:lineRule="auto"/>
        <w:ind w:left="1134" w:hanging="425"/>
        <w:jc w:val="both"/>
        <w:rPr>
          <w:rFonts w:ascii="Tahoma" w:hAnsi="Tahoma" w:cs="Tahoma"/>
        </w:rPr>
      </w:pPr>
      <w:r w:rsidRPr="001528A6">
        <w:rPr>
          <w:rFonts w:ascii="Tahoma" w:hAnsi="Tahoma" w:cs="Tahoma"/>
        </w:rPr>
        <w:t xml:space="preserve">b) </w:t>
      </w:r>
      <w:r w:rsidRPr="001528A6">
        <w:rPr>
          <w:rFonts w:ascii="Tahoma" w:hAnsi="Tahoma" w:cs="Tahoma"/>
        </w:rPr>
        <w:tab/>
        <w:t>neobtěžovalo třetí osoby a okolní prostory zejména hlukem, pachem, emisemi, prachem, vibracemi, exhalacemi a zastíněním nad míru přiměřenou poměrům; a</w:t>
      </w:r>
    </w:p>
    <w:p w14:paraId="4A0970E8" w14:textId="77777777" w:rsidR="002947DE" w:rsidRPr="001528A6" w:rsidRDefault="002947DE" w:rsidP="00E516EA">
      <w:pPr>
        <w:spacing w:after="120" w:line="276" w:lineRule="auto"/>
        <w:ind w:left="1134" w:hanging="425"/>
        <w:jc w:val="both"/>
        <w:rPr>
          <w:rFonts w:ascii="Tahoma" w:hAnsi="Tahoma" w:cs="Tahoma"/>
        </w:rPr>
      </w:pPr>
      <w:r w:rsidRPr="001528A6">
        <w:rPr>
          <w:rFonts w:ascii="Tahoma" w:hAnsi="Tahoma" w:cs="Tahoma"/>
        </w:rPr>
        <w:t xml:space="preserve">c) </w:t>
      </w:r>
      <w:r w:rsidRPr="001528A6">
        <w:rPr>
          <w:rFonts w:ascii="Tahoma" w:hAnsi="Tahoma" w:cs="Tahoma"/>
        </w:rPr>
        <w:tab/>
        <w:t xml:space="preserve">nemělo nepřiměřený nepříznivý vliv na životní prostředí, včetně minimalizace negativních vlivů na okolí staveniště; a </w:t>
      </w:r>
    </w:p>
    <w:p w14:paraId="673D4E45" w14:textId="77777777" w:rsidR="002947DE" w:rsidRPr="001528A6" w:rsidRDefault="002947DE" w:rsidP="00E516EA">
      <w:pPr>
        <w:spacing w:after="120" w:line="276" w:lineRule="auto"/>
        <w:ind w:left="1134" w:hanging="425"/>
        <w:jc w:val="both"/>
        <w:rPr>
          <w:rFonts w:ascii="Tahoma" w:hAnsi="Tahoma" w:cs="Tahoma"/>
        </w:rPr>
      </w:pPr>
      <w:r w:rsidRPr="001528A6">
        <w:rPr>
          <w:rFonts w:ascii="Tahoma" w:hAnsi="Tahoma" w:cs="Tahoma"/>
        </w:rPr>
        <w:t xml:space="preserve">d) </w:t>
      </w:r>
      <w:r w:rsidRPr="001528A6">
        <w:rPr>
          <w:rFonts w:ascii="Tahoma" w:hAnsi="Tahoma" w:cs="Tahoma"/>
        </w:rPr>
        <w:tab/>
        <w:t xml:space="preserve">bylo zabezpečeno pro činnost každé profese odborným dozorem zhotovitele, který bude garantovat dodržování technologických postupů. Totéž platí pro práce subdodavatelů. Odbornou úroveň realizovaného díla jako celku zabezpečí zhotovitel osobou odpovědnou za odborné vedení provádění stavby </w:t>
      </w:r>
      <w:r w:rsidR="001C31D1" w:rsidRPr="001528A6">
        <w:rPr>
          <w:rFonts w:ascii="Tahoma" w:hAnsi="Tahoma" w:cs="Tahoma"/>
        </w:rPr>
        <w:t>–</w:t>
      </w:r>
      <w:r w:rsidR="003D7C62">
        <w:rPr>
          <w:rFonts w:ascii="Tahoma" w:hAnsi="Tahoma" w:cs="Tahoma"/>
        </w:rPr>
        <w:t xml:space="preserve"> stavbyvedoucím, </w:t>
      </w:r>
      <w:r w:rsidR="00F262EC">
        <w:rPr>
          <w:rFonts w:ascii="Tahoma" w:hAnsi="Tahoma" w:cs="Tahoma"/>
        </w:rPr>
        <w:t xml:space="preserve">panem </w:t>
      </w:r>
      <w:r w:rsidR="001B5362" w:rsidRPr="001B5362">
        <w:rPr>
          <w:rFonts w:ascii="Tahoma" w:hAnsi="Tahoma" w:cs="Tahoma"/>
          <w:highlight w:val="yellow"/>
          <w:lang w:eastAsia="cs-CZ"/>
        </w:rPr>
        <w:t>„doplní Uchazeč“</w:t>
      </w:r>
      <w:r w:rsidR="007A238A" w:rsidRPr="001528A6">
        <w:rPr>
          <w:rFonts w:ascii="Tahoma" w:hAnsi="Tahoma" w:cs="Tahoma"/>
        </w:rPr>
        <w:t xml:space="preserve"> </w:t>
      </w:r>
      <w:r w:rsidR="00707CAD" w:rsidRPr="001528A6">
        <w:rPr>
          <w:rFonts w:ascii="Tahoma" w:hAnsi="Tahoma" w:cs="Tahoma"/>
          <w:iCs/>
        </w:rPr>
        <w:t>a</w:t>
      </w:r>
      <w:r w:rsidRPr="001528A6">
        <w:rPr>
          <w:rFonts w:ascii="Tahoma" w:hAnsi="Tahoma" w:cs="Tahoma"/>
        </w:rPr>
        <w:t>utorizovanou osobou v oboru pozemní stavby ve smyslu zákona č. 360/1992 Sb.</w:t>
      </w:r>
      <w:r w:rsidR="00185680" w:rsidRPr="001528A6">
        <w:rPr>
          <w:rFonts w:ascii="Tahoma" w:hAnsi="Tahoma" w:cs="Tahoma"/>
        </w:rPr>
        <w:t>,</w:t>
      </w:r>
      <w:r w:rsidRPr="001528A6">
        <w:rPr>
          <w:rFonts w:ascii="Tahoma" w:hAnsi="Tahoma" w:cs="Tahoma"/>
        </w:rPr>
        <w:t xml:space="preserve"> o výkonu povolání autorizovaných architektů a o výkonu povolání autorizovaných inženýrů a techniků činných ve výstavbě v</w:t>
      </w:r>
      <w:r w:rsidR="00051494" w:rsidRPr="001528A6">
        <w:rPr>
          <w:rFonts w:ascii="Tahoma" w:hAnsi="Tahoma" w:cs="Tahoma"/>
        </w:rPr>
        <w:t xml:space="preserve"> </w:t>
      </w:r>
      <w:r w:rsidRPr="001528A6">
        <w:rPr>
          <w:rFonts w:ascii="Tahoma" w:hAnsi="Tahoma" w:cs="Tahoma"/>
        </w:rPr>
        <w:t xml:space="preserve">prací na provedení díla a po dokončení díla otiskem svého autorizačního razítka a připojením </w:t>
      </w:r>
      <w:r w:rsidRPr="001528A6">
        <w:rPr>
          <w:rFonts w:ascii="Tahoma" w:hAnsi="Tahoma" w:cs="Tahoma"/>
        </w:rPr>
        <w:lastRenderedPageBreak/>
        <w:t xml:space="preserve">vlastnoručního podpisu, dále průběžně v průběhu realizace díla. Bez písemného souhlasu objednatele nelze provést změnu odpovědné osoby. Případná změna odpovědné osoby bude, včetně souhlasu objednatele, uvedena ve stavebním deníku. </w:t>
      </w:r>
    </w:p>
    <w:p w14:paraId="35F08CAD" w14:textId="77777777" w:rsidR="002947DE" w:rsidRPr="001528A6" w:rsidRDefault="001528A6" w:rsidP="00E516EA">
      <w:pPr>
        <w:pStyle w:val="Zkladntextodsazen32"/>
        <w:numPr>
          <w:ilvl w:val="0"/>
          <w:numId w:val="27"/>
        </w:numPr>
        <w:spacing w:after="120" w:line="276" w:lineRule="auto"/>
        <w:ind w:left="711"/>
        <w:rPr>
          <w:rFonts w:ascii="Tahoma" w:hAnsi="Tahoma" w:cs="Tahoma"/>
          <w:sz w:val="20"/>
        </w:rPr>
      </w:pPr>
      <w:r>
        <w:rPr>
          <w:rFonts w:ascii="Tahoma" w:hAnsi="Tahoma" w:cs="Tahoma"/>
          <w:sz w:val="20"/>
        </w:rPr>
        <w:t xml:space="preserve"> </w:t>
      </w:r>
      <w:r w:rsidR="002947DE" w:rsidRPr="001528A6">
        <w:rPr>
          <w:rFonts w:ascii="Tahoma" w:hAnsi="Tahoma" w:cs="Tahoma"/>
          <w:sz w:val="20"/>
        </w:rPr>
        <w:t>Zhotovitel se zavazuje písemně upozornit objednatele na nevhodnost, případně nepřípustnost podkladových materiálů, pokynů a věcí, které mu byly předány objednatelem,</w:t>
      </w:r>
      <w:r w:rsidR="002947DE" w:rsidRPr="001528A6">
        <w:rPr>
          <w:rFonts w:ascii="Tahoma" w:hAnsi="Tahoma" w:cs="Tahoma"/>
          <w:color w:val="0000FF"/>
          <w:sz w:val="20"/>
        </w:rPr>
        <w:t> </w:t>
      </w:r>
      <w:r w:rsidR="002947DE" w:rsidRPr="001528A6">
        <w:rPr>
          <w:rFonts w:ascii="Tahoma" w:hAnsi="Tahoma" w:cs="Tahoma"/>
          <w:sz w:val="20"/>
        </w:rPr>
        <w:t>nebo objednatelem požadovaných změn, ať již z hlediska důsledků na jakost a provedení díla či rozporu</w:t>
      </w:r>
      <w:r w:rsidR="002947DE" w:rsidRPr="001528A6">
        <w:rPr>
          <w:rFonts w:ascii="Tahoma" w:hAnsi="Tahoma" w:cs="Tahoma"/>
          <w:color w:val="0000FF"/>
          <w:sz w:val="20"/>
        </w:rPr>
        <w:t> </w:t>
      </w:r>
      <w:r w:rsidR="002947DE" w:rsidRPr="001528A6">
        <w:rPr>
          <w:rFonts w:ascii="Tahoma" w:hAnsi="Tahoma" w:cs="Tahoma"/>
          <w:sz w:val="20"/>
        </w:rPr>
        <w:t>s podklady pro uzavření této smlouvy, ustanoveními nebo rozhodnutími orgánů veřejné správy či obecně závaznými právními předpisy, ČSN, EN  či jinými normami. V případě, že objednatel bude, i přes upozornění zhotovitele trvat na užití podkladových materiálů, pokynů a věcí, které byly zhotoviteli předány objednatelem, je zhotovitel oprávněn odmítnout jejich plnění pouze tehdy, pokud by se jejich splněním mohl vystavit správnímu či trestnímu postihu. Svá upozornění zapíše zhotovitel do stavebního deníku.</w:t>
      </w:r>
    </w:p>
    <w:p w14:paraId="685199FE" w14:textId="77777777" w:rsidR="002947DE" w:rsidRPr="001528A6" w:rsidRDefault="001528A6" w:rsidP="00E516EA">
      <w:pPr>
        <w:pStyle w:val="Zkladntextodsazen32"/>
        <w:numPr>
          <w:ilvl w:val="0"/>
          <w:numId w:val="27"/>
        </w:numPr>
        <w:spacing w:after="120" w:line="276" w:lineRule="auto"/>
        <w:ind w:left="711"/>
        <w:rPr>
          <w:rFonts w:ascii="Tahoma" w:hAnsi="Tahoma" w:cs="Tahoma"/>
          <w:sz w:val="20"/>
        </w:rPr>
      </w:pPr>
      <w:r>
        <w:rPr>
          <w:rFonts w:ascii="Tahoma" w:hAnsi="Tahoma" w:cs="Tahoma"/>
          <w:sz w:val="20"/>
        </w:rPr>
        <w:t xml:space="preserve"> </w:t>
      </w:r>
      <w:r w:rsidR="002947DE" w:rsidRPr="001528A6">
        <w:rPr>
          <w:rFonts w:ascii="Tahoma" w:hAnsi="Tahoma" w:cs="Tahoma"/>
          <w:sz w:val="20"/>
        </w:rPr>
        <w:t xml:space="preserve">Normy ČSN, uvedené v projektové dokumentaci, budou pro realizaci daného díla považovat obě </w:t>
      </w:r>
      <w:r w:rsidR="007F0C81" w:rsidRPr="001528A6">
        <w:rPr>
          <w:rFonts w:ascii="Tahoma" w:hAnsi="Tahoma" w:cs="Tahoma"/>
          <w:sz w:val="20"/>
        </w:rPr>
        <w:t xml:space="preserve">smluvní </w:t>
      </w:r>
      <w:r w:rsidR="002947DE" w:rsidRPr="001528A6">
        <w:rPr>
          <w:rFonts w:ascii="Tahoma" w:hAnsi="Tahoma" w:cs="Tahoma"/>
          <w:sz w:val="20"/>
        </w:rPr>
        <w:t>strany za závazné v plném rozsahu.</w:t>
      </w:r>
    </w:p>
    <w:p w14:paraId="1D8D9A9D" w14:textId="77777777" w:rsidR="002947DE" w:rsidRPr="001528A6" w:rsidRDefault="001528A6" w:rsidP="00E516EA">
      <w:pPr>
        <w:pStyle w:val="Zkladntextodsazen32"/>
        <w:numPr>
          <w:ilvl w:val="0"/>
          <w:numId w:val="27"/>
        </w:numPr>
        <w:spacing w:after="120" w:line="276" w:lineRule="auto"/>
        <w:ind w:left="711"/>
        <w:rPr>
          <w:rFonts w:ascii="Tahoma" w:hAnsi="Tahoma" w:cs="Tahoma"/>
          <w:sz w:val="20"/>
        </w:rPr>
      </w:pPr>
      <w:r>
        <w:rPr>
          <w:rFonts w:ascii="Tahoma" w:hAnsi="Tahoma" w:cs="Tahoma"/>
          <w:sz w:val="20"/>
        </w:rPr>
        <w:t xml:space="preserve"> </w:t>
      </w:r>
      <w:r w:rsidR="002947DE" w:rsidRPr="001528A6">
        <w:rPr>
          <w:rFonts w:ascii="Tahoma" w:hAnsi="Tahoma" w:cs="Tahoma"/>
          <w:sz w:val="20"/>
        </w:rPr>
        <w:t>Objednatel neudělil zhotoviteli žádné oprávnění najímat jakékoli osoby jménem objednatele. Současně smluvní strany dohodly, že každá osoba zaměstnaná nebo jinak využívaná zhotovitelem při provádění díla (např. subdodavatelsky) bude placena zhotovitelem a bude považována pro účely této smlouvy za zaměstnance zhotovitele.</w:t>
      </w:r>
      <w:r w:rsidR="007F0C81" w:rsidRPr="001528A6">
        <w:rPr>
          <w:rFonts w:ascii="Tahoma" w:hAnsi="Tahoma" w:cs="Tahoma"/>
          <w:sz w:val="20"/>
        </w:rPr>
        <w:t xml:space="preserve"> V této souvislosti se zhotovitel zavazuje dodržovat své závazky ze smluv uzavřených se subdodavateli, zejména povinnost hradit své závazky z těchto smluv subdodavatelům řádně a včas.</w:t>
      </w:r>
    </w:p>
    <w:p w14:paraId="5C713DBE" w14:textId="77777777" w:rsidR="002947DE" w:rsidRPr="001528A6" w:rsidRDefault="001528A6" w:rsidP="00E516EA">
      <w:pPr>
        <w:pStyle w:val="Zkladntextodsazen32"/>
        <w:numPr>
          <w:ilvl w:val="0"/>
          <w:numId w:val="27"/>
        </w:numPr>
        <w:spacing w:after="120" w:line="276" w:lineRule="auto"/>
        <w:ind w:left="711"/>
        <w:rPr>
          <w:rFonts w:ascii="Tahoma" w:hAnsi="Tahoma" w:cs="Tahoma"/>
          <w:sz w:val="20"/>
        </w:rPr>
      </w:pPr>
      <w:r>
        <w:rPr>
          <w:rFonts w:ascii="Tahoma" w:hAnsi="Tahoma" w:cs="Tahoma"/>
          <w:sz w:val="20"/>
        </w:rPr>
        <w:t xml:space="preserve"> </w:t>
      </w:r>
      <w:r w:rsidR="002947DE" w:rsidRPr="001528A6">
        <w:rPr>
          <w:rFonts w:ascii="Tahoma" w:hAnsi="Tahoma" w:cs="Tahoma"/>
          <w:sz w:val="20"/>
        </w:rPr>
        <w:t>Vyvstane-li v průběhu provádění díla nutnost upřesnění způsobu jeho provedení (včetně používaných stavebních materiálů), zavazuje se zhotovitel neprodleně si vyžádat předchozí písemný souhlas či pokyn objednatele. Tím není dotčena povinnost zhotovitele dle člán</w:t>
      </w:r>
      <w:r w:rsidR="00707CAD" w:rsidRPr="001528A6">
        <w:rPr>
          <w:rFonts w:ascii="Tahoma" w:hAnsi="Tahoma" w:cs="Tahoma"/>
          <w:sz w:val="20"/>
        </w:rPr>
        <w:t>ku VIII. odst. 8.6 této smlouvy.</w:t>
      </w:r>
    </w:p>
    <w:p w14:paraId="7F5A9183" w14:textId="77777777" w:rsidR="002947DE" w:rsidRDefault="001528A6" w:rsidP="00E516EA">
      <w:pPr>
        <w:pStyle w:val="Zkladntextodsazen32"/>
        <w:numPr>
          <w:ilvl w:val="0"/>
          <w:numId w:val="27"/>
        </w:numPr>
        <w:spacing w:after="120" w:line="276" w:lineRule="auto"/>
        <w:ind w:left="711"/>
        <w:rPr>
          <w:rFonts w:ascii="Tahoma" w:hAnsi="Tahoma" w:cs="Tahoma"/>
          <w:sz w:val="20"/>
        </w:rPr>
      </w:pPr>
      <w:r>
        <w:rPr>
          <w:rFonts w:ascii="Tahoma" w:hAnsi="Tahoma" w:cs="Tahoma"/>
          <w:sz w:val="20"/>
        </w:rPr>
        <w:t xml:space="preserve"> </w:t>
      </w:r>
      <w:r w:rsidR="002947DE" w:rsidRPr="001528A6">
        <w:rPr>
          <w:rFonts w:ascii="Tahoma" w:hAnsi="Tahoma" w:cs="Tahoma"/>
          <w:sz w:val="20"/>
        </w:rPr>
        <w:t xml:space="preserve">Zhotovitel se zavazuje uhradit objednateli do třiceti dnů poté, kdy k tomu bude objednatelem písemně vyzván veškeré pokuty či další sankce, které byly objednateli </w:t>
      </w:r>
      <w:r w:rsidR="00B878E1" w:rsidRPr="001528A6">
        <w:rPr>
          <w:rFonts w:ascii="Tahoma" w:hAnsi="Tahoma" w:cs="Tahoma"/>
          <w:sz w:val="20"/>
        </w:rPr>
        <w:t xml:space="preserve">nebo třetí osobě </w:t>
      </w:r>
      <w:r w:rsidR="002947DE" w:rsidRPr="001528A6">
        <w:rPr>
          <w:rFonts w:ascii="Tahoma" w:hAnsi="Tahoma" w:cs="Tahoma"/>
          <w:sz w:val="20"/>
        </w:rPr>
        <w:t>vyměřeny pravomocným rozhodnutím orgánů veřejné správy v souvislosti s porušením povinností zhotovitele stanovených touto smlouvou či obecně závaznými právními předpisy, při provádění díla. Úhrada bude provedena na účet objednatele uvedený v písemné výzvě.</w:t>
      </w:r>
    </w:p>
    <w:p w14:paraId="508D5995" w14:textId="77777777" w:rsidR="00761F16" w:rsidRPr="00761F16" w:rsidRDefault="00761F16" w:rsidP="00E516EA">
      <w:pPr>
        <w:pStyle w:val="Zkladntextodsazen32"/>
        <w:numPr>
          <w:ilvl w:val="0"/>
          <w:numId w:val="27"/>
        </w:numPr>
        <w:spacing w:after="120" w:line="276" w:lineRule="auto"/>
        <w:ind w:left="711"/>
        <w:rPr>
          <w:rFonts w:ascii="Tahoma" w:hAnsi="Tahoma" w:cs="Tahoma"/>
          <w:sz w:val="20"/>
        </w:rPr>
      </w:pPr>
      <w:r w:rsidRPr="00761F16">
        <w:rPr>
          <w:rFonts w:ascii="Tahoma" w:hAnsi="Tahoma" w:cs="Tahoma"/>
          <w:sz w:val="20"/>
        </w:rPr>
        <w:t>Zhotovitel je povinen podle § 147a odst. 4 zákona č. 137/2006 Sb., o veřejných zakázkách,</w:t>
      </w:r>
      <w:r w:rsidRPr="00761F16">
        <w:rPr>
          <w:rFonts w:ascii="Arial" w:hAnsi="Arial" w:cs="Arial"/>
          <w:szCs w:val="22"/>
        </w:rPr>
        <w:t xml:space="preserve"> </w:t>
      </w:r>
      <w:r w:rsidRPr="00761F16">
        <w:rPr>
          <w:rFonts w:ascii="Tahoma" w:hAnsi="Tahoma" w:cs="Tahoma"/>
          <w:sz w:val="20"/>
        </w:rPr>
        <w:t xml:space="preserve">ve znění pozdějších předpisů (dále jen ZVZ), předložit Objednateli písemně seznam subdodavatelů, jimž za plnění subdodávky v podlimitní veřejné zakázce uhradil více než 10 %, </w:t>
      </w:r>
    </w:p>
    <w:p w14:paraId="59B280DE" w14:textId="77777777" w:rsidR="00761F16" w:rsidRPr="00761F16" w:rsidRDefault="00761F16" w:rsidP="00E516EA">
      <w:pPr>
        <w:numPr>
          <w:ilvl w:val="0"/>
          <w:numId w:val="35"/>
        </w:numPr>
        <w:suppressAutoHyphens w:val="0"/>
        <w:spacing w:after="120" w:line="276" w:lineRule="auto"/>
        <w:ind w:left="811" w:hanging="357"/>
        <w:jc w:val="both"/>
        <w:rPr>
          <w:rFonts w:ascii="Tahoma" w:hAnsi="Tahoma" w:cs="Tahoma"/>
        </w:rPr>
      </w:pPr>
      <w:r w:rsidRPr="00761F16">
        <w:rPr>
          <w:rFonts w:ascii="Tahoma" w:hAnsi="Tahoma" w:cs="Tahoma"/>
        </w:rPr>
        <w:t xml:space="preserve"> </w:t>
      </w:r>
      <w:r w:rsidRPr="00761F16">
        <w:rPr>
          <w:rFonts w:ascii="Tahoma" w:hAnsi="Tahoma" w:cs="Tahoma"/>
        </w:rPr>
        <w:tab/>
        <w:t>z celkové ceny zakázky, nebo</w:t>
      </w:r>
    </w:p>
    <w:p w14:paraId="3006B963" w14:textId="77777777" w:rsidR="00761F16" w:rsidRPr="00761F16" w:rsidRDefault="00761F16" w:rsidP="00E516EA">
      <w:pPr>
        <w:numPr>
          <w:ilvl w:val="0"/>
          <w:numId w:val="35"/>
        </w:numPr>
        <w:suppressAutoHyphens w:val="0"/>
        <w:spacing w:after="120" w:line="276" w:lineRule="auto"/>
        <w:ind w:left="811" w:hanging="357"/>
        <w:jc w:val="both"/>
        <w:rPr>
          <w:rFonts w:ascii="Tahoma" w:hAnsi="Tahoma" w:cs="Tahoma"/>
        </w:rPr>
      </w:pPr>
      <w:r w:rsidRPr="00761F16">
        <w:rPr>
          <w:rFonts w:ascii="Tahoma" w:hAnsi="Tahoma" w:cs="Tahoma"/>
        </w:rPr>
        <w:t xml:space="preserve"> </w:t>
      </w:r>
      <w:r w:rsidRPr="00761F16">
        <w:rPr>
          <w:rFonts w:ascii="Tahoma" w:hAnsi="Tahoma" w:cs="Tahoma"/>
        </w:rPr>
        <w:tab/>
        <w:t xml:space="preserve">z části ceny veřejné zakázky uhrazené objednatelem v jednom kalendářním roce, pokud  </w:t>
      </w:r>
    </w:p>
    <w:p w14:paraId="0D02E4A8" w14:textId="77777777" w:rsidR="00761F16" w:rsidRPr="00761F16" w:rsidRDefault="00761F16" w:rsidP="00E516EA">
      <w:pPr>
        <w:suppressAutoHyphens w:val="0"/>
        <w:spacing w:after="120" w:line="276" w:lineRule="auto"/>
        <w:ind w:left="811"/>
        <w:jc w:val="both"/>
        <w:rPr>
          <w:rFonts w:ascii="Tahoma" w:hAnsi="Tahoma" w:cs="Tahoma"/>
        </w:rPr>
      </w:pPr>
      <w:r w:rsidRPr="00761F16">
        <w:rPr>
          <w:rFonts w:ascii="Tahoma" w:hAnsi="Tahoma" w:cs="Tahoma"/>
        </w:rPr>
        <w:t xml:space="preserve">        doba plnění veřejné zakázky přesahuje 1 rok.</w:t>
      </w:r>
    </w:p>
    <w:p w14:paraId="430AC4C4" w14:textId="77777777" w:rsidR="00761F16" w:rsidRPr="00761F16" w:rsidRDefault="00761F16" w:rsidP="00E516EA">
      <w:pPr>
        <w:spacing w:after="120" w:line="276" w:lineRule="auto"/>
        <w:ind w:left="426"/>
        <w:jc w:val="both"/>
        <w:rPr>
          <w:rFonts w:ascii="Tahoma" w:hAnsi="Tahoma" w:cs="Tahoma"/>
        </w:rPr>
      </w:pPr>
      <w:r w:rsidRPr="00761F16">
        <w:rPr>
          <w:rFonts w:ascii="Tahoma" w:hAnsi="Tahoma" w:cs="Tahoma"/>
        </w:rPr>
        <w:t xml:space="preserve"> Podle § 147a odst. 5  ZVZ zhotovitel seznam subdodavatelů předloží nejpozději </w:t>
      </w:r>
      <w:proofErr w:type="gramStart"/>
      <w:r w:rsidRPr="00761F16">
        <w:rPr>
          <w:rFonts w:ascii="Tahoma" w:hAnsi="Tahoma" w:cs="Tahoma"/>
        </w:rPr>
        <w:t>do</w:t>
      </w:r>
      <w:proofErr w:type="gramEnd"/>
    </w:p>
    <w:p w14:paraId="0F2B74D7" w14:textId="77777777" w:rsidR="00761F16" w:rsidRPr="00761F16" w:rsidRDefault="00761F16" w:rsidP="00E516EA">
      <w:pPr>
        <w:numPr>
          <w:ilvl w:val="0"/>
          <w:numId w:val="36"/>
        </w:numPr>
        <w:suppressAutoHyphens w:val="0"/>
        <w:spacing w:after="120" w:line="276" w:lineRule="auto"/>
        <w:ind w:left="811" w:hanging="357"/>
        <w:jc w:val="both"/>
        <w:rPr>
          <w:rFonts w:ascii="Tahoma" w:hAnsi="Tahoma" w:cs="Tahoma"/>
        </w:rPr>
      </w:pPr>
      <w:r w:rsidRPr="00761F16">
        <w:rPr>
          <w:rFonts w:ascii="Tahoma" w:hAnsi="Tahoma" w:cs="Tahoma"/>
        </w:rPr>
        <w:t xml:space="preserve"> </w:t>
      </w:r>
      <w:r w:rsidRPr="00761F16">
        <w:rPr>
          <w:rFonts w:ascii="Tahoma" w:hAnsi="Tahoma" w:cs="Tahoma"/>
        </w:rPr>
        <w:tab/>
        <w:t>60 dnů od splnění smlouvy, nebo</w:t>
      </w:r>
    </w:p>
    <w:p w14:paraId="112E0339" w14:textId="77777777" w:rsidR="00761F16" w:rsidRPr="00761F16" w:rsidRDefault="00761F16" w:rsidP="00E516EA">
      <w:pPr>
        <w:numPr>
          <w:ilvl w:val="0"/>
          <w:numId w:val="36"/>
        </w:numPr>
        <w:suppressAutoHyphens w:val="0"/>
        <w:spacing w:after="120" w:line="276" w:lineRule="auto"/>
        <w:ind w:left="811" w:hanging="357"/>
        <w:jc w:val="both"/>
        <w:rPr>
          <w:rFonts w:ascii="Tahoma" w:hAnsi="Tahoma" w:cs="Tahoma"/>
        </w:rPr>
      </w:pPr>
      <w:r w:rsidRPr="00761F16">
        <w:rPr>
          <w:rFonts w:ascii="Tahoma" w:hAnsi="Tahoma" w:cs="Tahoma"/>
        </w:rPr>
        <w:t xml:space="preserve"> </w:t>
      </w:r>
      <w:r w:rsidRPr="00761F16">
        <w:rPr>
          <w:rFonts w:ascii="Tahoma" w:hAnsi="Tahoma" w:cs="Tahoma"/>
        </w:rPr>
        <w:tab/>
        <w:t>28. února následujícího kalendářního roku v případě, že plnění smlouvy přesahuje 1 rok.</w:t>
      </w:r>
    </w:p>
    <w:p w14:paraId="2D3E4E24" w14:textId="77777777" w:rsidR="00761F16" w:rsidRPr="00761F16" w:rsidRDefault="00761F16" w:rsidP="00E516EA">
      <w:pPr>
        <w:spacing w:after="120" w:line="276" w:lineRule="auto"/>
        <w:ind w:left="454"/>
        <w:jc w:val="both"/>
        <w:rPr>
          <w:rFonts w:ascii="Tahoma" w:hAnsi="Tahoma" w:cs="Tahoma"/>
        </w:rPr>
      </w:pPr>
      <w:r w:rsidRPr="00761F16">
        <w:rPr>
          <w:rFonts w:ascii="Tahoma" w:hAnsi="Tahoma" w:cs="Tahoma"/>
        </w:rPr>
        <w:t>Nesplnění této zákonné povinnosti zhotovitele u zakázky, která byl</w:t>
      </w:r>
      <w:r w:rsidR="007A238A">
        <w:rPr>
          <w:rFonts w:ascii="Tahoma" w:hAnsi="Tahoma" w:cs="Tahoma"/>
        </w:rPr>
        <w:t>a</w:t>
      </w:r>
      <w:r w:rsidRPr="00761F16">
        <w:rPr>
          <w:rFonts w:ascii="Tahoma" w:hAnsi="Tahoma" w:cs="Tahoma"/>
        </w:rPr>
        <w:t xml:space="preserve"> splněna, to znamená dokončena po 1. 4. 2012 je správním deliktem podle § 120a odst. 1 písm. c) ZVZ. </w:t>
      </w:r>
    </w:p>
    <w:p w14:paraId="4A4889E7" w14:textId="77777777" w:rsidR="00761F16" w:rsidRPr="00761F16" w:rsidRDefault="00761F16" w:rsidP="00E516EA">
      <w:pPr>
        <w:spacing w:after="120" w:line="276" w:lineRule="auto"/>
        <w:ind w:left="454"/>
        <w:jc w:val="both"/>
        <w:rPr>
          <w:rFonts w:ascii="Tahoma" w:hAnsi="Tahoma" w:cs="Tahoma"/>
        </w:rPr>
      </w:pPr>
      <w:r w:rsidRPr="00761F16">
        <w:rPr>
          <w:rFonts w:ascii="Tahoma" w:hAnsi="Tahoma" w:cs="Tahoma"/>
        </w:rPr>
        <w:t>Má-li subdodavatel formu akciové společnosti, je přílohou seznamu i seznam vlastníků akcií, jejichž souhrnná jmenovitá hodnota přesahuje 10% základního kapitálu. Seznam musí být vyhotovený ve lhůtě 90 dnů před dnem předložení seznamu subdodavatelů.</w:t>
      </w:r>
    </w:p>
    <w:p w14:paraId="5BDF400D" w14:textId="77777777" w:rsidR="00761F16" w:rsidRPr="00761F16" w:rsidRDefault="00761F16" w:rsidP="00E516EA">
      <w:pPr>
        <w:pStyle w:val="Zkladntextodsazen32"/>
        <w:spacing w:after="120" w:line="276" w:lineRule="auto"/>
        <w:rPr>
          <w:rFonts w:ascii="Tahoma" w:hAnsi="Tahoma" w:cs="Tahoma"/>
          <w:sz w:val="20"/>
        </w:rPr>
      </w:pPr>
    </w:p>
    <w:p w14:paraId="1EA92A76" w14:textId="77777777" w:rsidR="002947DE" w:rsidRPr="001528A6" w:rsidRDefault="002947DE" w:rsidP="00E516EA">
      <w:pPr>
        <w:pStyle w:val="Nadpis6"/>
        <w:spacing w:after="120" w:line="276" w:lineRule="auto"/>
        <w:rPr>
          <w:rFonts w:ascii="Tahoma" w:hAnsi="Tahoma" w:cs="Tahoma"/>
          <w:sz w:val="20"/>
        </w:rPr>
      </w:pPr>
      <w:r w:rsidRPr="001528A6">
        <w:rPr>
          <w:rFonts w:ascii="Tahoma" w:hAnsi="Tahoma" w:cs="Tahoma"/>
          <w:sz w:val="20"/>
        </w:rPr>
        <w:lastRenderedPageBreak/>
        <w:t>IX. Stavební deník</w:t>
      </w:r>
    </w:p>
    <w:p w14:paraId="5ACEAE62" w14:textId="7B684B35" w:rsidR="002947DE" w:rsidRPr="001528A6" w:rsidRDefault="002947DE" w:rsidP="00E516EA">
      <w:pPr>
        <w:pStyle w:val="Zkladntext21"/>
        <w:numPr>
          <w:ilvl w:val="0"/>
          <w:numId w:val="24"/>
        </w:numPr>
        <w:spacing w:after="120" w:line="276" w:lineRule="auto"/>
        <w:rPr>
          <w:rFonts w:ascii="Tahoma" w:hAnsi="Tahoma" w:cs="Tahoma"/>
          <w:sz w:val="20"/>
        </w:rPr>
      </w:pPr>
      <w:r w:rsidRPr="001528A6">
        <w:rPr>
          <w:rFonts w:ascii="Tahoma" w:hAnsi="Tahoma" w:cs="Tahoma"/>
          <w:sz w:val="20"/>
        </w:rPr>
        <w:t xml:space="preserve">Zhotovitel se zavazuje ode dne předání staveniště objednatelem zhotoviteli vést stavební deník alespoň v jednom originále a dvou průpisech. Na stavbě bude veden pouze jeden stavební deník, vedený zhotovitelem a budou v něm zaznamenávány veškeré skutečnosti o průběhu všech prací, včetně prací subdodavatelů. Do stavebního deníku bude zhotovitel zapisovat všechny skutečnosti stanovené zákonem a současně všechny skutečnosti rozhodné pro plnění podmínek této smlouvy, jakož i změny </w:t>
      </w:r>
      <w:r w:rsidRPr="00B27735">
        <w:rPr>
          <w:rFonts w:ascii="Tahoma" w:hAnsi="Tahoma" w:cs="Tahoma"/>
          <w:sz w:val="20"/>
        </w:rPr>
        <w:t>harmonogramu</w:t>
      </w:r>
      <w:r w:rsidRPr="001528A6">
        <w:rPr>
          <w:rFonts w:ascii="Tahoma" w:hAnsi="Tahoma" w:cs="Tahoma"/>
          <w:sz w:val="20"/>
        </w:rPr>
        <w:t xml:space="preserve"> postupu prací. Stavební deník bude uložen na stavbě a bude oběma stranám</w:t>
      </w:r>
      <w:r w:rsidR="00E3655D" w:rsidRPr="001528A6">
        <w:rPr>
          <w:rFonts w:ascii="Tahoma" w:hAnsi="Tahoma" w:cs="Tahoma"/>
          <w:sz w:val="20"/>
        </w:rPr>
        <w:t>, jakož i třetí osobě zmocněné objednatelem</w:t>
      </w:r>
      <w:r w:rsidRPr="001528A6">
        <w:rPr>
          <w:rFonts w:ascii="Tahoma" w:hAnsi="Tahoma" w:cs="Tahoma"/>
          <w:sz w:val="20"/>
        </w:rPr>
        <w:t xml:space="preserve"> kdykoliv přístupný v době realizace jakékoli činnosti zhotovitele na staveništi. Zhotovitel je povinen vést stav</w:t>
      </w:r>
      <w:r w:rsidR="00D4311E">
        <w:rPr>
          <w:rFonts w:ascii="Tahoma" w:hAnsi="Tahoma" w:cs="Tahoma"/>
          <w:sz w:val="20"/>
        </w:rPr>
        <w:t xml:space="preserve">ební deník v souladu se zákonem </w:t>
      </w:r>
      <w:r w:rsidRPr="001528A6">
        <w:rPr>
          <w:rFonts w:ascii="Tahoma" w:hAnsi="Tahoma" w:cs="Tahoma"/>
          <w:sz w:val="20"/>
        </w:rPr>
        <w:t>č. 183/2006 Sb.</w:t>
      </w:r>
      <w:r w:rsidR="00C26E2B" w:rsidRPr="001528A6">
        <w:rPr>
          <w:rFonts w:ascii="Tahoma" w:hAnsi="Tahoma" w:cs="Tahoma"/>
          <w:sz w:val="20"/>
        </w:rPr>
        <w:t xml:space="preserve">, stavební zákon. </w:t>
      </w:r>
      <w:r w:rsidRPr="001528A6">
        <w:rPr>
          <w:rFonts w:ascii="Tahoma" w:hAnsi="Tahoma" w:cs="Tahoma"/>
          <w:sz w:val="20"/>
        </w:rPr>
        <w:t xml:space="preserve"> </w:t>
      </w:r>
      <w:r w:rsidR="00C26E2B" w:rsidRPr="001528A6">
        <w:rPr>
          <w:rFonts w:ascii="Tahoma" w:hAnsi="Tahoma" w:cs="Tahoma"/>
          <w:sz w:val="20"/>
        </w:rPr>
        <w:t>Stavební</w:t>
      </w:r>
      <w:r w:rsidRPr="001528A6">
        <w:rPr>
          <w:rFonts w:ascii="Tahoma" w:hAnsi="Tahoma" w:cs="Tahoma"/>
          <w:sz w:val="20"/>
        </w:rPr>
        <w:t xml:space="preserve"> </w:t>
      </w:r>
      <w:r w:rsidR="00C26E2B" w:rsidRPr="001528A6">
        <w:rPr>
          <w:rFonts w:ascii="Tahoma" w:hAnsi="Tahoma" w:cs="Tahoma"/>
          <w:sz w:val="20"/>
        </w:rPr>
        <w:t>d</w:t>
      </w:r>
      <w:r w:rsidRPr="001528A6">
        <w:rPr>
          <w:rFonts w:ascii="Tahoma" w:hAnsi="Tahoma" w:cs="Tahoma"/>
          <w:sz w:val="20"/>
        </w:rPr>
        <w:t xml:space="preserve">eník bude veden denně a </w:t>
      </w:r>
      <w:r w:rsidR="00C26E2B" w:rsidRPr="001528A6">
        <w:rPr>
          <w:rFonts w:ascii="Tahoma" w:hAnsi="Tahoma" w:cs="Tahoma"/>
          <w:sz w:val="20"/>
        </w:rPr>
        <w:t xml:space="preserve">bude </w:t>
      </w:r>
      <w:r w:rsidRPr="001528A6">
        <w:rPr>
          <w:rFonts w:ascii="Tahoma" w:hAnsi="Tahoma" w:cs="Tahoma"/>
          <w:sz w:val="20"/>
        </w:rPr>
        <w:t>obsah</w:t>
      </w:r>
      <w:r w:rsidR="00C26E2B" w:rsidRPr="001528A6">
        <w:rPr>
          <w:rFonts w:ascii="Tahoma" w:hAnsi="Tahoma" w:cs="Tahoma"/>
          <w:sz w:val="20"/>
        </w:rPr>
        <w:t>ovat</w:t>
      </w:r>
      <w:r w:rsidRPr="001528A6">
        <w:rPr>
          <w:rFonts w:ascii="Tahoma" w:hAnsi="Tahoma" w:cs="Tahoma"/>
          <w:sz w:val="20"/>
        </w:rPr>
        <w:t xml:space="preserve"> zejména:</w:t>
      </w:r>
    </w:p>
    <w:p w14:paraId="4604C450" w14:textId="77777777" w:rsidR="002947DE" w:rsidRPr="001528A6" w:rsidRDefault="002947DE" w:rsidP="00E516EA">
      <w:pPr>
        <w:pStyle w:val="Zkladntext21"/>
        <w:numPr>
          <w:ilvl w:val="0"/>
          <w:numId w:val="19"/>
        </w:numPr>
        <w:spacing w:after="120" w:line="276" w:lineRule="auto"/>
        <w:rPr>
          <w:rFonts w:ascii="Tahoma" w:hAnsi="Tahoma" w:cs="Tahoma"/>
          <w:sz w:val="20"/>
        </w:rPr>
      </w:pPr>
      <w:r w:rsidRPr="001528A6">
        <w:rPr>
          <w:rFonts w:ascii="Tahoma" w:hAnsi="Tahoma" w:cs="Tahoma"/>
          <w:sz w:val="20"/>
        </w:rPr>
        <w:t>údaje o převzetí staveniště, zahájení prací</w:t>
      </w:r>
    </w:p>
    <w:p w14:paraId="3FEBFB51" w14:textId="77777777" w:rsidR="002947DE" w:rsidRPr="001528A6" w:rsidRDefault="002947DE" w:rsidP="00E516EA">
      <w:pPr>
        <w:pStyle w:val="Zkladntext21"/>
        <w:numPr>
          <w:ilvl w:val="0"/>
          <w:numId w:val="19"/>
        </w:numPr>
        <w:spacing w:after="120" w:line="276" w:lineRule="auto"/>
        <w:rPr>
          <w:rFonts w:ascii="Tahoma" w:hAnsi="Tahoma" w:cs="Tahoma"/>
          <w:sz w:val="20"/>
        </w:rPr>
      </w:pPr>
      <w:r w:rsidRPr="001528A6">
        <w:rPr>
          <w:rFonts w:ascii="Tahoma" w:hAnsi="Tahoma" w:cs="Tahoma"/>
          <w:sz w:val="20"/>
        </w:rPr>
        <w:t>údaje o počasí a o teplotě</w:t>
      </w:r>
    </w:p>
    <w:p w14:paraId="5B152C7D" w14:textId="77777777" w:rsidR="002947DE" w:rsidRPr="001528A6" w:rsidRDefault="002947DE" w:rsidP="00E516EA">
      <w:pPr>
        <w:pStyle w:val="Zkladntext21"/>
        <w:numPr>
          <w:ilvl w:val="0"/>
          <w:numId w:val="19"/>
        </w:numPr>
        <w:spacing w:after="120" w:line="276" w:lineRule="auto"/>
        <w:rPr>
          <w:rFonts w:ascii="Tahoma" w:hAnsi="Tahoma" w:cs="Tahoma"/>
          <w:sz w:val="20"/>
        </w:rPr>
      </w:pPr>
      <w:r w:rsidRPr="001528A6">
        <w:rPr>
          <w:rFonts w:ascii="Tahoma" w:hAnsi="Tahoma" w:cs="Tahoma"/>
          <w:sz w:val="20"/>
        </w:rPr>
        <w:t>údaje o postupu prováděných prací s jeho odůvodněním</w:t>
      </w:r>
    </w:p>
    <w:p w14:paraId="56589DFC" w14:textId="77777777" w:rsidR="002947DE" w:rsidRPr="001528A6" w:rsidRDefault="002947DE" w:rsidP="00E516EA">
      <w:pPr>
        <w:pStyle w:val="Zkladntext21"/>
        <w:numPr>
          <w:ilvl w:val="0"/>
          <w:numId w:val="19"/>
        </w:numPr>
        <w:spacing w:after="120" w:line="276" w:lineRule="auto"/>
        <w:rPr>
          <w:rFonts w:ascii="Tahoma" w:hAnsi="Tahoma" w:cs="Tahoma"/>
          <w:sz w:val="20"/>
        </w:rPr>
      </w:pPr>
      <w:r w:rsidRPr="001528A6">
        <w:rPr>
          <w:rFonts w:ascii="Tahoma" w:hAnsi="Tahoma" w:cs="Tahoma"/>
          <w:sz w:val="20"/>
        </w:rPr>
        <w:t>přerušení nebo zastavení prací s jeho odůvodněním</w:t>
      </w:r>
    </w:p>
    <w:p w14:paraId="20B1BFF0" w14:textId="77777777" w:rsidR="002947DE" w:rsidRPr="001528A6" w:rsidRDefault="002947DE" w:rsidP="00E516EA">
      <w:pPr>
        <w:pStyle w:val="Zkladntext21"/>
        <w:numPr>
          <w:ilvl w:val="0"/>
          <w:numId w:val="19"/>
        </w:numPr>
        <w:spacing w:after="120" w:line="276" w:lineRule="auto"/>
        <w:rPr>
          <w:rFonts w:ascii="Tahoma" w:hAnsi="Tahoma" w:cs="Tahoma"/>
          <w:sz w:val="20"/>
        </w:rPr>
      </w:pPr>
      <w:r w:rsidRPr="001528A6">
        <w:rPr>
          <w:rFonts w:ascii="Tahoma" w:hAnsi="Tahoma" w:cs="Tahoma"/>
          <w:sz w:val="20"/>
        </w:rPr>
        <w:t>údaje o výskytu spodní vody, údaje o čerpání</w:t>
      </w:r>
    </w:p>
    <w:p w14:paraId="5E1D2989" w14:textId="77777777" w:rsidR="002947DE" w:rsidRPr="001528A6" w:rsidRDefault="002947DE" w:rsidP="00E516EA">
      <w:pPr>
        <w:pStyle w:val="Zkladntext21"/>
        <w:numPr>
          <w:ilvl w:val="0"/>
          <w:numId w:val="19"/>
        </w:numPr>
        <w:spacing w:after="120" w:line="276" w:lineRule="auto"/>
        <w:rPr>
          <w:rFonts w:ascii="Tahoma" w:hAnsi="Tahoma" w:cs="Tahoma"/>
          <w:sz w:val="20"/>
        </w:rPr>
      </w:pPr>
      <w:r w:rsidRPr="001528A6">
        <w:rPr>
          <w:rFonts w:ascii="Tahoma" w:hAnsi="Tahoma" w:cs="Tahoma"/>
          <w:sz w:val="20"/>
        </w:rPr>
        <w:t>údaje o výzvě ke kontrole prací, které budou zakryty nebo dalším postupem prací se stanou nepřístupnými, kontroly objednatele následující po výzvě</w:t>
      </w:r>
    </w:p>
    <w:p w14:paraId="1FCF5453" w14:textId="77777777" w:rsidR="002947DE" w:rsidRPr="001528A6" w:rsidRDefault="002947DE" w:rsidP="00E516EA">
      <w:pPr>
        <w:pStyle w:val="Zkladntext21"/>
        <w:numPr>
          <w:ilvl w:val="0"/>
          <w:numId w:val="19"/>
        </w:numPr>
        <w:spacing w:after="120" w:line="276" w:lineRule="auto"/>
        <w:rPr>
          <w:rFonts w:ascii="Tahoma" w:hAnsi="Tahoma" w:cs="Tahoma"/>
          <w:sz w:val="20"/>
        </w:rPr>
      </w:pPr>
      <w:r w:rsidRPr="001528A6">
        <w:rPr>
          <w:rFonts w:ascii="Tahoma" w:hAnsi="Tahoma" w:cs="Tahoma"/>
          <w:sz w:val="20"/>
        </w:rPr>
        <w:t>veškeré skutečnosti, které mají nepříznivý vliv na plynulý průběh prací a plnění smluv</w:t>
      </w:r>
    </w:p>
    <w:p w14:paraId="6FE2A8AD" w14:textId="77777777" w:rsidR="002947DE" w:rsidRPr="001528A6" w:rsidRDefault="002947DE" w:rsidP="00E516EA">
      <w:pPr>
        <w:pStyle w:val="Zkladntext21"/>
        <w:numPr>
          <w:ilvl w:val="0"/>
          <w:numId w:val="19"/>
        </w:numPr>
        <w:spacing w:after="120" w:line="276" w:lineRule="auto"/>
        <w:rPr>
          <w:rFonts w:ascii="Tahoma" w:hAnsi="Tahoma" w:cs="Tahoma"/>
          <w:sz w:val="20"/>
        </w:rPr>
      </w:pPr>
      <w:r w:rsidRPr="001528A6">
        <w:rPr>
          <w:rFonts w:ascii="Tahoma" w:hAnsi="Tahoma" w:cs="Tahoma"/>
          <w:sz w:val="20"/>
        </w:rPr>
        <w:t>odchylky od dokumentace – zdůvodnění a všechna ujednání mezi zhotovitelem a objednatelem, která se stala při provádění prací, důvody pro provedení prací neobsažených v dokumentaci</w:t>
      </w:r>
    </w:p>
    <w:p w14:paraId="656DDB59" w14:textId="77777777" w:rsidR="002947DE" w:rsidRPr="001528A6" w:rsidRDefault="002947DE" w:rsidP="00E516EA">
      <w:pPr>
        <w:pStyle w:val="Zkladntext21"/>
        <w:numPr>
          <w:ilvl w:val="0"/>
          <w:numId w:val="19"/>
        </w:numPr>
        <w:spacing w:after="120" w:line="276" w:lineRule="auto"/>
        <w:rPr>
          <w:rFonts w:ascii="Tahoma" w:hAnsi="Tahoma" w:cs="Tahoma"/>
          <w:sz w:val="20"/>
        </w:rPr>
      </w:pPr>
      <w:r w:rsidRPr="001528A6">
        <w:rPr>
          <w:rFonts w:ascii="Tahoma" w:hAnsi="Tahoma" w:cs="Tahoma"/>
          <w:sz w:val="20"/>
        </w:rPr>
        <w:t>požadavky objednatele zvlášť pokud jde o odstranění závad a lhůty, ve kterých mají být odstraněny. Přitom je třeba vždy připojit stanovisko zhotovitele.</w:t>
      </w:r>
    </w:p>
    <w:p w14:paraId="4284D1C1" w14:textId="77777777" w:rsidR="002947DE" w:rsidRPr="001528A6" w:rsidRDefault="002947DE" w:rsidP="00E516EA">
      <w:pPr>
        <w:pStyle w:val="Zkladntext21"/>
        <w:numPr>
          <w:ilvl w:val="0"/>
          <w:numId w:val="19"/>
        </w:numPr>
        <w:spacing w:after="120" w:line="276" w:lineRule="auto"/>
        <w:rPr>
          <w:rFonts w:ascii="Tahoma" w:hAnsi="Tahoma" w:cs="Tahoma"/>
          <w:sz w:val="20"/>
        </w:rPr>
      </w:pPr>
      <w:r w:rsidRPr="001528A6">
        <w:rPr>
          <w:rFonts w:ascii="Tahoma" w:hAnsi="Tahoma" w:cs="Tahoma"/>
          <w:sz w:val="20"/>
        </w:rPr>
        <w:t>záznamy o provedených kontrolách stavby orgány státní správy</w:t>
      </w:r>
    </w:p>
    <w:p w14:paraId="7C6FAC94" w14:textId="77777777" w:rsidR="002947DE" w:rsidRPr="001528A6" w:rsidRDefault="002947DE" w:rsidP="00E516EA">
      <w:pPr>
        <w:pStyle w:val="Zkladntext21"/>
        <w:numPr>
          <w:ilvl w:val="0"/>
          <w:numId w:val="19"/>
        </w:numPr>
        <w:spacing w:after="120" w:line="276" w:lineRule="auto"/>
        <w:rPr>
          <w:rFonts w:ascii="Tahoma" w:hAnsi="Tahoma" w:cs="Tahoma"/>
          <w:sz w:val="20"/>
        </w:rPr>
      </w:pPr>
      <w:r w:rsidRPr="001528A6">
        <w:rPr>
          <w:rFonts w:ascii="Tahoma" w:hAnsi="Tahoma" w:cs="Tahoma"/>
          <w:sz w:val="20"/>
        </w:rPr>
        <w:t>závažné události pro práce a škody způsobené povětrnostními vlivy a živelnými pohromami, včetně škod způsobených zhotovitelem a pokud možno též vyčíslení nároků z těchto škod.</w:t>
      </w:r>
    </w:p>
    <w:p w14:paraId="633CB74E" w14:textId="77777777" w:rsidR="002947DE" w:rsidRPr="001528A6" w:rsidRDefault="002947DE" w:rsidP="00E516EA">
      <w:pPr>
        <w:pStyle w:val="Zkladntext21"/>
        <w:spacing w:after="120" w:line="276" w:lineRule="auto"/>
        <w:ind w:left="624"/>
        <w:rPr>
          <w:rFonts w:ascii="Tahoma" w:hAnsi="Tahoma" w:cs="Tahoma"/>
          <w:sz w:val="20"/>
        </w:rPr>
      </w:pPr>
      <w:r w:rsidRPr="001528A6">
        <w:rPr>
          <w:rFonts w:ascii="Tahoma" w:hAnsi="Tahoma" w:cs="Tahoma"/>
          <w:sz w:val="20"/>
        </w:rPr>
        <w:t>Zhotovitel je povinen nejméně jednou za týden předat objednateli průpis záznamu v deníku. Nebude-li objednatel souhlasit s obsahem záznamu, je povinen sdělit písemně své námitky zhotoviteli do pěti pracovních dnů ode dne doručení záznamu, jinak se má za to, že s obsahem záznamu souhlasí.</w:t>
      </w:r>
    </w:p>
    <w:p w14:paraId="2B5109D2" w14:textId="77777777" w:rsidR="002947DE" w:rsidRPr="001528A6" w:rsidRDefault="002947DE" w:rsidP="00E516EA">
      <w:pPr>
        <w:pStyle w:val="Zkladntextodsazen32"/>
        <w:numPr>
          <w:ilvl w:val="0"/>
          <w:numId w:val="24"/>
        </w:numPr>
        <w:spacing w:after="120" w:line="276" w:lineRule="auto"/>
        <w:ind w:left="711"/>
        <w:rPr>
          <w:rFonts w:ascii="Tahoma" w:hAnsi="Tahoma" w:cs="Tahoma"/>
          <w:sz w:val="20"/>
        </w:rPr>
      </w:pPr>
      <w:r w:rsidRPr="001528A6">
        <w:rPr>
          <w:rFonts w:ascii="Tahoma" w:hAnsi="Tahoma" w:cs="Tahoma"/>
          <w:sz w:val="20"/>
        </w:rPr>
        <w:t>Stavební deník dle předchozího odstavce smlouvy povede odpovědná osoba dle čl. VIII. odst. 8.5 písm. d)</w:t>
      </w:r>
      <w:r w:rsidR="00C26E2B" w:rsidRPr="001528A6">
        <w:rPr>
          <w:rFonts w:ascii="Tahoma" w:hAnsi="Tahoma" w:cs="Tahoma"/>
          <w:sz w:val="20"/>
        </w:rPr>
        <w:t xml:space="preserve"> smlouvy</w:t>
      </w:r>
      <w:r w:rsidRPr="001528A6">
        <w:rPr>
          <w:rFonts w:ascii="Tahoma" w:hAnsi="Tahoma" w:cs="Tahoma"/>
          <w:sz w:val="20"/>
        </w:rPr>
        <w:t xml:space="preserve">. </w:t>
      </w:r>
    </w:p>
    <w:p w14:paraId="5EF29900" w14:textId="77777777" w:rsidR="002947DE" w:rsidRPr="001528A6" w:rsidRDefault="002947DE" w:rsidP="00E516EA">
      <w:pPr>
        <w:pStyle w:val="Zkladntextodsazen32"/>
        <w:numPr>
          <w:ilvl w:val="0"/>
          <w:numId w:val="24"/>
        </w:numPr>
        <w:spacing w:after="120" w:line="276" w:lineRule="auto"/>
        <w:ind w:left="711"/>
        <w:rPr>
          <w:rFonts w:ascii="Tahoma" w:hAnsi="Tahoma" w:cs="Tahoma"/>
          <w:sz w:val="20"/>
        </w:rPr>
      </w:pPr>
      <w:r w:rsidRPr="001528A6">
        <w:rPr>
          <w:rFonts w:ascii="Tahoma" w:hAnsi="Tahoma" w:cs="Tahoma"/>
          <w:sz w:val="20"/>
        </w:rPr>
        <w:t xml:space="preserve">Objednatel je oprávněn vykonávat v místě provádění díla technický dozor stavebníka (objednatele) a v jeho průběhu zejména sledovat, zda jsou práce prováděny dle projektu, technických norem a jiných právních předpisů a v souladu s rozhodnutím orgánů veřejné správy. Na nedostatky při provádění díla upozorní zápisem ve stavebním deníku. Objednatel je oprávněn dát pracovníkům zhotovitele příkaz k přerušení prací na provedení díla, je-li ohrožena bezpečnost prováděné stavby, život nebo zdraví osob pracujících na stavbě při provádění díla či třetích osob. </w:t>
      </w:r>
    </w:p>
    <w:p w14:paraId="1BE47B6E" w14:textId="77777777" w:rsidR="002947DE" w:rsidRPr="001528A6" w:rsidRDefault="002947DE" w:rsidP="00E516EA">
      <w:pPr>
        <w:pStyle w:val="Zkladntextodsazen32"/>
        <w:spacing w:after="120" w:line="276" w:lineRule="auto"/>
        <w:ind w:left="624" w:firstLine="0"/>
        <w:rPr>
          <w:rFonts w:ascii="Tahoma" w:hAnsi="Tahoma" w:cs="Tahoma"/>
          <w:sz w:val="20"/>
        </w:rPr>
      </w:pPr>
      <w:r w:rsidRPr="001528A6">
        <w:rPr>
          <w:rFonts w:ascii="Tahoma" w:hAnsi="Tahoma" w:cs="Tahoma"/>
          <w:sz w:val="20"/>
        </w:rPr>
        <w:t>Zhotovitel je povinen zabezpečit účast svých pracovníků na prověřování dodávek a prací zhotovitele, které provádí objednatel</w:t>
      </w:r>
      <w:r w:rsidR="00C26E2B" w:rsidRPr="001528A6">
        <w:rPr>
          <w:rFonts w:ascii="Tahoma" w:hAnsi="Tahoma" w:cs="Tahoma"/>
          <w:sz w:val="20"/>
        </w:rPr>
        <w:t>,</w:t>
      </w:r>
      <w:r w:rsidRPr="001528A6">
        <w:rPr>
          <w:rFonts w:ascii="Tahoma" w:hAnsi="Tahoma" w:cs="Tahoma"/>
          <w:sz w:val="20"/>
        </w:rPr>
        <w:t xml:space="preserve"> a zajist</w:t>
      </w:r>
      <w:r w:rsidR="00C26E2B" w:rsidRPr="001528A6">
        <w:rPr>
          <w:rFonts w:ascii="Tahoma" w:hAnsi="Tahoma" w:cs="Tahoma"/>
          <w:sz w:val="20"/>
        </w:rPr>
        <w:t>it</w:t>
      </w:r>
      <w:r w:rsidRPr="001528A6">
        <w:rPr>
          <w:rFonts w:ascii="Tahoma" w:hAnsi="Tahoma" w:cs="Tahoma"/>
          <w:sz w:val="20"/>
        </w:rPr>
        <w:t xml:space="preserve"> neprodleně opatření k odstranění vytknutých závad a odchylek od projektové dokumentace provádění díla. Při provádění zakrývaných částí díla je povinností zhotovitele písemně a prokazatelně vyzvat objednatele k jejich </w:t>
      </w:r>
      <w:r w:rsidR="00C26E2B" w:rsidRPr="001528A6">
        <w:rPr>
          <w:rFonts w:ascii="Tahoma" w:hAnsi="Tahoma" w:cs="Tahoma"/>
          <w:sz w:val="20"/>
        </w:rPr>
        <w:t>kontrole</w:t>
      </w:r>
      <w:r w:rsidRPr="001528A6">
        <w:rPr>
          <w:rFonts w:ascii="Tahoma" w:hAnsi="Tahoma" w:cs="Tahoma"/>
          <w:sz w:val="20"/>
        </w:rPr>
        <w:t xml:space="preserve"> před zakrytím v předstihu alespoň pěti pracovních dní. V případě, že objednatel kontrolu provedených částí díla neprovede, má se za to, že </w:t>
      </w:r>
      <w:r w:rsidRPr="001528A6">
        <w:rPr>
          <w:rFonts w:ascii="Tahoma" w:hAnsi="Tahoma" w:cs="Tahoma"/>
          <w:sz w:val="20"/>
        </w:rPr>
        <w:lastRenderedPageBreak/>
        <w:t>se zakrytím souhlasí. Zhotovitel uvede tuto skutečnost do stavebního deníku. Nesplní-li zhotovitel povinnost informovat objednatele o zakrývání částí díla, je povinen na žádost objednatele odkrýt práce, které byly zakryty, nebo které se staly nepřístupnými, na svůj náklad.</w:t>
      </w:r>
    </w:p>
    <w:p w14:paraId="275FEA0D" w14:textId="77777777" w:rsidR="002947DE" w:rsidRPr="001528A6" w:rsidRDefault="002947DE" w:rsidP="00E516EA">
      <w:pPr>
        <w:pStyle w:val="Zkladntextodsazen32"/>
        <w:spacing w:after="120" w:line="276" w:lineRule="auto"/>
        <w:rPr>
          <w:rFonts w:ascii="Tahoma" w:hAnsi="Tahoma" w:cs="Tahoma"/>
          <w:sz w:val="20"/>
        </w:rPr>
      </w:pPr>
    </w:p>
    <w:p w14:paraId="25A2CC51" w14:textId="77777777" w:rsidR="002947DE" w:rsidRPr="001528A6" w:rsidRDefault="002947DE" w:rsidP="00E516EA">
      <w:pPr>
        <w:pStyle w:val="Nadpis6"/>
        <w:spacing w:after="120" w:line="276" w:lineRule="auto"/>
        <w:rPr>
          <w:rFonts w:ascii="Tahoma" w:hAnsi="Tahoma" w:cs="Tahoma"/>
          <w:sz w:val="20"/>
        </w:rPr>
      </w:pPr>
      <w:r w:rsidRPr="001528A6">
        <w:rPr>
          <w:rFonts w:ascii="Tahoma" w:hAnsi="Tahoma" w:cs="Tahoma"/>
          <w:sz w:val="20"/>
        </w:rPr>
        <w:t>X. Staveniště a jeho zařízení</w:t>
      </w:r>
    </w:p>
    <w:p w14:paraId="7184FFDD" w14:textId="77777777" w:rsidR="002947DE" w:rsidRPr="001528A6" w:rsidRDefault="002947DE" w:rsidP="00E516EA">
      <w:pPr>
        <w:pStyle w:val="Zkladntext21"/>
        <w:numPr>
          <w:ilvl w:val="0"/>
          <w:numId w:val="13"/>
        </w:numPr>
        <w:spacing w:after="120" w:line="276" w:lineRule="auto"/>
        <w:rPr>
          <w:rFonts w:ascii="Tahoma" w:hAnsi="Tahoma" w:cs="Tahoma"/>
          <w:sz w:val="20"/>
        </w:rPr>
      </w:pPr>
      <w:r w:rsidRPr="001528A6">
        <w:rPr>
          <w:rFonts w:ascii="Tahoma" w:hAnsi="Tahoma" w:cs="Tahoma"/>
          <w:sz w:val="20"/>
        </w:rPr>
        <w:t>Objednatel protokolárně předá zhotoviteli staveniště včetně místa pro provádění díla nejpozději do termínu dle čl. IV. odst. 4.1 této smlouvy. O předání staveniště objednatelem zhotoviteli bude sepsán písemný protokol, který bude vyhotoven ve dvou stejnopisech, z nichž každá smluvní strana obdrží po jednom stejnopise, a bude podepsán oběma smluvními stranami.</w:t>
      </w:r>
    </w:p>
    <w:p w14:paraId="1658A338" w14:textId="77777777" w:rsidR="002947DE" w:rsidRPr="001528A6" w:rsidRDefault="002947DE" w:rsidP="00E516EA">
      <w:pPr>
        <w:pStyle w:val="Zkladntext21"/>
        <w:spacing w:after="120" w:line="276" w:lineRule="auto"/>
        <w:ind w:left="624"/>
        <w:rPr>
          <w:rFonts w:ascii="Tahoma" w:hAnsi="Tahoma" w:cs="Tahoma"/>
          <w:color w:val="000000"/>
          <w:sz w:val="20"/>
        </w:rPr>
      </w:pPr>
      <w:r w:rsidRPr="001528A6">
        <w:rPr>
          <w:rFonts w:ascii="Tahoma" w:hAnsi="Tahoma" w:cs="Tahoma"/>
          <w:color w:val="000000"/>
          <w:sz w:val="20"/>
        </w:rPr>
        <w:t xml:space="preserve">Při předání staveniště bude </w:t>
      </w:r>
      <w:r w:rsidRPr="005C41B1">
        <w:rPr>
          <w:rFonts w:ascii="Tahoma" w:hAnsi="Tahoma" w:cs="Tahoma"/>
          <w:color w:val="000000"/>
          <w:sz w:val="20"/>
        </w:rPr>
        <w:t xml:space="preserve">objednatelem provedeno předání dokladů o staveništi. Současně budou zhotoviteli předána 2 </w:t>
      </w:r>
      <w:proofErr w:type="spellStart"/>
      <w:r w:rsidRPr="005C41B1">
        <w:rPr>
          <w:rFonts w:ascii="Tahoma" w:hAnsi="Tahoma" w:cs="Tahoma"/>
          <w:color w:val="000000"/>
          <w:sz w:val="20"/>
        </w:rPr>
        <w:t>paré</w:t>
      </w:r>
      <w:proofErr w:type="spellEnd"/>
      <w:r w:rsidRPr="005C41B1">
        <w:rPr>
          <w:rFonts w:ascii="Tahoma" w:hAnsi="Tahoma" w:cs="Tahoma"/>
          <w:color w:val="000000"/>
          <w:sz w:val="20"/>
        </w:rPr>
        <w:t xml:space="preserve"> projektové dokumentace dle článku III. odst. 3.2 písm. b) této smlouvy a </w:t>
      </w:r>
      <w:r w:rsidR="002E13DD" w:rsidRPr="005C41B1">
        <w:rPr>
          <w:rFonts w:ascii="Tahoma" w:hAnsi="Tahoma" w:cs="Tahoma"/>
          <w:color w:val="000000"/>
          <w:sz w:val="20"/>
        </w:rPr>
        <w:t>kopi</w:t>
      </w:r>
      <w:r w:rsidR="00C26E2B" w:rsidRPr="005C41B1">
        <w:rPr>
          <w:rFonts w:ascii="Tahoma" w:hAnsi="Tahoma" w:cs="Tahoma"/>
          <w:color w:val="000000"/>
          <w:sz w:val="20"/>
        </w:rPr>
        <w:t>e</w:t>
      </w:r>
      <w:r w:rsidR="002E13DD" w:rsidRPr="005C41B1">
        <w:rPr>
          <w:rFonts w:ascii="Tahoma" w:hAnsi="Tahoma" w:cs="Tahoma"/>
          <w:color w:val="000000"/>
          <w:sz w:val="20"/>
        </w:rPr>
        <w:t xml:space="preserve"> </w:t>
      </w:r>
      <w:r w:rsidRPr="005C41B1">
        <w:rPr>
          <w:rFonts w:ascii="Tahoma" w:hAnsi="Tahoma" w:cs="Tahoma"/>
          <w:color w:val="000000"/>
          <w:sz w:val="20"/>
        </w:rPr>
        <w:t>pravomocné</w:t>
      </w:r>
      <w:r w:rsidR="002E13DD" w:rsidRPr="005C41B1">
        <w:rPr>
          <w:rFonts w:ascii="Tahoma" w:hAnsi="Tahoma" w:cs="Tahoma"/>
          <w:color w:val="000000"/>
          <w:sz w:val="20"/>
        </w:rPr>
        <w:t>ho</w:t>
      </w:r>
      <w:r w:rsidRPr="005C41B1">
        <w:rPr>
          <w:rFonts w:ascii="Tahoma" w:hAnsi="Tahoma" w:cs="Tahoma"/>
          <w:color w:val="000000"/>
          <w:sz w:val="20"/>
        </w:rPr>
        <w:t xml:space="preserve"> stavební</w:t>
      </w:r>
      <w:r w:rsidR="002E13DD" w:rsidRPr="005C41B1">
        <w:rPr>
          <w:rFonts w:ascii="Tahoma" w:hAnsi="Tahoma" w:cs="Tahoma"/>
          <w:color w:val="000000"/>
          <w:sz w:val="20"/>
        </w:rPr>
        <w:t>ho</w:t>
      </w:r>
      <w:r w:rsidRPr="005C41B1">
        <w:rPr>
          <w:rFonts w:ascii="Tahoma" w:hAnsi="Tahoma" w:cs="Tahoma"/>
          <w:color w:val="000000"/>
          <w:sz w:val="20"/>
        </w:rPr>
        <w:t xml:space="preserve"> povolení specifikované</w:t>
      </w:r>
      <w:r w:rsidR="002E13DD" w:rsidRPr="005C41B1">
        <w:rPr>
          <w:rFonts w:ascii="Tahoma" w:hAnsi="Tahoma" w:cs="Tahoma"/>
          <w:color w:val="000000"/>
          <w:sz w:val="20"/>
        </w:rPr>
        <w:t>ho</w:t>
      </w:r>
      <w:r w:rsidRPr="005C41B1">
        <w:rPr>
          <w:rFonts w:ascii="Tahoma" w:hAnsi="Tahoma" w:cs="Tahoma"/>
          <w:color w:val="000000"/>
          <w:sz w:val="20"/>
        </w:rPr>
        <w:t xml:space="preserve"> v článku III. odst. 3.2 písm. c) této smlouvy.</w:t>
      </w:r>
    </w:p>
    <w:p w14:paraId="617A5E67" w14:textId="77777777" w:rsidR="002947DE" w:rsidRPr="001528A6" w:rsidRDefault="002947DE" w:rsidP="00E516EA">
      <w:pPr>
        <w:pStyle w:val="Zkladntext21"/>
        <w:spacing w:after="120" w:line="276" w:lineRule="auto"/>
        <w:ind w:left="709"/>
        <w:rPr>
          <w:rFonts w:ascii="Tahoma" w:hAnsi="Tahoma" w:cs="Tahoma"/>
          <w:sz w:val="20"/>
        </w:rPr>
      </w:pPr>
      <w:r w:rsidRPr="001528A6">
        <w:rPr>
          <w:rFonts w:ascii="Tahoma" w:hAnsi="Tahoma" w:cs="Tahoma"/>
          <w:sz w:val="20"/>
        </w:rPr>
        <w:t xml:space="preserve">Staveništěm se pro účely této smlouvy rozumí místo určené k provádění díla dle této smlouvy a další pozemky a prostory projednané ve smyslu podmínek </w:t>
      </w:r>
      <w:r w:rsidRPr="00C23509">
        <w:rPr>
          <w:rFonts w:ascii="Tahoma" w:hAnsi="Tahoma" w:cs="Tahoma"/>
          <w:sz w:val="20"/>
        </w:rPr>
        <w:t>stavebního povolení</w:t>
      </w:r>
      <w:r w:rsidRPr="001528A6">
        <w:rPr>
          <w:rFonts w:ascii="Tahoma" w:hAnsi="Tahoma" w:cs="Tahoma"/>
          <w:sz w:val="20"/>
        </w:rPr>
        <w:t xml:space="preserve"> a této smlouvy. Staveniště bude vymezeno protokolem o předání staveniště. Při předání staveniště bude objednatelem určen způsob napojení na zdroj vody, elektřiny apod.</w:t>
      </w:r>
    </w:p>
    <w:p w14:paraId="2E848510" w14:textId="77777777" w:rsidR="002947DE" w:rsidRPr="001528A6" w:rsidRDefault="002947DE" w:rsidP="00E516EA">
      <w:pPr>
        <w:pStyle w:val="Zkladntext21"/>
        <w:numPr>
          <w:ilvl w:val="0"/>
          <w:numId w:val="13"/>
        </w:numPr>
        <w:spacing w:after="120" w:line="276" w:lineRule="auto"/>
        <w:rPr>
          <w:rFonts w:ascii="Tahoma" w:hAnsi="Tahoma" w:cs="Tahoma"/>
          <w:sz w:val="20"/>
        </w:rPr>
      </w:pPr>
      <w:r w:rsidRPr="001528A6">
        <w:rPr>
          <w:rFonts w:ascii="Tahoma" w:hAnsi="Tahoma" w:cs="Tahoma"/>
          <w:sz w:val="20"/>
        </w:rPr>
        <w:t>Zhotovitel se zavazuje zachovávat na staveništi čistotu a pořádek. Zhotovitel je povinen denně odstraňovat na své náklady odpady a nečistoty vzniklé jeho činností či činností třetích osob na staveništi, technickými či jinými opatřeními</w:t>
      </w:r>
      <w:r w:rsidR="00EA427A" w:rsidRPr="001528A6">
        <w:rPr>
          <w:rFonts w:ascii="Tahoma" w:hAnsi="Tahoma" w:cs="Tahoma"/>
          <w:sz w:val="20"/>
        </w:rPr>
        <w:t>,</w:t>
      </w:r>
      <w:r w:rsidRPr="001528A6">
        <w:rPr>
          <w:rFonts w:ascii="Tahoma" w:hAnsi="Tahoma" w:cs="Tahoma"/>
          <w:sz w:val="20"/>
        </w:rPr>
        <w:t xml:space="preserve"> zabraňovat jejich pronikání mimo staveniště. Zhotovitel se dále zavazuje dodržovat pokyny požárního dozoru a dozoru bezpečnosti práce. </w:t>
      </w:r>
    </w:p>
    <w:p w14:paraId="2CF18304" w14:textId="77777777" w:rsidR="002947DE" w:rsidRPr="001528A6" w:rsidRDefault="002947DE" w:rsidP="00E516EA">
      <w:pPr>
        <w:pStyle w:val="Zkladntext21"/>
        <w:numPr>
          <w:ilvl w:val="0"/>
          <w:numId w:val="13"/>
        </w:numPr>
        <w:spacing w:after="120" w:line="276" w:lineRule="auto"/>
        <w:rPr>
          <w:rFonts w:ascii="Tahoma" w:hAnsi="Tahoma" w:cs="Tahoma"/>
          <w:sz w:val="20"/>
        </w:rPr>
      </w:pPr>
      <w:r w:rsidRPr="001528A6">
        <w:rPr>
          <w:rFonts w:ascii="Tahoma" w:hAnsi="Tahoma" w:cs="Tahoma"/>
          <w:sz w:val="20"/>
        </w:rPr>
        <w:t xml:space="preserve">Zhotovitel bude mít v průběhu </w:t>
      </w:r>
      <w:r w:rsidR="00EA427A" w:rsidRPr="001528A6">
        <w:rPr>
          <w:rFonts w:ascii="Tahoma" w:hAnsi="Tahoma" w:cs="Tahoma"/>
          <w:sz w:val="20"/>
        </w:rPr>
        <w:t>provádění</w:t>
      </w:r>
      <w:r w:rsidRPr="001528A6">
        <w:rPr>
          <w:rFonts w:ascii="Tahoma" w:hAnsi="Tahoma" w:cs="Tahoma"/>
          <w:sz w:val="20"/>
        </w:rPr>
        <w:t xml:space="preserve"> díla </w:t>
      </w:r>
      <w:r w:rsidR="00EA427A" w:rsidRPr="001528A6">
        <w:rPr>
          <w:rFonts w:ascii="Tahoma" w:hAnsi="Tahoma" w:cs="Tahoma"/>
          <w:sz w:val="20"/>
        </w:rPr>
        <w:t xml:space="preserve">až do jeho dokončení </w:t>
      </w:r>
      <w:r w:rsidRPr="001528A6">
        <w:rPr>
          <w:rFonts w:ascii="Tahoma" w:hAnsi="Tahoma" w:cs="Tahoma"/>
          <w:sz w:val="20"/>
        </w:rPr>
        <w:t xml:space="preserve">na staveništi výhradní odpovědnost </w:t>
      </w:r>
      <w:proofErr w:type="gramStart"/>
      <w:r w:rsidRPr="001528A6">
        <w:rPr>
          <w:rFonts w:ascii="Tahoma" w:hAnsi="Tahoma" w:cs="Tahoma"/>
          <w:sz w:val="20"/>
        </w:rPr>
        <w:t>za</w:t>
      </w:r>
      <w:proofErr w:type="gramEnd"/>
      <w:r w:rsidRPr="001528A6">
        <w:rPr>
          <w:rFonts w:ascii="Tahoma" w:hAnsi="Tahoma" w:cs="Tahoma"/>
          <w:sz w:val="20"/>
        </w:rPr>
        <w:t>:</w:t>
      </w:r>
    </w:p>
    <w:p w14:paraId="483BFFE0" w14:textId="77777777" w:rsidR="002947DE" w:rsidRPr="001528A6" w:rsidRDefault="002947DE" w:rsidP="00E516EA">
      <w:pPr>
        <w:numPr>
          <w:ilvl w:val="0"/>
          <w:numId w:val="21"/>
        </w:numPr>
        <w:spacing w:after="120" w:line="276" w:lineRule="auto"/>
        <w:jc w:val="both"/>
        <w:rPr>
          <w:rFonts w:ascii="Tahoma" w:hAnsi="Tahoma" w:cs="Tahoma"/>
        </w:rPr>
      </w:pPr>
      <w:r w:rsidRPr="001528A6">
        <w:rPr>
          <w:rFonts w:ascii="Tahoma" w:hAnsi="Tahoma" w:cs="Tahoma"/>
        </w:rPr>
        <w:t>zajištění bezpečnosti všech osob oprávněných k pohybu na staveništi, udržování staveniště v uspořádaném stavu za účelem předcházení vzniku škod; a</w:t>
      </w:r>
    </w:p>
    <w:p w14:paraId="40D422E5" w14:textId="77777777" w:rsidR="002947DE" w:rsidRPr="001528A6" w:rsidRDefault="002947DE" w:rsidP="00E516EA">
      <w:pPr>
        <w:numPr>
          <w:ilvl w:val="0"/>
          <w:numId w:val="21"/>
        </w:numPr>
        <w:spacing w:after="120" w:line="276" w:lineRule="auto"/>
        <w:jc w:val="both"/>
        <w:rPr>
          <w:rFonts w:ascii="Tahoma" w:hAnsi="Tahoma" w:cs="Tahoma"/>
        </w:rPr>
      </w:pPr>
      <w:r w:rsidRPr="001528A6">
        <w:rPr>
          <w:rFonts w:ascii="Tahoma" w:hAnsi="Tahoma" w:cs="Tahoma"/>
        </w:rPr>
        <w:t>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realizací díla a za osazení případného dopravního značení včetně jeho údržby a čištění; a</w:t>
      </w:r>
    </w:p>
    <w:p w14:paraId="254B81F6" w14:textId="77777777" w:rsidR="002947DE" w:rsidRPr="001528A6" w:rsidRDefault="002947DE" w:rsidP="00E516EA">
      <w:pPr>
        <w:numPr>
          <w:ilvl w:val="0"/>
          <w:numId w:val="21"/>
        </w:numPr>
        <w:spacing w:after="120" w:line="276" w:lineRule="auto"/>
        <w:jc w:val="both"/>
        <w:rPr>
          <w:rFonts w:ascii="Tahoma" w:hAnsi="Tahoma" w:cs="Tahoma"/>
        </w:rPr>
      </w:pPr>
      <w:r w:rsidRPr="001528A6">
        <w:rPr>
          <w:rFonts w:ascii="Tahoma" w:hAnsi="Tahoma" w:cs="Tahoma"/>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právními předpisy.</w:t>
      </w:r>
    </w:p>
    <w:p w14:paraId="5CC57AE1" w14:textId="77777777" w:rsidR="002947DE" w:rsidRPr="001528A6" w:rsidRDefault="002947DE" w:rsidP="00E516EA">
      <w:pPr>
        <w:pStyle w:val="Zkladntext21"/>
        <w:numPr>
          <w:ilvl w:val="0"/>
          <w:numId w:val="13"/>
        </w:numPr>
        <w:spacing w:after="120" w:line="276" w:lineRule="auto"/>
        <w:rPr>
          <w:rFonts w:ascii="Tahoma" w:hAnsi="Tahoma" w:cs="Tahoma"/>
          <w:sz w:val="20"/>
        </w:rPr>
      </w:pPr>
      <w:r w:rsidRPr="001528A6">
        <w:rPr>
          <w:rFonts w:ascii="Tahoma" w:hAnsi="Tahoma" w:cs="Tahoma"/>
          <w:sz w:val="20"/>
        </w:rPr>
        <w:t>Zhotovitel po celou dobu realizace díla zodpovídá za zabezpečení staveniště dle podmínek vyhlášky Českého úřadu bezpečnosti práce. Zhotovitel v plné míře zodpovídá za bezpečnost a ochranu zdraví všech osob v prostoru staveniště a zabezpečí jejich vybavení ochrannými pracovními pomůckami. Dále se zhotovitel zavazuje dodržovat hygienické předpisy.</w:t>
      </w:r>
    </w:p>
    <w:p w14:paraId="1F07F2A4" w14:textId="77777777" w:rsidR="002947DE" w:rsidRPr="001528A6" w:rsidRDefault="002947DE" w:rsidP="00E516EA">
      <w:pPr>
        <w:pStyle w:val="Zkladntext21"/>
        <w:numPr>
          <w:ilvl w:val="0"/>
          <w:numId w:val="13"/>
        </w:numPr>
        <w:spacing w:after="120" w:line="276" w:lineRule="auto"/>
        <w:rPr>
          <w:rFonts w:ascii="Tahoma" w:hAnsi="Tahoma" w:cs="Tahoma"/>
          <w:sz w:val="20"/>
        </w:rPr>
      </w:pPr>
      <w:r w:rsidRPr="001528A6">
        <w:rPr>
          <w:rFonts w:ascii="Tahoma" w:hAnsi="Tahoma" w:cs="Tahoma"/>
          <w:sz w:val="20"/>
        </w:rPr>
        <w:t xml:space="preserve">Zhotovitel zajišťuje přípravu staveniště, zařízení staveniště, veškerou dopravu, skládku, případně </w:t>
      </w:r>
      <w:proofErr w:type="spellStart"/>
      <w:r w:rsidRPr="001528A6">
        <w:rPr>
          <w:rFonts w:ascii="Tahoma" w:hAnsi="Tahoma" w:cs="Tahoma"/>
          <w:sz w:val="20"/>
        </w:rPr>
        <w:t>mezideponii</w:t>
      </w:r>
      <w:proofErr w:type="spellEnd"/>
      <w:r w:rsidRPr="001528A6">
        <w:rPr>
          <w:rFonts w:ascii="Tahoma" w:hAnsi="Tahoma" w:cs="Tahoma"/>
          <w:sz w:val="20"/>
        </w:rPr>
        <w:t xml:space="preserve"> materiálu, včetně zajištění energií a médií potřebných k provádění prací, na vlastní účet. Tyto náklady jsou součástí Ceny za provedení díla.</w:t>
      </w:r>
    </w:p>
    <w:p w14:paraId="0EF43C72" w14:textId="77777777" w:rsidR="002947DE" w:rsidRPr="001528A6" w:rsidRDefault="002947DE" w:rsidP="00E516EA">
      <w:pPr>
        <w:pStyle w:val="Zkladntext21"/>
        <w:numPr>
          <w:ilvl w:val="0"/>
          <w:numId w:val="13"/>
        </w:numPr>
        <w:spacing w:after="120" w:line="276" w:lineRule="auto"/>
        <w:rPr>
          <w:rFonts w:ascii="Tahoma" w:hAnsi="Tahoma" w:cs="Tahoma"/>
          <w:sz w:val="20"/>
        </w:rPr>
      </w:pPr>
      <w:r w:rsidRPr="001528A6">
        <w:rPr>
          <w:rFonts w:ascii="Tahoma" w:hAnsi="Tahoma" w:cs="Tahoma"/>
          <w:sz w:val="20"/>
        </w:rPr>
        <w:t>Zhotovitel se zavazuje, bez předchozího písemného souhlasu objednatele, neumístit na staveniště, jeho zařízení či prostory se staveništěm související jakékoli reklamní zařízení, ať již vlastní či ve vlastnictví třetí osoby.</w:t>
      </w:r>
    </w:p>
    <w:p w14:paraId="4ABFA41A" w14:textId="77777777" w:rsidR="002947DE" w:rsidRPr="001528A6" w:rsidRDefault="002947DE" w:rsidP="00E516EA">
      <w:pPr>
        <w:pStyle w:val="Zkladntext21"/>
        <w:spacing w:after="120" w:line="276" w:lineRule="auto"/>
        <w:ind w:left="624"/>
        <w:rPr>
          <w:rFonts w:ascii="Tahoma" w:hAnsi="Tahoma" w:cs="Tahoma"/>
          <w:sz w:val="20"/>
        </w:rPr>
      </w:pPr>
      <w:r w:rsidRPr="0032743E">
        <w:rPr>
          <w:rFonts w:ascii="Tahoma" w:hAnsi="Tahoma" w:cs="Tahoma"/>
          <w:sz w:val="20"/>
        </w:rPr>
        <w:lastRenderedPageBreak/>
        <w:t xml:space="preserve">Smluvní strany se dohodly, že staveniště bude po celou dobu realizace označeno informační </w:t>
      </w:r>
      <w:proofErr w:type="gramStart"/>
      <w:r w:rsidRPr="0032743E">
        <w:rPr>
          <w:rFonts w:ascii="Tahoma" w:hAnsi="Tahoma" w:cs="Tahoma"/>
          <w:sz w:val="20"/>
        </w:rPr>
        <w:t xml:space="preserve">tabulí </w:t>
      </w:r>
      <w:r w:rsidR="007A238A" w:rsidRPr="0032743E">
        <w:rPr>
          <w:rFonts w:ascii="Tahoma" w:hAnsi="Tahoma" w:cs="Tahoma"/>
          <w:sz w:val="20"/>
        </w:rPr>
        <w:t xml:space="preserve">             </w:t>
      </w:r>
      <w:r w:rsidRPr="0032743E">
        <w:rPr>
          <w:rFonts w:ascii="Tahoma" w:hAnsi="Tahoma" w:cs="Tahoma"/>
          <w:sz w:val="20"/>
        </w:rPr>
        <w:t>o velikosti</w:t>
      </w:r>
      <w:proofErr w:type="gramEnd"/>
      <w:r w:rsidRPr="0032743E">
        <w:rPr>
          <w:rFonts w:ascii="Tahoma" w:hAnsi="Tahoma" w:cs="Tahoma"/>
          <w:sz w:val="20"/>
        </w:rPr>
        <w:t xml:space="preserve"> 1,6 m x 1 m s uvedením základních údajů o stavbě a dále objednateli, zhotoviteli</w:t>
      </w:r>
      <w:r w:rsidR="0032743E" w:rsidRPr="0032743E">
        <w:rPr>
          <w:rFonts w:ascii="Tahoma" w:hAnsi="Tahoma" w:cs="Tahoma"/>
          <w:sz w:val="20"/>
        </w:rPr>
        <w:t>,</w:t>
      </w:r>
      <w:r w:rsidRPr="0032743E">
        <w:rPr>
          <w:rFonts w:ascii="Tahoma" w:hAnsi="Tahoma" w:cs="Tahoma"/>
          <w:sz w:val="20"/>
        </w:rPr>
        <w:t xml:space="preserve"> technickému dozoru stavebníka (objednatele)</w:t>
      </w:r>
      <w:r w:rsidR="0032743E" w:rsidRPr="0032743E">
        <w:rPr>
          <w:rFonts w:ascii="Tahoma" w:hAnsi="Tahoma" w:cs="Tahoma"/>
          <w:sz w:val="20"/>
        </w:rPr>
        <w:t>, publicitou poskytovatele dotace a identifikací dotačního programu</w:t>
      </w:r>
      <w:r w:rsidRPr="0032743E">
        <w:rPr>
          <w:rFonts w:ascii="Tahoma" w:hAnsi="Tahoma" w:cs="Tahoma"/>
          <w:sz w:val="20"/>
        </w:rPr>
        <w:t xml:space="preserve">. Konkrétní grafické řešení tabule podléhá schválení objednatelem. Zhotovitel se zavazuje umístit objednatelem odsouhlasenou informační tabuli na veřejnosti viditelném </w:t>
      </w:r>
      <w:proofErr w:type="gramStart"/>
      <w:r w:rsidRPr="0032743E">
        <w:rPr>
          <w:rFonts w:ascii="Tahoma" w:hAnsi="Tahoma" w:cs="Tahoma"/>
          <w:sz w:val="20"/>
        </w:rPr>
        <w:t>místě</w:t>
      </w:r>
      <w:proofErr w:type="gramEnd"/>
      <w:r w:rsidRPr="0032743E">
        <w:rPr>
          <w:rFonts w:ascii="Tahoma" w:hAnsi="Tahoma" w:cs="Tahoma"/>
          <w:sz w:val="20"/>
        </w:rPr>
        <w:t xml:space="preserve"> staveniště nejpozději do sedmi kalendářních dní ode dne předání staveniště zhotoviteli. Informační tabuli obstará zhotovitel a náklady na její obstarání jsou součástí Ceny za provedení díla.</w:t>
      </w:r>
    </w:p>
    <w:p w14:paraId="3507463F" w14:textId="77777777" w:rsidR="00B14122" w:rsidRDefault="00B14122" w:rsidP="00E516EA">
      <w:pPr>
        <w:pStyle w:val="Zkladntext21"/>
        <w:numPr>
          <w:ilvl w:val="0"/>
          <w:numId w:val="13"/>
        </w:numPr>
        <w:spacing w:after="120" w:line="276" w:lineRule="auto"/>
        <w:rPr>
          <w:rFonts w:ascii="Tahoma" w:hAnsi="Tahoma" w:cs="Tahoma"/>
          <w:sz w:val="20"/>
        </w:rPr>
      </w:pPr>
      <w:r w:rsidRPr="001528A6">
        <w:rPr>
          <w:rFonts w:ascii="Tahoma" w:hAnsi="Tahoma" w:cs="Tahoma"/>
          <w:sz w:val="20"/>
        </w:rPr>
        <w:t xml:space="preserve">Zhotovitel se zavazuje předat </w:t>
      </w:r>
      <w:r w:rsidR="00B878E1" w:rsidRPr="001528A6">
        <w:rPr>
          <w:rFonts w:ascii="Tahoma" w:hAnsi="Tahoma" w:cs="Tahoma"/>
          <w:sz w:val="20"/>
        </w:rPr>
        <w:t xml:space="preserve">vyklizené </w:t>
      </w:r>
      <w:r w:rsidRPr="001528A6">
        <w:rPr>
          <w:rFonts w:ascii="Tahoma" w:hAnsi="Tahoma" w:cs="Tahoma"/>
          <w:sz w:val="20"/>
        </w:rPr>
        <w:t xml:space="preserve">staveniště zpět objednateli nejpozději v termínu pro řádné předání díla. </w:t>
      </w:r>
    </w:p>
    <w:p w14:paraId="731EBFB1" w14:textId="77777777" w:rsidR="003A5502" w:rsidRDefault="003A5502" w:rsidP="00E516EA">
      <w:pPr>
        <w:pStyle w:val="Zkladntext21"/>
        <w:spacing w:after="120" w:line="276" w:lineRule="auto"/>
        <w:rPr>
          <w:rFonts w:ascii="Tahoma" w:hAnsi="Tahoma" w:cs="Tahoma"/>
          <w:sz w:val="20"/>
        </w:rPr>
      </w:pPr>
    </w:p>
    <w:p w14:paraId="7DACDD36" w14:textId="77777777" w:rsidR="002947DE" w:rsidRPr="001528A6" w:rsidRDefault="002947DE" w:rsidP="00E516EA">
      <w:pPr>
        <w:pStyle w:val="Zkladntext21"/>
        <w:spacing w:after="120" w:line="276" w:lineRule="auto"/>
        <w:jc w:val="center"/>
        <w:rPr>
          <w:rFonts w:ascii="Tahoma" w:hAnsi="Tahoma" w:cs="Tahoma"/>
          <w:b/>
          <w:sz w:val="20"/>
        </w:rPr>
      </w:pPr>
      <w:r w:rsidRPr="001528A6">
        <w:rPr>
          <w:rFonts w:ascii="Tahoma" w:hAnsi="Tahoma" w:cs="Tahoma"/>
          <w:b/>
          <w:sz w:val="20"/>
        </w:rPr>
        <w:t>XI. Podmínky provádění díla</w:t>
      </w:r>
    </w:p>
    <w:p w14:paraId="6BAF60D1" w14:textId="77777777" w:rsidR="000A46D1" w:rsidRPr="004A6F9D" w:rsidRDefault="000A46D1" w:rsidP="00E516EA">
      <w:pPr>
        <w:numPr>
          <w:ilvl w:val="0"/>
          <w:numId w:val="15"/>
        </w:numPr>
        <w:suppressAutoHyphens w:val="0"/>
        <w:spacing w:after="120" w:line="276" w:lineRule="auto"/>
        <w:jc w:val="both"/>
        <w:rPr>
          <w:rFonts w:ascii="Tahoma" w:hAnsi="Tahoma" w:cs="Tahoma"/>
        </w:rPr>
      </w:pPr>
      <w:r w:rsidRPr="004A6F9D">
        <w:rPr>
          <w:rFonts w:ascii="Tahoma" w:hAnsi="Tahoma" w:cs="Tahoma"/>
        </w:rPr>
        <w:t>Objednatel si vyhrazuje právo průběžné kontroly prováděných prací.</w:t>
      </w:r>
      <w:r w:rsidRPr="004A6F9D">
        <w:rPr>
          <w:rFonts w:ascii="Tahoma" w:hAnsi="Tahoma" w:cs="Tahoma"/>
          <w:color w:val="FF0000"/>
        </w:rPr>
        <w:t xml:space="preserve"> </w:t>
      </w:r>
      <w:r w:rsidRPr="004A6F9D">
        <w:rPr>
          <w:rFonts w:ascii="Tahoma" w:hAnsi="Tahoma" w:cs="Tahoma"/>
        </w:rPr>
        <w:t>Za tím účelem bude organizovat kontrolní dny, které bude sám nebo prostřednictvím technického dozoru svolávat podle předem dohodnutého režimu, s četnosti odpovídající intenzitě a důležitosti právě prováděnýc</w:t>
      </w:r>
      <w:r w:rsidR="004A6F9D" w:rsidRPr="004A6F9D">
        <w:rPr>
          <w:rFonts w:ascii="Tahoma" w:hAnsi="Tahoma" w:cs="Tahoma"/>
        </w:rPr>
        <w:t>h prací (standardně předpoklad 1</w:t>
      </w:r>
      <w:r w:rsidRPr="004A6F9D">
        <w:rPr>
          <w:rFonts w:ascii="Tahoma" w:hAnsi="Tahoma" w:cs="Tahoma"/>
        </w:rPr>
        <w:t>x měsíčně).</w:t>
      </w:r>
    </w:p>
    <w:p w14:paraId="42222A09" w14:textId="77777777" w:rsidR="002947DE" w:rsidRPr="001528A6" w:rsidRDefault="002947DE" w:rsidP="00E516EA">
      <w:pPr>
        <w:numPr>
          <w:ilvl w:val="0"/>
          <w:numId w:val="15"/>
        </w:numPr>
        <w:spacing w:after="120" w:line="276" w:lineRule="auto"/>
        <w:jc w:val="both"/>
        <w:rPr>
          <w:rFonts w:ascii="Tahoma" w:hAnsi="Tahoma" w:cs="Tahoma"/>
        </w:rPr>
      </w:pPr>
      <w:r w:rsidRPr="001528A6">
        <w:rPr>
          <w:rFonts w:ascii="Tahoma" w:hAnsi="Tahoma" w:cs="Tahoma"/>
        </w:rPr>
        <w:t>Zhotovitel bude svým jménem projednávat a hradit náklady vyplývající z projednaných záležitostí přímo souvisejících s jeho činností při realizaci díla a dokončení stavby, které jsou v jeho kompetenci a za které plně odpovídá, a to zejména odklizení, odvoz a zneškodnění všech odpadů, které vzniknou při realizaci díla, zábory pozemků, užívání veřejných ploch a překopy komunikací, včetně jejich uvedení do původního stavu, spolupráce s objednatelem ve věci předání pozemků, zeleně a ostatních ploch, řešení způsobu odstranění zaviněných škod, které způsobí na majetku fyzických a právnických osob v průběhu díla a vytyčení podzemních inženýrských sítí.</w:t>
      </w:r>
    </w:p>
    <w:p w14:paraId="33B37BB4" w14:textId="77777777" w:rsidR="002947DE" w:rsidRPr="001528A6" w:rsidRDefault="002947DE" w:rsidP="00E516EA">
      <w:pPr>
        <w:numPr>
          <w:ilvl w:val="0"/>
          <w:numId w:val="15"/>
        </w:numPr>
        <w:spacing w:after="120" w:line="276" w:lineRule="auto"/>
        <w:jc w:val="both"/>
        <w:rPr>
          <w:rFonts w:ascii="Tahoma" w:hAnsi="Tahoma" w:cs="Tahoma"/>
        </w:rPr>
      </w:pPr>
      <w:r w:rsidRPr="001528A6">
        <w:rPr>
          <w:rFonts w:ascii="Tahoma" w:hAnsi="Tahoma" w:cs="Tahoma"/>
        </w:rPr>
        <w:t xml:space="preserve">Zhotovitel je povinen zajistit a financovat veškeré subdodavatelské práce a </w:t>
      </w:r>
      <w:r w:rsidR="00FD1BDB" w:rsidRPr="001528A6">
        <w:rPr>
          <w:rFonts w:ascii="Tahoma" w:hAnsi="Tahoma" w:cs="Tahoma"/>
        </w:rPr>
        <w:t xml:space="preserve">odpovídá za ně </w:t>
      </w:r>
      <w:r w:rsidRPr="001528A6">
        <w:rPr>
          <w:rFonts w:ascii="Tahoma" w:hAnsi="Tahoma" w:cs="Tahoma"/>
        </w:rPr>
        <w:t>v plném rozsahu dle této smlouvy</w:t>
      </w:r>
      <w:r w:rsidR="00B878E1" w:rsidRPr="001528A6">
        <w:rPr>
          <w:rFonts w:ascii="Tahoma" w:hAnsi="Tahoma" w:cs="Tahoma"/>
        </w:rPr>
        <w:t>, jako by je prováděl sám.</w:t>
      </w:r>
    </w:p>
    <w:p w14:paraId="079D7978" w14:textId="77777777" w:rsidR="002947DE" w:rsidRPr="004A6F9D" w:rsidRDefault="002947DE" w:rsidP="00E516EA">
      <w:pPr>
        <w:numPr>
          <w:ilvl w:val="0"/>
          <w:numId w:val="15"/>
        </w:numPr>
        <w:spacing w:after="120" w:line="276" w:lineRule="auto"/>
        <w:jc w:val="both"/>
        <w:rPr>
          <w:rFonts w:ascii="Tahoma" w:hAnsi="Tahoma" w:cs="Tahoma"/>
          <w:i/>
        </w:rPr>
      </w:pPr>
      <w:r w:rsidRPr="004A6F9D">
        <w:rPr>
          <w:rFonts w:ascii="Tahoma" w:hAnsi="Tahoma" w:cs="Tahoma"/>
        </w:rPr>
        <w:t>Zhotovitel není oprávněn pověřit provedením díla ani jeho části jinou osobu bez písemného souhlasu objednatele</w:t>
      </w:r>
      <w:r w:rsidRPr="004A6F9D">
        <w:rPr>
          <w:rFonts w:ascii="Tahoma" w:hAnsi="Tahoma" w:cs="Tahoma"/>
          <w:i/>
        </w:rPr>
        <w:t>.</w:t>
      </w:r>
      <w:r w:rsidR="00FD1BDB" w:rsidRPr="004A6F9D">
        <w:rPr>
          <w:rFonts w:ascii="Tahoma" w:hAnsi="Tahoma" w:cs="Tahoma"/>
        </w:rPr>
        <w:t xml:space="preserve"> To neplatí pro osoby, které </w:t>
      </w:r>
      <w:r w:rsidR="00C80659" w:rsidRPr="004A6F9D">
        <w:rPr>
          <w:rFonts w:ascii="Tahoma" w:hAnsi="Tahoma" w:cs="Tahoma"/>
        </w:rPr>
        <w:t>jsou</w:t>
      </w:r>
      <w:r w:rsidR="00FD1BDB" w:rsidRPr="004A6F9D">
        <w:rPr>
          <w:rFonts w:ascii="Tahoma" w:hAnsi="Tahoma" w:cs="Tahoma"/>
        </w:rPr>
        <w:t xml:space="preserve"> uvedeny v seznamu subdodavatelů</w:t>
      </w:r>
      <w:r w:rsidR="00451338" w:rsidRPr="004A6F9D">
        <w:rPr>
          <w:rFonts w:ascii="Tahoma" w:hAnsi="Tahoma" w:cs="Tahoma"/>
        </w:rPr>
        <w:t>, a to jak na vlastní plnění tak subdodavatele prokazující kvalifikaci,</w:t>
      </w:r>
      <w:r w:rsidR="00C80659" w:rsidRPr="004A6F9D">
        <w:rPr>
          <w:rFonts w:ascii="Tahoma" w:hAnsi="Tahoma" w:cs="Tahoma"/>
        </w:rPr>
        <w:t xml:space="preserve"> odsouhlaseném objednatelem</w:t>
      </w:r>
      <w:r w:rsidR="00FD1BDB" w:rsidRPr="004A6F9D">
        <w:rPr>
          <w:rFonts w:ascii="Tahoma" w:hAnsi="Tahoma" w:cs="Tahoma"/>
        </w:rPr>
        <w:t xml:space="preserve">, který byl součástí nabídky </w:t>
      </w:r>
      <w:r w:rsidR="00DD1655" w:rsidRPr="004A6F9D">
        <w:rPr>
          <w:rFonts w:ascii="Tahoma" w:hAnsi="Tahoma" w:cs="Tahoma"/>
        </w:rPr>
        <w:t>(pokud jde o práce v seznamu uvedené)</w:t>
      </w:r>
      <w:r w:rsidR="00C80659" w:rsidRPr="004A6F9D">
        <w:rPr>
          <w:rFonts w:ascii="Tahoma" w:hAnsi="Tahoma" w:cs="Tahoma"/>
        </w:rPr>
        <w:t xml:space="preserve"> </w:t>
      </w:r>
      <w:r w:rsidR="00451338" w:rsidRPr="004A6F9D">
        <w:rPr>
          <w:rFonts w:ascii="Tahoma" w:hAnsi="Tahoma" w:cs="Tahoma"/>
        </w:rPr>
        <w:t xml:space="preserve">a žádosti zhotovitele (subdodavatelé prokazující kvalifikaci) </w:t>
      </w:r>
      <w:r w:rsidR="00C80659" w:rsidRPr="004A6F9D">
        <w:rPr>
          <w:rFonts w:ascii="Tahoma" w:hAnsi="Tahoma" w:cs="Tahoma"/>
        </w:rPr>
        <w:t xml:space="preserve">a který tvoří přílohu č. </w:t>
      </w:r>
      <w:r w:rsidR="00451338" w:rsidRPr="004A6F9D">
        <w:rPr>
          <w:rFonts w:ascii="Tahoma" w:hAnsi="Tahoma" w:cs="Tahoma"/>
        </w:rPr>
        <w:t xml:space="preserve">4 </w:t>
      </w:r>
      <w:proofErr w:type="gramStart"/>
      <w:r w:rsidR="00C80659" w:rsidRPr="004A6F9D">
        <w:rPr>
          <w:rFonts w:ascii="Tahoma" w:hAnsi="Tahoma" w:cs="Tahoma"/>
        </w:rPr>
        <w:t>této</w:t>
      </w:r>
      <w:proofErr w:type="gramEnd"/>
      <w:r w:rsidR="00C80659" w:rsidRPr="004A6F9D">
        <w:rPr>
          <w:rFonts w:ascii="Tahoma" w:hAnsi="Tahoma" w:cs="Tahoma"/>
        </w:rPr>
        <w:t xml:space="preserve"> smlouvy</w:t>
      </w:r>
      <w:r w:rsidR="00FD1BDB" w:rsidRPr="004A6F9D">
        <w:rPr>
          <w:rFonts w:ascii="Tahoma" w:hAnsi="Tahoma" w:cs="Tahoma"/>
        </w:rPr>
        <w:t>.</w:t>
      </w:r>
      <w:r w:rsidR="00761F16" w:rsidRPr="004A6F9D">
        <w:rPr>
          <w:rFonts w:ascii="Tahoma" w:hAnsi="Tahoma" w:cs="Tahoma"/>
        </w:rPr>
        <w:t xml:space="preserve"> </w:t>
      </w:r>
    </w:p>
    <w:p w14:paraId="3F49923D" w14:textId="77777777" w:rsidR="009C0E53" w:rsidRPr="004A6F9D" w:rsidRDefault="009C0E53" w:rsidP="00E516EA">
      <w:pPr>
        <w:numPr>
          <w:ilvl w:val="0"/>
          <w:numId w:val="15"/>
        </w:numPr>
        <w:spacing w:after="120" w:line="276" w:lineRule="auto"/>
        <w:jc w:val="both"/>
        <w:rPr>
          <w:rFonts w:ascii="Tahoma" w:hAnsi="Tahoma" w:cs="Tahoma"/>
          <w:i/>
        </w:rPr>
      </w:pPr>
      <w:r w:rsidRPr="004A6F9D">
        <w:rPr>
          <w:rFonts w:ascii="Tahoma" w:hAnsi="Tahoma" w:cs="Tahoma"/>
        </w:rPr>
        <w:t xml:space="preserve">Případná změna Subdodavatele v průběhu provádění díla, jakož i změna rozsahu Díla prováděná Subdodavatelem, je možná pouze s předchozím písemným souhlasem Objednatele. Zhotovitel je v takovém případě povinen předložit Objednateli návrh smlouvy s novým Subdodavatelem, ve kterém bude specifikována část Díla, která má být provedena Subdodavatelem. V případě Subdodavatele, kterým byla prokazována kvalifikace, předloží tento svůj aktuální výpis z Obchodního rejstříku, čestné prohlášení dle § 53 odst. 1 písm. j) zákona o veřejných zakázkách a dokumenty prokazující kvalifikaci ve stejném rozsahu v jakém je nahrazován původní Subdodavatel. </w:t>
      </w:r>
    </w:p>
    <w:p w14:paraId="047BF6FF" w14:textId="77777777" w:rsidR="002947DE" w:rsidRPr="001528A6" w:rsidRDefault="002947DE" w:rsidP="00E516EA">
      <w:pPr>
        <w:numPr>
          <w:ilvl w:val="0"/>
          <w:numId w:val="15"/>
        </w:numPr>
        <w:spacing w:after="120" w:line="276" w:lineRule="auto"/>
        <w:jc w:val="both"/>
        <w:rPr>
          <w:rFonts w:ascii="Tahoma" w:hAnsi="Tahoma" w:cs="Tahoma"/>
        </w:rPr>
      </w:pPr>
      <w:r w:rsidRPr="001528A6">
        <w:rPr>
          <w:rFonts w:ascii="Tahoma" w:hAnsi="Tahoma" w:cs="Tahoma"/>
        </w:rPr>
        <w:t>Zhotovitel zodpovídá za to, že veškeré dodávky budou souhlasit se specifikací uvedenou v </w:t>
      </w:r>
      <w:r w:rsidR="00947661" w:rsidRPr="001528A6">
        <w:rPr>
          <w:rFonts w:ascii="Tahoma" w:hAnsi="Tahoma" w:cs="Tahoma"/>
        </w:rPr>
        <w:t>projektové dokumentaci a soupisu prací</w:t>
      </w:r>
      <w:r w:rsidR="00B878E1" w:rsidRPr="001528A6">
        <w:rPr>
          <w:rFonts w:ascii="Tahoma" w:hAnsi="Tahoma" w:cs="Tahoma"/>
        </w:rPr>
        <w:t xml:space="preserve"> (v případě rozporu má přednost </w:t>
      </w:r>
      <w:r w:rsidR="00451338">
        <w:rPr>
          <w:rFonts w:ascii="Tahoma" w:hAnsi="Tahoma" w:cs="Tahoma"/>
        </w:rPr>
        <w:t>soupis prací</w:t>
      </w:r>
      <w:r w:rsidR="00B878E1" w:rsidRPr="001528A6">
        <w:rPr>
          <w:rFonts w:ascii="Tahoma" w:hAnsi="Tahoma" w:cs="Tahoma"/>
        </w:rPr>
        <w:t>)</w:t>
      </w:r>
      <w:r w:rsidRPr="001528A6">
        <w:rPr>
          <w:rFonts w:ascii="Tahoma" w:hAnsi="Tahoma" w:cs="Tahoma"/>
        </w:rPr>
        <w:t xml:space="preserve">, zodpovídá za kvalitu použitého materiálu, který musí odpovídat příslušným právním a </w:t>
      </w:r>
      <w:proofErr w:type="spellStart"/>
      <w:r w:rsidRPr="001528A6">
        <w:rPr>
          <w:rFonts w:ascii="Tahoma" w:hAnsi="Tahoma" w:cs="Tahoma"/>
        </w:rPr>
        <w:t>technicko</w:t>
      </w:r>
      <w:proofErr w:type="spellEnd"/>
      <w:r w:rsidR="0077060B">
        <w:rPr>
          <w:rFonts w:ascii="Tahoma" w:hAnsi="Tahoma" w:cs="Tahoma"/>
        </w:rPr>
        <w:t xml:space="preserve"> </w:t>
      </w:r>
      <w:r w:rsidRPr="001528A6">
        <w:rPr>
          <w:rFonts w:ascii="Tahoma" w:hAnsi="Tahoma" w:cs="Tahoma"/>
        </w:rPr>
        <w:t>-</w:t>
      </w:r>
      <w:r w:rsidR="0077060B">
        <w:rPr>
          <w:rFonts w:ascii="Tahoma" w:hAnsi="Tahoma" w:cs="Tahoma"/>
        </w:rPr>
        <w:t xml:space="preserve"> </w:t>
      </w:r>
      <w:r w:rsidRPr="001528A6">
        <w:rPr>
          <w:rFonts w:ascii="Tahoma" w:hAnsi="Tahoma" w:cs="Tahoma"/>
        </w:rPr>
        <w:t xml:space="preserve">dodacím předpisům a zabezpečí kontrolu dodávek materiálu tak, aby nemohlo dojít k záměnám. Veškerý materiál vystavený namáhání musí mít příslušné osvědčení o jakosti a způsobilosti, resp. atest. Nebudou-li tyto doklady předány zhotovitelem v originálu, musí být jejich kopie opatřeny razítkem zhotovitele a podpisem odpovědné osoby dle čl. VIII. odst. 8.5 písm. d) této smlouvy. Bez písemného souhlasu objednatele nesmí být použity jiné materiály, technologie nebo změny proti projektové dokumentaci. Současně se zhotovitel zavazuje a ručí za to, že při realizaci díla nepoužije žádný materiál, o kterém je v době užití </w:t>
      </w:r>
      <w:r w:rsidRPr="001528A6">
        <w:rPr>
          <w:rFonts w:ascii="Tahoma" w:hAnsi="Tahoma" w:cs="Tahoma"/>
        </w:rPr>
        <w:lastRenderedPageBreak/>
        <w:t>známo, že je škodlivým. Všechny materiály a výrobky použité na stavbě musí mít vlastnosti stanovené v § 156 zákona č. 183/2006 Sb.</w:t>
      </w:r>
      <w:r w:rsidR="00C80659" w:rsidRPr="001528A6">
        <w:rPr>
          <w:rFonts w:ascii="Tahoma" w:hAnsi="Tahoma" w:cs="Tahoma"/>
        </w:rPr>
        <w:t>,</w:t>
      </w:r>
      <w:r w:rsidRPr="001528A6">
        <w:rPr>
          <w:rFonts w:ascii="Tahoma" w:hAnsi="Tahoma" w:cs="Tahoma"/>
        </w:rPr>
        <w:t xml:space="preserve"> stavební zákon.</w:t>
      </w:r>
    </w:p>
    <w:p w14:paraId="22BF3708" w14:textId="77777777" w:rsidR="002947DE" w:rsidRPr="001528A6" w:rsidRDefault="002947DE" w:rsidP="00E516EA">
      <w:pPr>
        <w:numPr>
          <w:ilvl w:val="0"/>
          <w:numId w:val="15"/>
        </w:numPr>
        <w:spacing w:after="120" w:line="276" w:lineRule="auto"/>
        <w:jc w:val="both"/>
        <w:rPr>
          <w:rFonts w:ascii="Tahoma" w:hAnsi="Tahoma" w:cs="Tahoma"/>
        </w:rPr>
      </w:pPr>
      <w:r w:rsidRPr="001528A6">
        <w:rPr>
          <w:rFonts w:ascii="Tahoma" w:hAnsi="Tahoma" w:cs="Tahoma"/>
        </w:rPr>
        <w:t xml:space="preserve">Zhotovitel je povinen zajistit dílo a staveniště do doby </w:t>
      </w:r>
      <w:r w:rsidR="00C80659" w:rsidRPr="001528A6">
        <w:rPr>
          <w:rFonts w:ascii="Tahoma" w:hAnsi="Tahoma" w:cs="Tahoma"/>
        </w:rPr>
        <w:t>převzetí díla objednatelem</w:t>
      </w:r>
      <w:r w:rsidRPr="001528A6">
        <w:rPr>
          <w:rFonts w:ascii="Tahoma" w:hAnsi="Tahoma" w:cs="Tahoma"/>
        </w:rPr>
        <w:t xml:space="preserve"> v souladu s touto smlouvou proti krádeži a vandalismu.</w:t>
      </w:r>
    </w:p>
    <w:p w14:paraId="1CAEEFB2" w14:textId="77777777" w:rsidR="002947DE" w:rsidRPr="001528A6" w:rsidRDefault="002947DE" w:rsidP="00E516EA">
      <w:pPr>
        <w:numPr>
          <w:ilvl w:val="0"/>
          <w:numId w:val="15"/>
        </w:numPr>
        <w:spacing w:after="120" w:line="276" w:lineRule="auto"/>
        <w:jc w:val="both"/>
        <w:rPr>
          <w:rFonts w:ascii="Tahoma" w:hAnsi="Tahoma" w:cs="Tahoma"/>
        </w:rPr>
      </w:pPr>
      <w:r w:rsidRPr="001528A6">
        <w:rPr>
          <w:rFonts w:ascii="Tahoma" w:hAnsi="Tahoma" w:cs="Tahoma"/>
        </w:rPr>
        <w:t xml:space="preserve">Zhotovitel na sebe přejímá odpovědnost za škody způsobené </w:t>
      </w:r>
      <w:r w:rsidR="00DD1655" w:rsidRPr="001528A6">
        <w:rPr>
          <w:rFonts w:ascii="Tahoma" w:hAnsi="Tahoma" w:cs="Tahoma"/>
        </w:rPr>
        <w:t xml:space="preserve">jakýmikoli </w:t>
      </w:r>
      <w:r w:rsidRPr="001528A6">
        <w:rPr>
          <w:rFonts w:ascii="Tahoma" w:hAnsi="Tahoma" w:cs="Tahoma"/>
        </w:rPr>
        <w:t xml:space="preserve">účastníky výstavby na zhotovovaném díle po celou dobu výstavby, tzn. do převzetí díla objednatelem bez vad a nedodělků, stejně tak za škody způsobené svou činností </w:t>
      </w:r>
      <w:r w:rsidR="00DD1655" w:rsidRPr="001528A6">
        <w:rPr>
          <w:rFonts w:ascii="Tahoma" w:hAnsi="Tahoma" w:cs="Tahoma"/>
        </w:rPr>
        <w:t xml:space="preserve">nebo činností těchto osob </w:t>
      </w:r>
      <w:r w:rsidRPr="001528A6">
        <w:rPr>
          <w:rFonts w:ascii="Tahoma" w:hAnsi="Tahoma" w:cs="Tahoma"/>
        </w:rPr>
        <w:t>objednateli nebo třetí osobě</w:t>
      </w:r>
      <w:r w:rsidR="00C80659" w:rsidRPr="001528A6">
        <w:rPr>
          <w:rFonts w:ascii="Tahoma" w:hAnsi="Tahoma" w:cs="Tahoma"/>
        </w:rPr>
        <w:t>.</w:t>
      </w:r>
      <w:r w:rsidRPr="001528A6">
        <w:rPr>
          <w:rFonts w:ascii="Tahoma" w:hAnsi="Tahoma" w:cs="Tahoma"/>
        </w:rPr>
        <w:t xml:space="preserve"> </w:t>
      </w:r>
      <w:r w:rsidR="00DD1655" w:rsidRPr="001528A6">
        <w:rPr>
          <w:rFonts w:ascii="Tahoma" w:hAnsi="Tahoma" w:cs="Tahoma"/>
        </w:rPr>
        <w:t>V</w:t>
      </w:r>
      <w:r w:rsidRPr="001528A6">
        <w:rPr>
          <w:rFonts w:ascii="Tahoma" w:hAnsi="Tahoma" w:cs="Tahoma"/>
        </w:rPr>
        <w:t xml:space="preserve"> případě </w:t>
      </w:r>
      <w:r w:rsidR="00DD1655" w:rsidRPr="001528A6">
        <w:rPr>
          <w:rFonts w:ascii="Tahoma" w:hAnsi="Tahoma" w:cs="Tahoma"/>
        </w:rPr>
        <w:t xml:space="preserve">vzniklé škody </w:t>
      </w:r>
      <w:r w:rsidRPr="001528A6">
        <w:rPr>
          <w:rFonts w:ascii="Tahoma" w:hAnsi="Tahoma" w:cs="Tahoma"/>
        </w:rPr>
        <w:t>je zhotovitel povinen bez zbytečného odkladu tuto škodu odstranit a není-li to možné, tak finančně uhradit.</w:t>
      </w:r>
    </w:p>
    <w:p w14:paraId="7E2E4592" w14:textId="77777777" w:rsidR="002947DE" w:rsidRPr="004118E1" w:rsidRDefault="002947DE" w:rsidP="00E516EA">
      <w:pPr>
        <w:numPr>
          <w:ilvl w:val="0"/>
          <w:numId w:val="15"/>
        </w:numPr>
        <w:spacing w:after="120" w:line="276" w:lineRule="auto"/>
        <w:jc w:val="both"/>
        <w:rPr>
          <w:rFonts w:ascii="Tahoma" w:hAnsi="Tahoma" w:cs="Tahoma"/>
        </w:rPr>
      </w:pPr>
      <w:r w:rsidRPr="001528A6">
        <w:rPr>
          <w:rFonts w:ascii="Tahoma" w:hAnsi="Tahoma" w:cs="Tahoma"/>
        </w:rPr>
        <w:t xml:space="preserve">Zhotovitel je povinen v průběhu realizace díla zanést do projektové dokumentace skutečného provedení veškeré odchylky a úpravy od navrženého technického řešení díla.  Veškeré části projektové dokumentace skutečného provedení budou označeny textem „Dokumentace skutečného provedení“, názvem, resp. jménem zhotovitele, otiskem autorizačního razítka a podpisem osoby </w:t>
      </w:r>
      <w:r w:rsidRPr="004118E1">
        <w:rPr>
          <w:rFonts w:ascii="Tahoma" w:hAnsi="Tahoma" w:cs="Tahoma"/>
        </w:rPr>
        <w:t xml:space="preserve">odpovědné za vedení stavby dle čl. VIII. odst. 8.5 písm. d) </w:t>
      </w:r>
      <w:r w:rsidR="00C80659" w:rsidRPr="004118E1">
        <w:rPr>
          <w:rFonts w:ascii="Tahoma" w:hAnsi="Tahoma" w:cs="Tahoma"/>
        </w:rPr>
        <w:t xml:space="preserve">smlouvy </w:t>
      </w:r>
      <w:r w:rsidRPr="004118E1">
        <w:rPr>
          <w:rFonts w:ascii="Tahoma" w:hAnsi="Tahoma" w:cs="Tahoma"/>
        </w:rPr>
        <w:t xml:space="preserve">a datem. </w:t>
      </w:r>
    </w:p>
    <w:p w14:paraId="502FDDEF" w14:textId="77777777" w:rsidR="004118E1" w:rsidRPr="004118E1" w:rsidRDefault="004118E1" w:rsidP="00E516EA">
      <w:pPr>
        <w:numPr>
          <w:ilvl w:val="0"/>
          <w:numId w:val="15"/>
        </w:numPr>
        <w:spacing w:after="120" w:line="276" w:lineRule="auto"/>
        <w:jc w:val="both"/>
        <w:rPr>
          <w:rFonts w:ascii="Tahoma" w:hAnsi="Tahoma" w:cs="Tahoma"/>
        </w:rPr>
      </w:pPr>
      <w:r w:rsidRPr="004118E1">
        <w:rPr>
          <w:rFonts w:ascii="Tahoma" w:hAnsi="Tahoma" w:cs="Tahoma"/>
        </w:rPr>
        <w:t>Práce a konstrukce, které budou v dalším postupu zakryty nebo se stanou nepřístupnými, je objednatel oprávněn prověřit. K jejich zakrytí musí dát zástupce objednatele písemný souhlas ve stavebním deníku. Toto prověření provede objednatel po obdržení výzvy zhotovitele dle ustanovení čl. IX. odst. 9.3 této smlouvy.</w:t>
      </w:r>
    </w:p>
    <w:p w14:paraId="5762093E" w14:textId="77777777" w:rsidR="002947DE" w:rsidRDefault="002947DE" w:rsidP="00E516EA">
      <w:pPr>
        <w:numPr>
          <w:ilvl w:val="0"/>
          <w:numId w:val="15"/>
        </w:numPr>
        <w:spacing w:after="120" w:line="276" w:lineRule="auto"/>
        <w:jc w:val="both"/>
        <w:rPr>
          <w:rFonts w:ascii="Tahoma" w:hAnsi="Tahoma" w:cs="Tahoma"/>
        </w:rPr>
      </w:pPr>
      <w:r w:rsidRPr="001528A6">
        <w:rPr>
          <w:rFonts w:ascii="Tahoma" w:hAnsi="Tahoma" w:cs="Tahoma"/>
        </w:rPr>
        <w:t>Zhotovitel bude informovat objednatele o stavu rozpracovaného díla na kontrolních dnech, které bude zhotovitel organizovat dle vzájemně odsouhlaseného plánu a případně dle potřeby.  Na těchto poradách a kontrolních dnech bude přítomna odpovědná osoba dle čl. VIII. odst. 8.5 písm. d)</w:t>
      </w:r>
      <w:r w:rsidR="00176656" w:rsidRPr="001528A6">
        <w:rPr>
          <w:rFonts w:ascii="Tahoma" w:hAnsi="Tahoma" w:cs="Tahoma"/>
        </w:rPr>
        <w:t xml:space="preserve"> </w:t>
      </w:r>
      <w:r w:rsidR="00C80659" w:rsidRPr="001528A6">
        <w:rPr>
          <w:rFonts w:ascii="Tahoma" w:hAnsi="Tahoma" w:cs="Tahoma"/>
        </w:rPr>
        <w:t xml:space="preserve">smlouvy </w:t>
      </w:r>
      <w:r w:rsidR="00176656" w:rsidRPr="001528A6">
        <w:rPr>
          <w:rFonts w:ascii="Tahoma" w:hAnsi="Tahoma" w:cs="Tahoma"/>
        </w:rPr>
        <w:t>a může být přítomna vedle objednatele i třetí osoba jím zmocněná</w:t>
      </w:r>
      <w:r w:rsidRPr="001528A6">
        <w:rPr>
          <w:rFonts w:ascii="Tahoma" w:hAnsi="Tahoma" w:cs="Tahoma"/>
        </w:rPr>
        <w:t>.</w:t>
      </w:r>
    </w:p>
    <w:p w14:paraId="67096D2F" w14:textId="77777777" w:rsidR="003A5502" w:rsidRPr="001528A6" w:rsidRDefault="003A5502" w:rsidP="00E516EA">
      <w:pPr>
        <w:spacing w:after="120" w:line="276" w:lineRule="auto"/>
        <w:ind w:left="624"/>
        <w:jc w:val="both"/>
        <w:rPr>
          <w:rFonts w:ascii="Tahoma" w:hAnsi="Tahoma" w:cs="Tahoma"/>
        </w:rPr>
      </w:pPr>
    </w:p>
    <w:p w14:paraId="6FAE7FDC" w14:textId="77777777" w:rsidR="002947DE" w:rsidRPr="005C41B1" w:rsidRDefault="002947DE" w:rsidP="00E516EA">
      <w:pPr>
        <w:pStyle w:val="Nadpis6"/>
        <w:spacing w:after="120" w:line="276" w:lineRule="auto"/>
        <w:rPr>
          <w:rFonts w:ascii="Tahoma" w:hAnsi="Tahoma" w:cs="Tahoma"/>
          <w:sz w:val="20"/>
        </w:rPr>
      </w:pPr>
      <w:r w:rsidRPr="005C41B1">
        <w:rPr>
          <w:rFonts w:ascii="Tahoma" w:hAnsi="Tahoma" w:cs="Tahoma"/>
          <w:sz w:val="20"/>
        </w:rPr>
        <w:t>XII. Předání a převzetí díla</w:t>
      </w:r>
    </w:p>
    <w:p w14:paraId="146C0852" w14:textId="77777777" w:rsidR="002947DE" w:rsidRPr="005C41B1" w:rsidRDefault="002947DE" w:rsidP="00E516EA">
      <w:pPr>
        <w:numPr>
          <w:ilvl w:val="0"/>
          <w:numId w:val="7"/>
        </w:numPr>
        <w:spacing w:after="120" w:line="276" w:lineRule="auto"/>
        <w:jc w:val="both"/>
        <w:rPr>
          <w:rFonts w:ascii="Tahoma" w:hAnsi="Tahoma" w:cs="Tahoma"/>
        </w:rPr>
      </w:pPr>
      <w:r w:rsidRPr="005C41B1">
        <w:rPr>
          <w:rFonts w:ascii="Tahoma" w:hAnsi="Tahoma" w:cs="Tahoma"/>
        </w:rPr>
        <w:t xml:space="preserve">Zhotovitel se zavazuje řádně protokolárně předat dílo objednateli nejpozději v termínu dle čl. IV. odst. 4.1 této smlouvy. </w:t>
      </w:r>
    </w:p>
    <w:p w14:paraId="0F87ECC3" w14:textId="77777777" w:rsidR="002947DE" w:rsidRPr="001528A6" w:rsidRDefault="002947DE" w:rsidP="00E516EA">
      <w:pPr>
        <w:numPr>
          <w:ilvl w:val="0"/>
          <w:numId w:val="7"/>
        </w:numPr>
        <w:spacing w:after="120" w:line="276" w:lineRule="auto"/>
        <w:jc w:val="both"/>
        <w:rPr>
          <w:rFonts w:ascii="Tahoma" w:hAnsi="Tahoma" w:cs="Tahoma"/>
        </w:rPr>
      </w:pPr>
      <w:r w:rsidRPr="001528A6">
        <w:rPr>
          <w:rFonts w:ascii="Tahoma" w:hAnsi="Tahoma" w:cs="Tahoma"/>
        </w:rPr>
        <w:t xml:space="preserve">Nejpozději na poslední </w:t>
      </w:r>
      <w:r w:rsidR="00D53B9A" w:rsidRPr="001528A6">
        <w:rPr>
          <w:rFonts w:ascii="Tahoma" w:hAnsi="Tahoma" w:cs="Tahoma"/>
        </w:rPr>
        <w:t xml:space="preserve">lhůty pro </w:t>
      </w:r>
      <w:r w:rsidRPr="001528A6">
        <w:rPr>
          <w:rFonts w:ascii="Tahoma" w:hAnsi="Tahoma" w:cs="Tahoma"/>
        </w:rPr>
        <w:t>provedení díla</w:t>
      </w:r>
      <w:r w:rsidR="000D2E1E" w:rsidRPr="001528A6">
        <w:rPr>
          <w:rFonts w:ascii="Tahoma" w:hAnsi="Tahoma" w:cs="Tahoma"/>
        </w:rPr>
        <w:t xml:space="preserve"> (a jeho předání)</w:t>
      </w:r>
      <w:r w:rsidRPr="001528A6">
        <w:rPr>
          <w:rFonts w:ascii="Tahoma" w:hAnsi="Tahoma" w:cs="Tahoma"/>
        </w:rPr>
        <w:t xml:space="preserve">, svolá zhotovitel přejímací řízení. Na přejímací řízení přizve zhotovitel objednatele, a to písemným oznámením, které musí být doručeno objednateli alespoň </w:t>
      </w:r>
      <w:r w:rsidR="00D53B9A" w:rsidRPr="001528A6">
        <w:rPr>
          <w:rFonts w:ascii="Tahoma" w:hAnsi="Tahoma" w:cs="Tahoma"/>
        </w:rPr>
        <w:t xml:space="preserve">sedm </w:t>
      </w:r>
      <w:r w:rsidRPr="001528A6">
        <w:rPr>
          <w:rFonts w:ascii="Tahoma" w:hAnsi="Tahoma" w:cs="Tahoma"/>
        </w:rPr>
        <w:t xml:space="preserve">pracovních dnů předem. </w:t>
      </w:r>
    </w:p>
    <w:p w14:paraId="6C92A671" w14:textId="77777777" w:rsidR="002947DE" w:rsidRPr="001528A6" w:rsidRDefault="002947DE" w:rsidP="00E516EA">
      <w:pPr>
        <w:numPr>
          <w:ilvl w:val="0"/>
          <w:numId w:val="7"/>
        </w:numPr>
        <w:spacing w:after="120" w:line="276" w:lineRule="auto"/>
        <w:jc w:val="both"/>
        <w:rPr>
          <w:rFonts w:ascii="Tahoma" w:hAnsi="Tahoma" w:cs="Tahoma"/>
        </w:rPr>
      </w:pPr>
      <w:r w:rsidRPr="001528A6">
        <w:rPr>
          <w:rFonts w:ascii="Tahoma" w:hAnsi="Tahoma" w:cs="Tahoma"/>
        </w:rPr>
        <w:t>K předání díla, resp. jeho části, zhotovitelem objednateli dojde na základě předávacího řízení, a to formou písemného předávacího protokolu (jehož součástí bude i příslušná dokumentace, pokud je to stanoveno touto smlouvou či pokud je to obvyklé), který bude podepsán oběma smluvními stranami.  Vypracování protokolu zajistí zhotovitel.</w:t>
      </w:r>
    </w:p>
    <w:p w14:paraId="51082054" w14:textId="77777777" w:rsidR="002947DE" w:rsidRPr="00CF1D67" w:rsidRDefault="002947DE" w:rsidP="00E516EA">
      <w:pPr>
        <w:numPr>
          <w:ilvl w:val="0"/>
          <w:numId w:val="7"/>
        </w:numPr>
        <w:spacing w:after="120" w:line="276" w:lineRule="auto"/>
        <w:jc w:val="both"/>
        <w:rPr>
          <w:rFonts w:ascii="Tahoma" w:hAnsi="Tahoma" w:cs="Tahoma"/>
        </w:rPr>
      </w:pPr>
      <w:r w:rsidRPr="001528A6">
        <w:rPr>
          <w:rFonts w:ascii="Tahoma" w:hAnsi="Tahoma" w:cs="Tahoma"/>
        </w:rPr>
        <w:t xml:space="preserve">Předávací protokol musí obsahovat alespoň předmět a charakteristiku díla, resp. jeho části, místo provedení díla, soupis zjištěných vad a nedodělků díla stanovených zhotovitelem či objednatelem, vyjádření zhotovitele k vadám díla vytčeným objednatelem, lhůty pro odstranění vad díla, zhodnocení jakosti díla a jeho částí, dohodu o lhůtách a opatřeních k odstranění vad a nedodělků díla či jeho části, záznam o nutných dodatečně požadovaných pracích, případnou dohodu o slevě z ceny za provedení díla, stanovisko objednatele, zda dílo přejímá či nikoli a soupis příloh. Předávací protokol bude vyhotoven ve třech stejnopisech, z nichž jeden obdrží zhotovitel a dva objednatel. Každý </w:t>
      </w:r>
      <w:r w:rsidRPr="00CF1D67">
        <w:rPr>
          <w:rFonts w:ascii="Tahoma" w:hAnsi="Tahoma" w:cs="Tahoma"/>
        </w:rPr>
        <w:t>stejnopis bude podepsán oběma stranami a má právní sílu originálu.</w:t>
      </w:r>
    </w:p>
    <w:p w14:paraId="3FCD2A48" w14:textId="77777777" w:rsidR="002947DE" w:rsidRPr="00CF1D67" w:rsidRDefault="002947DE" w:rsidP="00E516EA">
      <w:pPr>
        <w:pStyle w:val="Zkladntext21"/>
        <w:numPr>
          <w:ilvl w:val="0"/>
          <w:numId w:val="7"/>
        </w:numPr>
        <w:spacing w:after="120" w:line="276" w:lineRule="auto"/>
        <w:rPr>
          <w:rFonts w:ascii="Tahoma" w:hAnsi="Tahoma" w:cs="Tahoma"/>
          <w:sz w:val="20"/>
        </w:rPr>
      </w:pPr>
      <w:r w:rsidRPr="00CF1D67">
        <w:rPr>
          <w:rFonts w:ascii="Tahoma" w:hAnsi="Tahoma" w:cs="Tahoma"/>
          <w:sz w:val="20"/>
        </w:rPr>
        <w:t>V případě, že je objednatelem přebíráno dokončené dílo, skutečnost, že dílo je dokončeno co do množství, jakosti, kompletnosti a schopnosti trvalého užívání, prokazuje zásadně zhotovitel a za tím účelem před</w:t>
      </w:r>
      <w:r w:rsidR="000D2E1E" w:rsidRPr="00CF1D67">
        <w:rPr>
          <w:rFonts w:ascii="Tahoma" w:hAnsi="Tahoma" w:cs="Tahoma"/>
          <w:sz w:val="20"/>
        </w:rPr>
        <w:t>loží</w:t>
      </w:r>
      <w:r w:rsidRPr="00CF1D67">
        <w:rPr>
          <w:rFonts w:ascii="Tahoma" w:hAnsi="Tahoma" w:cs="Tahoma"/>
          <w:sz w:val="20"/>
        </w:rPr>
        <w:t xml:space="preserve"> nezbytné písemné doklady objednateli. </w:t>
      </w:r>
    </w:p>
    <w:p w14:paraId="3CDBD7FC" w14:textId="77777777" w:rsidR="002947DE" w:rsidRPr="00CF1D67" w:rsidRDefault="002947DE" w:rsidP="00E516EA">
      <w:pPr>
        <w:numPr>
          <w:ilvl w:val="0"/>
          <w:numId w:val="7"/>
        </w:numPr>
        <w:spacing w:after="120" w:line="276" w:lineRule="auto"/>
        <w:jc w:val="both"/>
        <w:rPr>
          <w:rFonts w:ascii="Tahoma" w:hAnsi="Tahoma" w:cs="Tahoma"/>
        </w:rPr>
      </w:pPr>
      <w:r w:rsidRPr="00CF1D67">
        <w:rPr>
          <w:rFonts w:ascii="Tahoma" w:hAnsi="Tahoma" w:cs="Tahoma"/>
        </w:rPr>
        <w:lastRenderedPageBreak/>
        <w:t>V případě, že předáv</w:t>
      </w:r>
      <w:r w:rsidR="00D53B9A" w:rsidRPr="00CF1D67">
        <w:rPr>
          <w:rFonts w:ascii="Tahoma" w:hAnsi="Tahoma" w:cs="Tahoma"/>
        </w:rPr>
        <w:t xml:space="preserve">ané </w:t>
      </w:r>
      <w:r w:rsidRPr="00CF1D67">
        <w:rPr>
          <w:rFonts w:ascii="Tahoma" w:hAnsi="Tahoma" w:cs="Tahoma"/>
        </w:rPr>
        <w:t>dílo</w:t>
      </w:r>
      <w:r w:rsidR="00D53B9A" w:rsidRPr="00CF1D67">
        <w:rPr>
          <w:rFonts w:ascii="Tahoma" w:hAnsi="Tahoma" w:cs="Tahoma"/>
        </w:rPr>
        <w:t xml:space="preserve"> vykazuje</w:t>
      </w:r>
      <w:r w:rsidRPr="00CF1D67">
        <w:rPr>
          <w:rFonts w:ascii="Tahoma" w:hAnsi="Tahoma" w:cs="Tahoma"/>
        </w:rPr>
        <w:t xml:space="preserve"> </w:t>
      </w:r>
      <w:r w:rsidR="00B72A62" w:rsidRPr="00CF1D67">
        <w:rPr>
          <w:rFonts w:ascii="Tahoma" w:hAnsi="Tahoma" w:cs="Tahoma"/>
        </w:rPr>
        <w:t xml:space="preserve">jakékoli </w:t>
      </w:r>
      <w:r w:rsidRPr="00CF1D67">
        <w:rPr>
          <w:rFonts w:ascii="Tahoma" w:hAnsi="Tahoma" w:cs="Tahoma"/>
        </w:rPr>
        <w:t>vady a/nebo nedodělk</w:t>
      </w:r>
      <w:r w:rsidR="00CF1D67" w:rsidRPr="00CF1D67">
        <w:rPr>
          <w:rFonts w:ascii="Tahoma" w:hAnsi="Tahoma" w:cs="Tahoma"/>
        </w:rPr>
        <w:t>u</w:t>
      </w:r>
      <w:r w:rsidRPr="00CF1D67">
        <w:rPr>
          <w:rFonts w:ascii="Tahoma" w:hAnsi="Tahoma" w:cs="Tahoma"/>
        </w:rPr>
        <w:t xml:space="preserve">, </w:t>
      </w:r>
      <w:r w:rsidR="00F52C42" w:rsidRPr="00CF1D67">
        <w:rPr>
          <w:rFonts w:ascii="Tahoma" w:hAnsi="Tahoma" w:cs="Tahoma"/>
        </w:rPr>
        <w:t xml:space="preserve">je objednatel oprávněn </w:t>
      </w:r>
      <w:r w:rsidR="00B72A62" w:rsidRPr="00CF1D67">
        <w:rPr>
          <w:rFonts w:ascii="Tahoma" w:hAnsi="Tahoma" w:cs="Tahoma"/>
        </w:rPr>
        <w:t>dílo odmítnout převzít.</w:t>
      </w:r>
      <w:r w:rsidRPr="00CF1D67">
        <w:rPr>
          <w:rFonts w:ascii="Tahoma" w:hAnsi="Tahoma" w:cs="Tahoma"/>
        </w:rPr>
        <w:t xml:space="preserve"> </w:t>
      </w:r>
      <w:r w:rsidR="00F52C42" w:rsidRPr="00CF1D67">
        <w:rPr>
          <w:rFonts w:ascii="Tahoma" w:hAnsi="Tahoma" w:cs="Tahoma"/>
        </w:rPr>
        <w:t xml:space="preserve">Skutečnost, že objednatel dílo nepřevzal, </w:t>
      </w:r>
      <w:r w:rsidRPr="00CF1D67">
        <w:rPr>
          <w:rFonts w:ascii="Tahoma" w:hAnsi="Tahoma" w:cs="Tahoma"/>
        </w:rPr>
        <w:t>bude uvedena v předávacím protokole. Po odstranění vad a/nebo nedodělků díla či jeho části, pro které objednatel odmítl od zhotovitele dílo převzít, se opakuje přejímací řízení analogicky dle tohoto článku smlouvy. V takovém případě bude k původnímu předávacímu protokolu sepsán dodatek, ve kterém bude uvedeno převzetí díla. Dodatek obsahuje veškeré náležitosti stanovené pro předávací protokol v tomto článku smlouvy.</w:t>
      </w:r>
    </w:p>
    <w:p w14:paraId="58F9B17E" w14:textId="77777777" w:rsidR="002947DE" w:rsidRPr="00CF1D67" w:rsidRDefault="002947DE" w:rsidP="00E516EA">
      <w:pPr>
        <w:numPr>
          <w:ilvl w:val="0"/>
          <w:numId w:val="7"/>
        </w:numPr>
        <w:spacing w:after="120" w:line="276" w:lineRule="auto"/>
        <w:jc w:val="both"/>
        <w:rPr>
          <w:rFonts w:ascii="Tahoma" w:hAnsi="Tahoma" w:cs="Tahoma"/>
        </w:rPr>
      </w:pPr>
      <w:r w:rsidRPr="00CF1D67">
        <w:rPr>
          <w:rFonts w:ascii="Tahoma" w:hAnsi="Tahoma" w:cs="Tahoma"/>
        </w:rPr>
        <w:t>Pro případ odstoupení kterékoli ze smluvních stran od smlouvy bude analogicky použito ustanovení článku XII. této smlouvy.</w:t>
      </w:r>
    </w:p>
    <w:p w14:paraId="7E1B0B88" w14:textId="77777777" w:rsidR="002947DE" w:rsidRPr="00CF1D67" w:rsidRDefault="002947DE" w:rsidP="00E516EA">
      <w:pPr>
        <w:numPr>
          <w:ilvl w:val="0"/>
          <w:numId w:val="7"/>
        </w:numPr>
        <w:spacing w:after="120" w:line="276" w:lineRule="auto"/>
        <w:jc w:val="both"/>
        <w:rPr>
          <w:rFonts w:ascii="Tahoma" w:hAnsi="Tahoma" w:cs="Tahoma"/>
        </w:rPr>
      </w:pPr>
      <w:r w:rsidRPr="00CF1D67">
        <w:rPr>
          <w:rFonts w:ascii="Tahoma" w:hAnsi="Tahoma" w:cs="Tahoma"/>
        </w:rPr>
        <w:t xml:space="preserve">Vadou se pro účely této smlouvy rozumí odchylka v kvalitě, rozsahu nebo parametrech díla, stanovených projektem díla, touto smlouvou </w:t>
      </w:r>
      <w:r w:rsidR="00D53B9A" w:rsidRPr="00CF1D67">
        <w:rPr>
          <w:rFonts w:ascii="Tahoma" w:hAnsi="Tahoma" w:cs="Tahoma"/>
        </w:rPr>
        <w:t xml:space="preserve">včetně jejích příloh </w:t>
      </w:r>
      <w:r w:rsidRPr="00CF1D67">
        <w:rPr>
          <w:rFonts w:ascii="Tahoma" w:hAnsi="Tahoma" w:cs="Tahoma"/>
        </w:rPr>
        <w:t>a obecně závaznými předpisy. Nedodělkem se rozumí nedokončená práce oproti projektu stavby a podmínkám této smlouvy.</w:t>
      </w:r>
    </w:p>
    <w:p w14:paraId="6E965BA9" w14:textId="77777777" w:rsidR="002947DE" w:rsidRPr="00CF1D67" w:rsidRDefault="002947DE" w:rsidP="00E516EA">
      <w:pPr>
        <w:numPr>
          <w:ilvl w:val="0"/>
          <w:numId w:val="7"/>
        </w:numPr>
        <w:spacing w:after="120" w:line="276" w:lineRule="auto"/>
        <w:jc w:val="both"/>
        <w:rPr>
          <w:rFonts w:ascii="Tahoma" w:hAnsi="Tahoma" w:cs="Tahoma"/>
        </w:rPr>
      </w:pPr>
      <w:r w:rsidRPr="00CF1D67">
        <w:rPr>
          <w:rFonts w:ascii="Tahoma" w:hAnsi="Tahoma" w:cs="Tahoma"/>
        </w:rPr>
        <w:t>Zhotovitel je povinen odstranit vady nebo nedodělky</w:t>
      </w:r>
      <w:r w:rsidR="002F10E7" w:rsidRPr="00CF1D67">
        <w:rPr>
          <w:rFonts w:ascii="Tahoma" w:hAnsi="Tahoma" w:cs="Tahoma"/>
        </w:rPr>
        <w:t xml:space="preserve"> </w:t>
      </w:r>
      <w:r w:rsidR="00D53B9A" w:rsidRPr="00CF1D67">
        <w:rPr>
          <w:rFonts w:ascii="Tahoma" w:hAnsi="Tahoma" w:cs="Tahoma"/>
        </w:rPr>
        <w:t xml:space="preserve">na své náklady </w:t>
      </w:r>
      <w:r w:rsidR="002F10E7" w:rsidRPr="00CF1D67">
        <w:rPr>
          <w:rFonts w:ascii="Tahoma" w:hAnsi="Tahoma" w:cs="Tahoma"/>
        </w:rPr>
        <w:t xml:space="preserve">ve lhůtách uvedených v předávacím protokolu. To platí i pro vady a nedodělky, o nichž zhotovitel </w:t>
      </w:r>
      <w:r w:rsidRPr="00CF1D67">
        <w:rPr>
          <w:rFonts w:ascii="Tahoma" w:hAnsi="Tahoma" w:cs="Tahoma"/>
        </w:rPr>
        <w:t xml:space="preserve">tvrdí, že za </w:t>
      </w:r>
      <w:r w:rsidR="002F10E7" w:rsidRPr="00CF1D67">
        <w:rPr>
          <w:rFonts w:ascii="Tahoma" w:hAnsi="Tahoma" w:cs="Tahoma"/>
        </w:rPr>
        <w:t xml:space="preserve">ně </w:t>
      </w:r>
      <w:r w:rsidRPr="00CF1D67">
        <w:rPr>
          <w:rFonts w:ascii="Tahoma" w:hAnsi="Tahoma" w:cs="Tahoma"/>
        </w:rPr>
        <w:t xml:space="preserve">neodpovídá. Náklady na odstranění těchto vad a nedodělků nese zhotovitel, a to až do účinnosti dohody smluvních stran o jejich úhradě nebo do právní moci rozhodnutí příslušného soudu ve věci úhrady těchto nákladů. </w:t>
      </w:r>
      <w:r w:rsidR="002F10E7" w:rsidRPr="00CF1D67">
        <w:rPr>
          <w:rFonts w:ascii="Tahoma" w:hAnsi="Tahoma" w:cs="Tahoma"/>
        </w:rPr>
        <w:t xml:space="preserve">Neopraví-li </w:t>
      </w:r>
      <w:r w:rsidRPr="00CF1D67">
        <w:rPr>
          <w:rFonts w:ascii="Tahoma" w:hAnsi="Tahoma" w:cs="Tahoma"/>
        </w:rPr>
        <w:t>zhotovitel vad</w:t>
      </w:r>
      <w:r w:rsidR="002F10E7" w:rsidRPr="00CF1D67">
        <w:rPr>
          <w:rFonts w:ascii="Tahoma" w:hAnsi="Tahoma" w:cs="Tahoma"/>
        </w:rPr>
        <w:t>y</w:t>
      </w:r>
      <w:r w:rsidRPr="00CF1D67">
        <w:rPr>
          <w:rFonts w:ascii="Tahoma" w:hAnsi="Tahoma" w:cs="Tahoma"/>
        </w:rPr>
        <w:t xml:space="preserve"> a nedodělk</w:t>
      </w:r>
      <w:r w:rsidR="002F10E7" w:rsidRPr="00CF1D67">
        <w:rPr>
          <w:rFonts w:ascii="Tahoma" w:hAnsi="Tahoma" w:cs="Tahoma"/>
        </w:rPr>
        <w:t>y</w:t>
      </w:r>
      <w:r w:rsidRPr="00CF1D67">
        <w:rPr>
          <w:rFonts w:ascii="Tahoma" w:hAnsi="Tahoma" w:cs="Tahoma"/>
        </w:rPr>
        <w:t xml:space="preserve"> díla nejpozději </w:t>
      </w:r>
      <w:r w:rsidR="002F10E7" w:rsidRPr="00CF1D67">
        <w:rPr>
          <w:rFonts w:ascii="Tahoma" w:hAnsi="Tahoma" w:cs="Tahoma"/>
        </w:rPr>
        <w:t>ve lhůtách uvedených v předávacím protokolu</w:t>
      </w:r>
      <w:r w:rsidRPr="00CF1D67">
        <w:rPr>
          <w:rFonts w:ascii="Tahoma" w:hAnsi="Tahoma" w:cs="Tahoma"/>
        </w:rPr>
        <w:t>, je objednatel oprávněn postupovat dle článku XIV. této smlouvy.</w:t>
      </w:r>
    </w:p>
    <w:p w14:paraId="19475AF5" w14:textId="77777777" w:rsidR="006D4948" w:rsidRPr="00CF1D67" w:rsidRDefault="006D4948" w:rsidP="00E516EA">
      <w:pPr>
        <w:numPr>
          <w:ilvl w:val="0"/>
          <w:numId w:val="7"/>
        </w:numPr>
        <w:spacing w:after="120" w:line="276" w:lineRule="auto"/>
        <w:jc w:val="both"/>
        <w:rPr>
          <w:rFonts w:ascii="Tahoma" w:hAnsi="Tahoma" w:cs="Tahoma"/>
        </w:rPr>
      </w:pPr>
      <w:r w:rsidRPr="00CF1D67">
        <w:rPr>
          <w:rFonts w:ascii="Tahoma" w:hAnsi="Tahoma" w:cs="Tahoma"/>
        </w:rPr>
        <w:t xml:space="preserve">Objednatel, resp. osoba, která bude dílo po jeho dokončení užívat, je oprávněn již v průběhu provádění </w:t>
      </w:r>
      <w:r w:rsidR="00B72A62" w:rsidRPr="00CF1D67">
        <w:rPr>
          <w:rFonts w:ascii="Tahoma" w:hAnsi="Tahoma" w:cs="Tahoma"/>
        </w:rPr>
        <w:t>díla</w:t>
      </w:r>
      <w:r w:rsidRPr="00CF1D67">
        <w:rPr>
          <w:rFonts w:ascii="Tahoma" w:hAnsi="Tahoma" w:cs="Tahoma"/>
        </w:rPr>
        <w:t xml:space="preserve"> (po dohodě se zhotovitelem) umisťovat</w:t>
      </w:r>
      <w:r w:rsidR="00736A10" w:rsidRPr="00CF1D67">
        <w:rPr>
          <w:rFonts w:ascii="Tahoma" w:hAnsi="Tahoma" w:cs="Tahoma"/>
        </w:rPr>
        <w:t xml:space="preserve"> do nově vzniklých prostor</w:t>
      </w:r>
      <w:r w:rsidRPr="00CF1D67">
        <w:rPr>
          <w:rFonts w:ascii="Tahoma" w:hAnsi="Tahoma" w:cs="Tahoma"/>
        </w:rPr>
        <w:t xml:space="preserve"> svá zařízení či jiné věci.</w:t>
      </w:r>
    </w:p>
    <w:p w14:paraId="61792685" w14:textId="77777777" w:rsidR="002947DE" w:rsidRPr="001528A6" w:rsidRDefault="002947DE" w:rsidP="00E516EA">
      <w:pPr>
        <w:spacing w:after="120" w:line="276" w:lineRule="auto"/>
        <w:jc w:val="both"/>
        <w:rPr>
          <w:rFonts w:ascii="Tahoma" w:hAnsi="Tahoma" w:cs="Tahoma"/>
        </w:rPr>
      </w:pPr>
    </w:p>
    <w:p w14:paraId="7FC79B06" w14:textId="77777777" w:rsidR="002947DE" w:rsidRPr="001528A6" w:rsidRDefault="002947DE" w:rsidP="00E516EA">
      <w:pPr>
        <w:pStyle w:val="Nadpis6"/>
        <w:spacing w:after="120" w:line="276" w:lineRule="auto"/>
        <w:rPr>
          <w:rFonts w:ascii="Tahoma" w:hAnsi="Tahoma" w:cs="Tahoma"/>
          <w:sz w:val="20"/>
        </w:rPr>
      </w:pPr>
      <w:r w:rsidRPr="001528A6">
        <w:rPr>
          <w:rFonts w:ascii="Tahoma" w:hAnsi="Tahoma" w:cs="Tahoma"/>
          <w:sz w:val="20"/>
        </w:rPr>
        <w:t>XIII. Záruka za jakost</w:t>
      </w:r>
    </w:p>
    <w:p w14:paraId="279325CC" w14:textId="77777777" w:rsidR="002947DE" w:rsidRPr="001528A6" w:rsidRDefault="002947DE" w:rsidP="00E516EA">
      <w:pPr>
        <w:pStyle w:val="Zkladntextodsazen32"/>
        <w:numPr>
          <w:ilvl w:val="0"/>
          <w:numId w:val="8"/>
        </w:numPr>
        <w:spacing w:after="120" w:line="276" w:lineRule="auto"/>
        <w:ind w:left="644"/>
        <w:rPr>
          <w:rFonts w:ascii="Tahoma" w:hAnsi="Tahoma" w:cs="Tahoma"/>
          <w:sz w:val="20"/>
        </w:rPr>
      </w:pPr>
      <w:r w:rsidRPr="001528A6">
        <w:rPr>
          <w:rFonts w:ascii="Tahoma" w:hAnsi="Tahoma" w:cs="Tahoma"/>
          <w:sz w:val="20"/>
        </w:rPr>
        <w:t xml:space="preserve">Zhotovitel se zavazuje, že předané dílo bude prosté jakýchkoli vad a nedodělků a bude mít vlastnosti dle projektové dokumentace, obecně závazných technických norem, pravomocného stavebního povolení na provedení díla a této smlouvy, dále bude provedeno v normové jakosti kvality dle platných ČSN s použitím výrobků nejvyšší kvalitativní třídy jakosti a bude provedeno v souladu s ověřenou technickou praxí. </w:t>
      </w:r>
      <w:r w:rsidR="00012757" w:rsidRPr="001528A6">
        <w:rPr>
          <w:rFonts w:ascii="Tahoma" w:hAnsi="Tahoma" w:cs="Tahoma"/>
          <w:sz w:val="20"/>
        </w:rPr>
        <w:t xml:space="preserve">Zhotovitel poskytuje objednateli záruku za jakost díla ode dne řádného protokolárního převzetí díla objednatelem, a to v dále uvedených délkách záručních lhůt:  </w:t>
      </w:r>
    </w:p>
    <w:p w14:paraId="531DDD3F" w14:textId="77777777" w:rsidR="006F35AF" w:rsidRPr="001528A6" w:rsidRDefault="006F35AF" w:rsidP="00E516EA">
      <w:pPr>
        <w:spacing w:after="120" w:line="276" w:lineRule="auto"/>
        <w:rPr>
          <w:rFonts w:ascii="Tahoma" w:hAnsi="Tahoma" w:cs="Tahoma"/>
          <w:highlight w:val="yellow"/>
        </w:rPr>
      </w:pPr>
    </w:p>
    <w:tbl>
      <w:tblPr>
        <w:tblW w:w="4492" w:type="pct"/>
        <w:tblLook w:val="0000" w:firstRow="0" w:lastRow="0" w:firstColumn="0" w:lastColumn="0" w:noHBand="0" w:noVBand="0"/>
      </w:tblPr>
      <w:tblGrid>
        <w:gridCol w:w="7828"/>
        <w:gridCol w:w="1023"/>
      </w:tblGrid>
      <w:tr w:rsidR="00B27735" w:rsidRPr="001528A6" w14:paraId="57DAA528" w14:textId="77777777" w:rsidTr="00B27735">
        <w:tc>
          <w:tcPr>
            <w:tcW w:w="4422" w:type="pct"/>
            <w:tcBorders>
              <w:top w:val="single" w:sz="4" w:space="0" w:color="000000"/>
              <w:left w:val="single" w:sz="4" w:space="0" w:color="000000"/>
              <w:bottom w:val="single" w:sz="4" w:space="0" w:color="000000"/>
            </w:tcBorders>
            <w:vAlign w:val="center"/>
          </w:tcPr>
          <w:p w14:paraId="3BBDA76F" w14:textId="77777777" w:rsidR="00B27735" w:rsidRPr="001528A6" w:rsidRDefault="00B27735" w:rsidP="00E516EA">
            <w:pPr>
              <w:snapToGrid w:val="0"/>
              <w:spacing w:after="120" w:line="276" w:lineRule="auto"/>
              <w:rPr>
                <w:rFonts w:ascii="Tahoma" w:hAnsi="Tahoma" w:cs="Tahoma"/>
              </w:rPr>
            </w:pPr>
            <w:r w:rsidRPr="001528A6">
              <w:rPr>
                <w:rFonts w:ascii="Tahoma" w:hAnsi="Tahoma" w:cs="Tahoma"/>
              </w:rPr>
              <w:t>Druh plnění</w:t>
            </w:r>
          </w:p>
        </w:tc>
        <w:tc>
          <w:tcPr>
            <w:tcW w:w="578" w:type="pct"/>
            <w:tcBorders>
              <w:top w:val="single" w:sz="4" w:space="0" w:color="000000"/>
              <w:left w:val="single" w:sz="4" w:space="0" w:color="000000"/>
              <w:bottom w:val="single" w:sz="4" w:space="0" w:color="000000"/>
              <w:right w:val="single" w:sz="4" w:space="0" w:color="000000"/>
            </w:tcBorders>
            <w:vAlign w:val="center"/>
          </w:tcPr>
          <w:p w14:paraId="75CD163A" w14:textId="77777777" w:rsidR="00B27735" w:rsidRPr="001528A6" w:rsidRDefault="00B27735" w:rsidP="00E516EA">
            <w:pPr>
              <w:snapToGrid w:val="0"/>
              <w:spacing w:after="120" w:line="276" w:lineRule="auto"/>
              <w:rPr>
                <w:rFonts w:ascii="Tahoma" w:hAnsi="Tahoma" w:cs="Tahoma"/>
              </w:rPr>
            </w:pPr>
            <w:r w:rsidRPr="001528A6">
              <w:rPr>
                <w:rFonts w:ascii="Tahoma" w:hAnsi="Tahoma" w:cs="Tahoma"/>
              </w:rPr>
              <w:t>Záruční lhůta</w:t>
            </w:r>
          </w:p>
        </w:tc>
      </w:tr>
      <w:tr w:rsidR="00B27735" w:rsidRPr="001528A6" w14:paraId="67D50CBE" w14:textId="77777777" w:rsidTr="00B27735">
        <w:trPr>
          <w:trHeight w:val="703"/>
        </w:trPr>
        <w:tc>
          <w:tcPr>
            <w:tcW w:w="4422" w:type="pct"/>
            <w:tcBorders>
              <w:top w:val="single" w:sz="4" w:space="0" w:color="000000"/>
              <w:left w:val="single" w:sz="4" w:space="0" w:color="000000"/>
              <w:bottom w:val="single" w:sz="4" w:space="0" w:color="000000"/>
            </w:tcBorders>
            <w:vAlign w:val="center"/>
          </w:tcPr>
          <w:p w14:paraId="79FED38F" w14:textId="77777777" w:rsidR="00B27735" w:rsidRPr="001528A6" w:rsidRDefault="00B27735" w:rsidP="00E516EA">
            <w:pPr>
              <w:snapToGrid w:val="0"/>
              <w:spacing w:after="120" w:line="276" w:lineRule="auto"/>
              <w:rPr>
                <w:rFonts w:ascii="Tahoma" w:hAnsi="Tahoma" w:cs="Tahoma"/>
              </w:rPr>
            </w:pPr>
            <w:r>
              <w:rPr>
                <w:rFonts w:ascii="Tahoma" w:hAnsi="Tahoma" w:cs="Tahoma"/>
              </w:rPr>
              <w:t>Stavební práce</w:t>
            </w:r>
            <w:r w:rsidRPr="001528A6">
              <w:rPr>
                <w:rFonts w:ascii="Tahoma" w:hAnsi="Tahoma" w:cs="Tahoma"/>
              </w:rPr>
              <w:t xml:space="preserve"> </w:t>
            </w:r>
          </w:p>
        </w:tc>
        <w:tc>
          <w:tcPr>
            <w:tcW w:w="578" w:type="pct"/>
            <w:tcBorders>
              <w:top w:val="single" w:sz="4" w:space="0" w:color="000000"/>
              <w:left w:val="single" w:sz="4" w:space="0" w:color="000000"/>
              <w:bottom w:val="single" w:sz="4" w:space="0" w:color="000000"/>
              <w:right w:val="single" w:sz="4" w:space="0" w:color="000000"/>
            </w:tcBorders>
            <w:vAlign w:val="center"/>
          </w:tcPr>
          <w:p w14:paraId="40070198" w14:textId="77777777" w:rsidR="00B27735" w:rsidRPr="001528A6" w:rsidRDefault="00B27735" w:rsidP="00E516EA">
            <w:pPr>
              <w:snapToGrid w:val="0"/>
              <w:spacing w:after="120" w:line="276" w:lineRule="auto"/>
              <w:jc w:val="center"/>
              <w:rPr>
                <w:rFonts w:ascii="Tahoma" w:hAnsi="Tahoma" w:cs="Tahoma"/>
              </w:rPr>
            </w:pPr>
            <w:r w:rsidRPr="001528A6">
              <w:rPr>
                <w:rFonts w:ascii="Tahoma" w:hAnsi="Tahoma" w:cs="Tahoma"/>
              </w:rPr>
              <w:t>5 let</w:t>
            </w:r>
          </w:p>
        </w:tc>
      </w:tr>
      <w:tr w:rsidR="00B27735" w:rsidRPr="001528A6" w14:paraId="649C51B5" w14:textId="77777777" w:rsidTr="00B27735">
        <w:trPr>
          <w:trHeight w:val="703"/>
        </w:trPr>
        <w:tc>
          <w:tcPr>
            <w:tcW w:w="4422" w:type="pct"/>
            <w:tcBorders>
              <w:top w:val="single" w:sz="4" w:space="0" w:color="000000"/>
              <w:left w:val="single" w:sz="4" w:space="0" w:color="000000"/>
              <w:bottom w:val="single" w:sz="4" w:space="0" w:color="000000"/>
            </w:tcBorders>
            <w:vAlign w:val="center"/>
          </w:tcPr>
          <w:p w14:paraId="7356BDC5" w14:textId="77777777" w:rsidR="00B27735" w:rsidRPr="001528A6" w:rsidRDefault="00B27735" w:rsidP="00E516EA">
            <w:pPr>
              <w:snapToGrid w:val="0"/>
              <w:spacing w:after="120" w:line="276" w:lineRule="auto"/>
              <w:rPr>
                <w:rFonts w:ascii="Tahoma" w:hAnsi="Tahoma" w:cs="Tahoma"/>
                <w:color w:val="FF0000"/>
              </w:rPr>
            </w:pPr>
            <w:r>
              <w:rPr>
                <w:rFonts w:ascii="Tahoma" w:hAnsi="Tahoma" w:cs="Tahoma"/>
              </w:rPr>
              <w:t>Stavební úpravy pro komunikace</w:t>
            </w:r>
            <w:r w:rsidRPr="001528A6">
              <w:rPr>
                <w:rFonts w:ascii="Tahoma" w:hAnsi="Tahoma" w:cs="Tahoma"/>
              </w:rPr>
              <w:t xml:space="preserve"> </w:t>
            </w:r>
          </w:p>
        </w:tc>
        <w:tc>
          <w:tcPr>
            <w:tcW w:w="578" w:type="pct"/>
            <w:tcBorders>
              <w:top w:val="single" w:sz="4" w:space="0" w:color="000000"/>
              <w:left w:val="single" w:sz="4" w:space="0" w:color="000000"/>
              <w:bottom w:val="single" w:sz="4" w:space="0" w:color="000000"/>
              <w:right w:val="single" w:sz="4" w:space="0" w:color="000000"/>
            </w:tcBorders>
            <w:vAlign w:val="center"/>
          </w:tcPr>
          <w:p w14:paraId="61BB2C38" w14:textId="77777777" w:rsidR="00B27735" w:rsidRPr="001528A6" w:rsidRDefault="00B27735" w:rsidP="00E516EA">
            <w:pPr>
              <w:snapToGrid w:val="0"/>
              <w:spacing w:after="120" w:line="276" w:lineRule="auto"/>
              <w:jc w:val="center"/>
              <w:rPr>
                <w:rFonts w:ascii="Tahoma" w:hAnsi="Tahoma" w:cs="Tahoma"/>
              </w:rPr>
            </w:pPr>
            <w:r>
              <w:rPr>
                <w:rFonts w:ascii="Tahoma" w:hAnsi="Tahoma" w:cs="Tahoma"/>
              </w:rPr>
              <w:t>5</w:t>
            </w:r>
            <w:r w:rsidRPr="001528A6">
              <w:rPr>
                <w:rFonts w:ascii="Tahoma" w:hAnsi="Tahoma" w:cs="Tahoma"/>
              </w:rPr>
              <w:t xml:space="preserve"> </w:t>
            </w:r>
            <w:r>
              <w:rPr>
                <w:rFonts w:ascii="Tahoma" w:hAnsi="Tahoma" w:cs="Tahoma"/>
              </w:rPr>
              <w:t>let</w:t>
            </w:r>
          </w:p>
        </w:tc>
      </w:tr>
      <w:tr w:rsidR="00B27735" w:rsidRPr="001528A6" w14:paraId="0F067631" w14:textId="77777777" w:rsidTr="00B27735">
        <w:trPr>
          <w:trHeight w:val="703"/>
        </w:trPr>
        <w:tc>
          <w:tcPr>
            <w:tcW w:w="4422" w:type="pct"/>
            <w:tcBorders>
              <w:top w:val="single" w:sz="4" w:space="0" w:color="000000"/>
              <w:left w:val="single" w:sz="4" w:space="0" w:color="000000"/>
              <w:bottom w:val="single" w:sz="4" w:space="0" w:color="000000"/>
            </w:tcBorders>
            <w:vAlign w:val="center"/>
          </w:tcPr>
          <w:p w14:paraId="5BF78623" w14:textId="77777777" w:rsidR="00B27735" w:rsidRPr="001528A6" w:rsidRDefault="00B27735" w:rsidP="00E516EA">
            <w:pPr>
              <w:snapToGrid w:val="0"/>
              <w:spacing w:after="120" w:line="276" w:lineRule="auto"/>
              <w:rPr>
                <w:rFonts w:ascii="Tahoma" w:hAnsi="Tahoma" w:cs="Tahoma"/>
              </w:rPr>
            </w:pPr>
            <w:r>
              <w:rPr>
                <w:rFonts w:ascii="Tahoma" w:hAnsi="Tahoma" w:cs="Tahoma"/>
              </w:rPr>
              <w:t>Chodníky a jiné zpevněné plochy</w:t>
            </w:r>
          </w:p>
        </w:tc>
        <w:tc>
          <w:tcPr>
            <w:tcW w:w="578" w:type="pct"/>
            <w:tcBorders>
              <w:top w:val="single" w:sz="4" w:space="0" w:color="000000"/>
              <w:left w:val="single" w:sz="4" w:space="0" w:color="000000"/>
              <w:bottom w:val="single" w:sz="4" w:space="0" w:color="000000"/>
              <w:right w:val="single" w:sz="4" w:space="0" w:color="000000"/>
            </w:tcBorders>
            <w:vAlign w:val="center"/>
          </w:tcPr>
          <w:p w14:paraId="41E1D072" w14:textId="77777777" w:rsidR="00B27735" w:rsidRPr="001528A6" w:rsidRDefault="00B27735" w:rsidP="00E516EA">
            <w:pPr>
              <w:snapToGrid w:val="0"/>
              <w:spacing w:after="120" w:line="276" w:lineRule="auto"/>
              <w:jc w:val="center"/>
              <w:rPr>
                <w:rFonts w:ascii="Tahoma" w:hAnsi="Tahoma" w:cs="Tahoma"/>
              </w:rPr>
            </w:pPr>
            <w:r>
              <w:rPr>
                <w:rFonts w:ascii="Tahoma" w:hAnsi="Tahoma" w:cs="Tahoma"/>
              </w:rPr>
              <w:t>5 let</w:t>
            </w:r>
          </w:p>
        </w:tc>
      </w:tr>
      <w:tr w:rsidR="00B27735" w:rsidRPr="001528A6" w14:paraId="14399757" w14:textId="77777777" w:rsidTr="00B27735">
        <w:trPr>
          <w:trHeight w:val="703"/>
        </w:trPr>
        <w:tc>
          <w:tcPr>
            <w:tcW w:w="4422" w:type="pct"/>
            <w:tcBorders>
              <w:top w:val="single" w:sz="4" w:space="0" w:color="000000"/>
              <w:left w:val="single" w:sz="4" w:space="0" w:color="000000"/>
              <w:bottom w:val="single" w:sz="4" w:space="0" w:color="000000"/>
            </w:tcBorders>
            <w:vAlign w:val="center"/>
          </w:tcPr>
          <w:p w14:paraId="05F0E1F0" w14:textId="77777777" w:rsidR="00B27735" w:rsidRPr="001528A6" w:rsidRDefault="00B27735" w:rsidP="00E516EA">
            <w:pPr>
              <w:snapToGrid w:val="0"/>
              <w:spacing w:after="120" w:line="276" w:lineRule="auto"/>
              <w:rPr>
                <w:rFonts w:ascii="Tahoma" w:hAnsi="Tahoma" w:cs="Tahoma"/>
              </w:rPr>
            </w:pPr>
            <w:r>
              <w:rPr>
                <w:rFonts w:ascii="Tahoma" w:hAnsi="Tahoma" w:cs="Tahoma"/>
              </w:rPr>
              <w:t xml:space="preserve">Zařízení pouličního osvětlení (s výjimkou žárovek, zářivek a startérů zářivek) </w:t>
            </w:r>
          </w:p>
        </w:tc>
        <w:tc>
          <w:tcPr>
            <w:tcW w:w="578" w:type="pct"/>
            <w:tcBorders>
              <w:top w:val="single" w:sz="4" w:space="0" w:color="000000"/>
              <w:left w:val="single" w:sz="4" w:space="0" w:color="000000"/>
              <w:bottom w:val="single" w:sz="4" w:space="0" w:color="000000"/>
              <w:right w:val="single" w:sz="4" w:space="0" w:color="000000"/>
            </w:tcBorders>
            <w:vAlign w:val="center"/>
          </w:tcPr>
          <w:p w14:paraId="05186725" w14:textId="77777777" w:rsidR="00B27735" w:rsidRPr="001528A6" w:rsidRDefault="00B27735" w:rsidP="00E516EA">
            <w:pPr>
              <w:snapToGrid w:val="0"/>
              <w:spacing w:after="120" w:line="276" w:lineRule="auto"/>
              <w:jc w:val="center"/>
              <w:rPr>
                <w:rFonts w:ascii="Tahoma" w:hAnsi="Tahoma" w:cs="Tahoma"/>
              </w:rPr>
            </w:pPr>
            <w:r>
              <w:rPr>
                <w:rFonts w:ascii="Tahoma" w:hAnsi="Tahoma" w:cs="Tahoma"/>
              </w:rPr>
              <w:t>5 let</w:t>
            </w:r>
          </w:p>
        </w:tc>
      </w:tr>
      <w:tr w:rsidR="00B27735" w:rsidRPr="001528A6" w14:paraId="26D072E8" w14:textId="77777777" w:rsidTr="00B27735">
        <w:trPr>
          <w:trHeight w:val="703"/>
        </w:trPr>
        <w:tc>
          <w:tcPr>
            <w:tcW w:w="4422" w:type="pct"/>
            <w:tcBorders>
              <w:top w:val="single" w:sz="4" w:space="0" w:color="000000"/>
              <w:left w:val="single" w:sz="4" w:space="0" w:color="000000"/>
              <w:bottom w:val="single" w:sz="4" w:space="0" w:color="000000"/>
            </w:tcBorders>
            <w:vAlign w:val="center"/>
          </w:tcPr>
          <w:p w14:paraId="006F8E1F" w14:textId="77777777" w:rsidR="00B27735" w:rsidRPr="001528A6" w:rsidRDefault="00B27735" w:rsidP="00E516EA">
            <w:pPr>
              <w:snapToGrid w:val="0"/>
              <w:spacing w:after="120" w:line="276" w:lineRule="auto"/>
              <w:rPr>
                <w:rFonts w:ascii="Tahoma" w:hAnsi="Tahoma" w:cs="Tahoma"/>
              </w:rPr>
            </w:pPr>
            <w:r>
              <w:rPr>
                <w:rFonts w:ascii="Tahoma" w:hAnsi="Tahoma" w:cs="Tahoma"/>
              </w:rPr>
              <w:t>Krajinné úpravy zelených ploch</w:t>
            </w:r>
          </w:p>
        </w:tc>
        <w:tc>
          <w:tcPr>
            <w:tcW w:w="578" w:type="pct"/>
            <w:tcBorders>
              <w:top w:val="single" w:sz="4" w:space="0" w:color="000000"/>
              <w:left w:val="single" w:sz="4" w:space="0" w:color="000000"/>
              <w:bottom w:val="single" w:sz="4" w:space="0" w:color="000000"/>
              <w:right w:val="single" w:sz="4" w:space="0" w:color="000000"/>
            </w:tcBorders>
            <w:vAlign w:val="center"/>
          </w:tcPr>
          <w:p w14:paraId="52ABE080" w14:textId="77777777" w:rsidR="00B27735" w:rsidRPr="001528A6" w:rsidRDefault="00B27735" w:rsidP="00E516EA">
            <w:pPr>
              <w:snapToGrid w:val="0"/>
              <w:spacing w:after="120" w:line="276" w:lineRule="auto"/>
              <w:jc w:val="center"/>
              <w:rPr>
                <w:rFonts w:ascii="Tahoma" w:hAnsi="Tahoma" w:cs="Tahoma"/>
              </w:rPr>
            </w:pPr>
            <w:r>
              <w:rPr>
                <w:rFonts w:ascii="Tahoma" w:hAnsi="Tahoma" w:cs="Tahoma"/>
              </w:rPr>
              <w:t>2 roky</w:t>
            </w:r>
          </w:p>
        </w:tc>
      </w:tr>
    </w:tbl>
    <w:p w14:paraId="25D4FC82" w14:textId="77777777" w:rsidR="006F35AF" w:rsidRPr="001528A6" w:rsidRDefault="006F35AF" w:rsidP="00E516EA">
      <w:pPr>
        <w:spacing w:after="120" w:line="276" w:lineRule="auto"/>
        <w:rPr>
          <w:rFonts w:ascii="Tahoma" w:hAnsi="Tahoma" w:cs="Tahoma"/>
        </w:rPr>
      </w:pPr>
    </w:p>
    <w:p w14:paraId="76E7D2FA" w14:textId="77777777" w:rsidR="002947DE" w:rsidRPr="001528A6" w:rsidRDefault="002947DE" w:rsidP="00E516EA">
      <w:pPr>
        <w:pStyle w:val="Zkladntextodsazen32"/>
        <w:numPr>
          <w:ilvl w:val="0"/>
          <w:numId w:val="8"/>
        </w:numPr>
        <w:spacing w:after="120" w:line="276" w:lineRule="auto"/>
        <w:ind w:left="600"/>
        <w:rPr>
          <w:rFonts w:ascii="Tahoma" w:hAnsi="Tahoma" w:cs="Tahoma"/>
          <w:sz w:val="20"/>
        </w:rPr>
      </w:pPr>
      <w:r w:rsidRPr="001528A6">
        <w:rPr>
          <w:rFonts w:ascii="Tahoma" w:hAnsi="Tahoma" w:cs="Tahoma"/>
          <w:sz w:val="20"/>
        </w:rPr>
        <w:lastRenderedPageBreak/>
        <w:t>Objednatel je oprávněn reklamovat v záruční době dle této smlouvy vady díla u zhotovitele, a to písemnou formou. V reklamaci musí být popsána vada díla, určen nárok objednatele z vady díla, případně požadavek na odstranění vad díla, a to včetně termínu pro odstranění vad díla zhotovitelem. Objednatel má právo volby způsobu odstranění důsledku vadného plnění.</w:t>
      </w:r>
    </w:p>
    <w:p w14:paraId="3695B329" w14:textId="77777777" w:rsidR="002947DE" w:rsidRPr="001528A6" w:rsidRDefault="002947DE" w:rsidP="00E516EA">
      <w:pPr>
        <w:pStyle w:val="Zkladntextodsazen32"/>
        <w:numPr>
          <w:ilvl w:val="0"/>
          <w:numId w:val="8"/>
        </w:numPr>
        <w:spacing w:after="120" w:line="276" w:lineRule="auto"/>
        <w:ind w:left="600"/>
        <w:rPr>
          <w:rFonts w:ascii="Tahoma" w:hAnsi="Tahoma" w:cs="Tahoma"/>
          <w:sz w:val="20"/>
        </w:rPr>
      </w:pPr>
      <w:r w:rsidRPr="001528A6">
        <w:rPr>
          <w:rFonts w:ascii="Tahoma" w:hAnsi="Tahoma" w:cs="Tahoma"/>
          <w:sz w:val="20"/>
        </w:rPr>
        <w:t>Zhotovitel se zavazuje bez zbytečného odkladu, nejpozději však do 5 pracovních dní od okamžiku oznámení vady díla či jeho části, bude-li to v daném případě technicky možné, zahájit odstraňování vady díla či jeho části, a to i tehdy, neuznává-li zhotovitel odpovědnost za vady či příčiny, které ji vyvolaly, a vady odstranit v</w:t>
      </w:r>
      <w:r w:rsidR="00756697" w:rsidRPr="001528A6">
        <w:rPr>
          <w:rFonts w:ascii="Tahoma" w:hAnsi="Tahoma" w:cs="Tahoma"/>
          <w:sz w:val="20"/>
        </w:rPr>
        <w:t> přiměřené lhůtě dohodnuté s objednatelem</w:t>
      </w:r>
      <w:r w:rsidRPr="001528A6">
        <w:rPr>
          <w:rFonts w:ascii="Tahoma" w:hAnsi="Tahoma" w:cs="Tahoma"/>
          <w:sz w:val="20"/>
        </w:rPr>
        <w:t xml:space="preserve">, a současně zahájit reklamační řízení v místě provádění díla. Vady, na které se vztahuje záruka za jakost, je zhotovitel povinen odstranit bezplatně. Vady, na které se záruka za jakost nevztahuje, je zhotovitel povinen odstranit za cenu stanovenou v souladu s ustanovením čl. VI. odst. 6.6 této smlouvy. </w:t>
      </w:r>
    </w:p>
    <w:p w14:paraId="28070CEE" w14:textId="77777777" w:rsidR="002947DE" w:rsidRPr="001528A6" w:rsidRDefault="002947DE" w:rsidP="00E516EA">
      <w:pPr>
        <w:pStyle w:val="Zkladntextodsazen32"/>
        <w:numPr>
          <w:ilvl w:val="0"/>
          <w:numId w:val="8"/>
        </w:numPr>
        <w:spacing w:after="120" w:line="276" w:lineRule="auto"/>
        <w:ind w:left="600"/>
        <w:rPr>
          <w:rFonts w:ascii="Tahoma" w:hAnsi="Tahoma" w:cs="Tahoma"/>
          <w:sz w:val="20"/>
        </w:rPr>
      </w:pPr>
      <w:r w:rsidRPr="001528A6">
        <w:rPr>
          <w:rFonts w:ascii="Tahoma" w:hAnsi="Tahoma" w:cs="Tahoma"/>
          <w:sz w:val="20"/>
        </w:rPr>
        <w:t xml:space="preserve">V případě odstranění vady díla či jeho části opravou díla či jeho části se prodlužuje záruka za jakost díla poskytnutá dle čl. XIII odst. 13.1 této smlouvy o dobu od nahlášení vady díla objednatelem zhotoviteli až do protokolárního převzetí díla po odstranění vad objednatelem s tím, že doba přerušení záruční lhůty bude počítána na celé dny a bude brán v úvahu každý započatý kalendářní den. </w:t>
      </w:r>
    </w:p>
    <w:p w14:paraId="3187C28E" w14:textId="77777777" w:rsidR="002947DE" w:rsidRPr="001528A6" w:rsidRDefault="002947DE" w:rsidP="00E516EA">
      <w:pPr>
        <w:pStyle w:val="Zkladntextodsazen32"/>
        <w:spacing w:after="120" w:line="276" w:lineRule="auto"/>
        <w:ind w:left="624" w:firstLine="0"/>
        <w:rPr>
          <w:rFonts w:ascii="Tahoma" w:hAnsi="Tahoma" w:cs="Tahoma"/>
          <w:sz w:val="20"/>
        </w:rPr>
      </w:pPr>
      <w:r w:rsidRPr="001528A6">
        <w:rPr>
          <w:rFonts w:ascii="Tahoma" w:hAnsi="Tahoma" w:cs="Tahoma"/>
          <w:sz w:val="20"/>
        </w:rPr>
        <w:t xml:space="preserve">V případě odstranění vady díla či jeho části dodáním náhradního plnění (nahrazením novou bezvadnou věcí), běží pro toto náhradní plnění (věc) nová záruční lhůta, a to ode dne protokolárního převzetí nového plnění (věci) objednatelem; záruční lhůta je shodná jako v článku XIII. odst. 13.1 této smlouvy. </w:t>
      </w:r>
    </w:p>
    <w:p w14:paraId="403F8EFD" w14:textId="77777777" w:rsidR="002947DE" w:rsidRPr="001528A6" w:rsidRDefault="002947DE" w:rsidP="00E516EA">
      <w:pPr>
        <w:pStyle w:val="Zkladntextodsazen32"/>
        <w:numPr>
          <w:ilvl w:val="0"/>
          <w:numId w:val="8"/>
        </w:numPr>
        <w:spacing w:after="120" w:line="276" w:lineRule="auto"/>
        <w:ind w:left="633"/>
        <w:rPr>
          <w:rFonts w:ascii="Tahoma" w:hAnsi="Tahoma" w:cs="Tahoma"/>
          <w:i/>
          <w:sz w:val="20"/>
        </w:rPr>
      </w:pPr>
      <w:r w:rsidRPr="001528A6">
        <w:rPr>
          <w:rFonts w:ascii="Tahoma" w:hAnsi="Tahoma" w:cs="Tahoma"/>
          <w:sz w:val="20"/>
        </w:rPr>
        <w:t>V případě odstranění vady díla či jeho části dodáním náhradního plnění (nahrazením novou bezvadnou věcí), běží pro toto náhradní plnění (věc) nová záruční lhůta, a to ode dne protokolárního převzetí nového plnění (věci) objednatelem. Záruční lhůta je shodná jako v článku XIII. odst. 13.1 této smlouvy. Po dobu od nahlášení vady díla objednatelem zhotoviteli až do řádného odstranění vady díla zhotovitelem neběží záruční doba s tím, že doba přerušení běhu záruční lhůty bude počítána na celé dny a bude brán v úvahu každý započatý kalendářní den</w:t>
      </w:r>
      <w:r w:rsidRPr="001528A6">
        <w:rPr>
          <w:rFonts w:ascii="Tahoma" w:hAnsi="Tahoma" w:cs="Tahoma"/>
          <w:i/>
          <w:sz w:val="20"/>
        </w:rPr>
        <w:t>.</w:t>
      </w:r>
    </w:p>
    <w:p w14:paraId="615D4BBC" w14:textId="77777777" w:rsidR="002947DE" w:rsidRPr="001528A6" w:rsidRDefault="002947DE" w:rsidP="00E516EA">
      <w:pPr>
        <w:pStyle w:val="Zkladntextodsazen32"/>
        <w:numPr>
          <w:ilvl w:val="0"/>
          <w:numId w:val="8"/>
        </w:numPr>
        <w:spacing w:after="120" w:line="276" w:lineRule="auto"/>
        <w:ind w:left="633"/>
        <w:rPr>
          <w:rFonts w:ascii="Tahoma" w:hAnsi="Tahoma" w:cs="Tahoma"/>
          <w:sz w:val="20"/>
        </w:rPr>
      </w:pPr>
      <w:r w:rsidRPr="001528A6">
        <w:rPr>
          <w:rFonts w:ascii="Tahoma" w:hAnsi="Tahoma" w:cs="Tahoma"/>
          <w:sz w:val="20"/>
        </w:rPr>
        <w:t>Neodstraní-li zhotovitel reklamované vady nebo nedodělky díla či jeho části ve lhůtě dle článku XIII. odst. 13.4 této smlouvy a/nebo nezahájí-li zhotovitel odstraňování vad nebo nedodělků díla v termínech dle článku XIII. odst. 13.4 této smlouvy a/nebo oznámí-li zhotovitel objednateli před uplynutím doby k odstranění vad či nedodělků díla, že vadu či nedodělky neodstraní a/nebo je-li zřejmé, že zhotovitel reklamované vady nebo nedodělky díla či jeho části ve lhůtě stanovené objednatelem přiměřeně dle charakteru vad a nedodělků díla neodstraní, má objednatel vedle výše uvedených oprávnění též právo zadat provedení oprav jinému zhotoviteli a/nebo požadovat slevu z ceny za provedení díla. Objednateli v případě zadání provedení oprav jinému zhotoviteli vzniká nárok, aby mu zhotovitel zaplatil částku připadající na cenu, kterou objednatel třetí osobě v důsledku tohoto postupu zaplatí. Nárok objednatele účtovat zhotoviteli smluvní pokutu tím nezaniká.</w:t>
      </w:r>
    </w:p>
    <w:p w14:paraId="532F649B" w14:textId="77777777" w:rsidR="002947DE" w:rsidRPr="001528A6" w:rsidRDefault="002947DE" w:rsidP="00E516EA">
      <w:pPr>
        <w:pStyle w:val="Zkladntextodsazen32"/>
        <w:numPr>
          <w:ilvl w:val="0"/>
          <w:numId w:val="8"/>
        </w:numPr>
        <w:spacing w:after="120" w:line="276" w:lineRule="auto"/>
        <w:ind w:left="633"/>
        <w:rPr>
          <w:rFonts w:ascii="Tahoma" w:hAnsi="Tahoma" w:cs="Tahoma"/>
          <w:sz w:val="20"/>
        </w:rPr>
      </w:pPr>
      <w:r w:rsidRPr="001528A6">
        <w:rPr>
          <w:rFonts w:ascii="Tahoma" w:hAnsi="Tahoma" w:cs="Tahoma"/>
          <w:sz w:val="20"/>
        </w:rPr>
        <w:t>Práva a povinnosti ze zhotovitelem poskytnuté záruky nezanikají na předané části díla ani odstoupením kterékoli ze smluvních stran od smlouvy.</w:t>
      </w:r>
    </w:p>
    <w:p w14:paraId="5C336B12" w14:textId="77777777" w:rsidR="002947DE" w:rsidRPr="001528A6" w:rsidRDefault="002947DE" w:rsidP="00E516EA">
      <w:pPr>
        <w:pStyle w:val="Zkladntextodsazen32"/>
        <w:numPr>
          <w:ilvl w:val="0"/>
          <w:numId w:val="8"/>
        </w:numPr>
        <w:spacing w:after="120" w:line="276" w:lineRule="auto"/>
        <w:ind w:left="633"/>
        <w:rPr>
          <w:rFonts w:ascii="Tahoma" w:hAnsi="Tahoma" w:cs="Tahoma"/>
          <w:sz w:val="20"/>
        </w:rPr>
      </w:pPr>
      <w:r w:rsidRPr="001528A6">
        <w:rPr>
          <w:rFonts w:ascii="Tahoma" w:hAnsi="Tahoma" w:cs="Tahoma"/>
          <w:sz w:val="20"/>
        </w:rPr>
        <w:t>V období posledního měsíce kterékoli ze záručních lhůt dle článku XIII. odst. 13.1 této smlouvy je zhotovitel povinen provést s objednatelem výstupní prohlídku díla, resp. té jeho části, které se záruční lhůta týká. Na základě této prohlídky bude sepsán písemný protokol o splnění záručních podmínek, popřípadě budou stanoveny zjištěné záruční vady a stanoven režim jejich odstranění. Výstupní prohlídku díla svolá písemně objednatel. V případě, že se zhotovitel či jeho oprávněný zástupce na objednatelem řádně svolanou výstupní prohlídku díla nebo jeho části dle tohoto odstavce této smlouvy nedostaví, má se za to, že veškeré záruční vady uvedené v písemném protokole o splnění záručních podmínek uznává.</w:t>
      </w:r>
    </w:p>
    <w:p w14:paraId="3B9F666F" w14:textId="77777777" w:rsidR="002947DE" w:rsidRPr="001528A6" w:rsidRDefault="002947DE" w:rsidP="00E516EA">
      <w:pPr>
        <w:pStyle w:val="Zkladntextodsazen32"/>
        <w:numPr>
          <w:ilvl w:val="0"/>
          <w:numId w:val="8"/>
        </w:numPr>
        <w:spacing w:after="120" w:line="276" w:lineRule="auto"/>
        <w:ind w:left="633"/>
        <w:rPr>
          <w:rFonts w:ascii="Tahoma" w:hAnsi="Tahoma" w:cs="Tahoma"/>
          <w:sz w:val="20"/>
        </w:rPr>
      </w:pPr>
      <w:r w:rsidRPr="001528A6">
        <w:rPr>
          <w:rFonts w:ascii="Tahoma" w:hAnsi="Tahoma" w:cs="Tahoma"/>
          <w:sz w:val="20"/>
        </w:rPr>
        <w:lastRenderedPageBreak/>
        <w:t xml:space="preserve">O reklamačním řízení budou objednatelem pořizovány písemné zápisy ve dvojím vyhotovení, z nichž jeden stejnopis obdrží každá ze smluvních stran. </w:t>
      </w:r>
    </w:p>
    <w:p w14:paraId="6D298271" w14:textId="77777777" w:rsidR="00756697" w:rsidRPr="001528A6" w:rsidRDefault="00756697" w:rsidP="00E516EA">
      <w:pPr>
        <w:pStyle w:val="Zkladntextodsazen32"/>
        <w:numPr>
          <w:ilvl w:val="0"/>
          <w:numId w:val="8"/>
        </w:numPr>
        <w:spacing w:after="120" w:line="276" w:lineRule="auto"/>
        <w:ind w:left="633"/>
        <w:rPr>
          <w:rFonts w:ascii="Tahoma" w:hAnsi="Tahoma" w:cs="Tahoma"/>
          <w:sz w:val="20"/>
        </w:rPr>
      </w:pPr>
      <w:r w:rsidRPr="001528A6">
        <w:rPr>
          <w:rFonts w:ascii="Tahoma" w:hAnsi="Tahoma" w:cs="Tahoma"/>
          <w:sz w:val="20"/>
        </w:rPr>
        <w:t>Objednatel je oprávněn postoupit práva a převést povinnosti ze záruky na třetí osobu, zhotovitel s tím podpisem této smlouvy vyjadřuje svůj souhlas.</w:t>
      </w:r>
    </w:p>
    <w:p w14:paraId="6C7E2C3F" w14:textId="77777777" w:rsidR="002947DE" w:rsidRPr="001528A6" w:rsidRDefault="002947DE" w:rsidP="00E516EA">
      <w:pPr>
        <w:spacing w:after="120" w:line="276" w:lineRule="auto"/>
        <w:rPr>
          <w:rFonts w:ascii="Tahoma" w:hAnsi="Tahoma" w:cs="Tahoma"/>
          <w:b/>
        </w:rPr>
      </w:pPr>
    </w:p>
    <w:p w14:paraId="3F746F30" w14:textId="77777777" w:rsidR="002947DE" w:rsidRPr="001528A6" w:rsidRDefault="002947DE" w:rsidP="00E516EA">
      <w:pPr>
        <w:pStyle w:val="Nadpis6"/>
        <w:spacing w:after="120" w:line="276" w:lineRule="auto"/>
        <w:rPr>
          <w:rFonts w:ascii="Tahoma" w:hAnsi="Tahoma" w:cs="Tahoma"/>
          <w:sz w:val="20"/>
        </w:rPr>
      </w:pPr>
      <w:r w:rsidRPr="001528A6">
        <w:rPr>
          <w:rFonts w:ascii="Tahoma" w:hAnsi="Tahoma" w:cs="Tahoma"/>
          <w:sz w:val="20"/>
        </w:rPr>
        <w:t>XIV. Smluvní pokuta a úrok z prodlení</w:t>
      </w:r>
    </w:p>
    <w:p w14:paraId="70DA597A" w14:textId="77777777" w:rsidR="004C3691" w:rsidRPr="001528A6" w:rsidRDefault="004C3691" w:rsidP="00E516EA">
      <w:pPr>
        <w:numPr>
          <w:ilvl w:val="0"/>
          <w:numId w:val="16"/>
        </w:numPr>
        <w:spacing w:after="120" w:line="276" w:lineRule="auto"/>
        <w:jc w:val="both"/>
        <w:rPr>
          <w:rFonts w:ascii="Tahoma" w:hAnsi="Tahoma" w:cs="Tahoma"/>
        </w:rPr>
      </w:pPr>
      <w:r w:rsidRPr="001528A6">
        <w:rPr>
          <w:rFonts w:ascii="Tahoma" w:hAnsi="Tahoma" w:cs="Tahoma"/>
        </w:rPr>
        <w:t>Zhotovitel v případě porušení smluvních povinností zaplatí objednateli dále uvedené smluvní pokuty:</w:t>
      </w:r>
    </w:p>
    <w:p w14:paraId="03A7A3BF" w14:textId="77777777" w:rsidR="004C3691" w:rsidRPr="001528A6" w:rsidRDefault="00947661" w:rsidP="00E516EA">
      <w:pPr>
        <w:numPr>
          <w:ilvl w:val="0"/>
          <w:numId w:val="28"/>
        </w:numPr>
        <w:spacing w:after="120" w:line="276" w:lineRule="auto"/>
        <w:jc w:val="both"/>
        <w:rPr>
          <w:rFonts w:ascii="Tahoma" w:hAnsi="Tahoma" w:cs="Tahoma"/>
        </w:rPr>
      </w:pPr>
      <w:r w:rsidRPr="001528A6">
        <w:rPr>
          <w:rFonts w:ascii="Tahoma" w:hAnsi="Tahoma" w:cs="Tahoma"/>
        </w:rPr>
        <w:t>v případě prodlení zhotovitele s provedením díla dle této smlouvy (čl. 4.1) ve výši 0,2 % (slovy: Dvě desetiny procenta) z Ceny za provedení díla včetně DPH, a to za každý započatý den prodlen</w:t>
      </w:r>
      <w:r w:rsidR="00831DCC">
        <w:rPr>
          <w:rFonts w:ascii="Tahoma" w:hAnsi="Tahoma" w:cs="Tahoma"/>
        </w:rPr>
        <w:t>í</w:t>
      </w:r>
    </w:p>
    <w:p w14:paraId="514184C4" w14:textId="77777777" w:rsidR="004C3691" w:rsidRPr="001528A6" w:rsidRDefault="006D4DAF" w:rsidP="00E516EA">
      <w:pPr>
        <w:numPr>
          <w:ilvl w:val="0"/>
          <w:numId w:val="28"/>
        </w:numPr>
        <w:spacing w:after="120" w:line="276" w:lineRule="auto"/>
        <w:jc w:val="both"/>
        <w:rPr>
          <w:rFonts w:ascii="Tahoma" w:hAnsi="Tahoma" w:cs="Tahoma"/>
        </w:rPr>
      </w:pPr>
      <w:r w:rsidRPr="001528A6">
        <w:rPr>
          <w:rFonts w:ascii="Tahoma" w:hAnsi="Tahoma" w:cs="Tahoma"/>
        </w:rPr>
        <w:t>v</w:t>
      </w:r>
      <w:r w:rsidR="004C3691" w:rsidRPr="001528A6">
        <w:rPr>
          <w:rFonts w:ascii="Tahoma" w:hAnsi="Tahoma" w:cs="Tahoma"/>
        </w:rPr>
        <w:t xml:space="preserve"> případě prodlení </w:t>
      </w:r>
      <w:r w:rsidR="00B72A62" w:rsidRPr="001528A6">
        <w:rPr>
          <w:rFonts w:ascii="Tahoma" w:hAnsi="Tahoma" w:cs="Tahoma"/>
        </w:rPr>
        <w:t xml:space="preserve">zhotovitele </w:t>
      </w:r>
      <w:r w:rsidR="004C3691" w:rsidRPr="001528A6">
        <w:rPr>
          <w:rFonts w:ascii="Tahoma" w:hAnsi="Tahoma" w:cs="Tahoma"/>
        </w:rPr>
        <w:t xml:space="preserve">s odstraněním vad specifikovaných v zápise o předání a převzetí díla nebo záručních vad smluvní pokutu ve výši 5.000,- </w:t>
      </w:r>
      <w:r w:rsidR="0031380A" w:rsidRPr="001528A6">
        <w:rPr>
          <w:rFonts w:ascii="Tahoma" w:hAnsi="Tahoma" w:cs="Tahoma"/>
        </w:rPr>
        <w:t xml:space="preserve"> Kč </w:t>
      </w:r>
      <w:r w:rsidR="004C3691" w:rsidRPr="001528A6">
        <w:rPr>
          <w:rFonts w:ascii="Tahoma" w:hAnsi="Tahoma" w:cs="Tahoma"/>
        </w:rPr>
        <w:t xml:space="preserve">za každý započatý den prodlení a každou </w:t>
      </w:r>
      <w:r w:rsidR="00855696" w:rsidRPr="001528A6">
        <w:rPr>
          <w:rFonts w:ascii="Tahoma" w:hAnsi="Tahoma" w:cs="Tahoma"/>
        </w:rPr>
        <w:t xml:space="preserve">jednotlivou </w:t>
      </w:r>
      <w:r w:rsidR="004C3691" w:rsidRPr="001528A6">
        <w:rPr>
          <w:rFonts w:ascii="Tahoma" w:hAnsi="Tahoma" w:cs="Tahoma"/>
        </w:rPr>
        <w:t>vadu</w:t>
      </w:r>
    </w:p>
    <w:p w14:paraId="598F3DC0" w14:textId="77777777" w:rsidR="004C3691" w:rsidRPr="001528A6" w:rsidRDefault="006D4DAF" w:rsidP="00E516EA">
      <w:pPr>
        <w:numPr>
          <w:ilvl w:val="0"/>
          <w:numId w:val="28"/>
        </w:numPr>
        <w:spacing w:after="120" w:line="276" w:lineRule="auto"/>
        <w:jc w:val="both"/>
        <w:rPr>
          <w:rFonts w:ascii="Tahoma" w:hAnsi="Tahoma" w:cs="Tahoma"/>
        </w:rPr>
      </w:pPr>
      <w:r w:rsidRPr="001528A6">
        <w:rPr>
          <w:rFonts w:ascii="Tahoma" w:hAnsi="Tahoma" w:cs="Tahoma"/>
        </w:rPr>
        <w:t>v</w:t>
      </w:r>
      <w:r w:rsidR="004C3691" w:rsidRPr="001528A6">
        <w:rPr>
          <w:rFonts w:ascii="Tahoma" w:hAnsi="Tahoma" w:cs="Tahoma"/>
        </w:rPr>
        <w:t xml:space="preserve"> případě prodlení </w:t>
      </w:r>
      <w:r w:rsidR="00B72A62" w:rsidRPr="001528A6">
        <w:rPr>
          <w:rFonts w:ascii="Tahoma" w:hAnsi="Tahoma" w:cs="Tahoma"/>
        </w:rPr>
        <w:t xml:space="preserve">zhotovitele </w:t>
      </w:r>
      <w:r w:rsidR="004C3691" w:rsidRPr="001528A6">
        <w:rPr>
          <w:rFonts w:ascii="Tahoma" w:hAnsi="Tahoma" w:cs="Tahoma"/>
        </w:rPr>
        <w:t>s předáním vyklizeného staveniště ve výši 5.000,- Kč za každý započatý den prodlení</w:t>
      </w:r>
    </w:p>
    <w:p w14:paraId="6740D3D4" w14:textId="77777777" w:rsidR="004C3691" w:rsidRPr="001528A6" w:rsidRDefault="006D4DAF" w:rsidP="00E516EA">
      <w:pPr>
        <w:numPr>
          <w:ilvl w:val="0"/>
          <w:numId w:val="28"/>
        </w:numPr>
        <w:spacing w:after="120" w:line="276" w:lineRule="auto"/>
        <w:jc w:val="both"/>
        <w:rPr>
          <w:rFonts w:ascii="Tahoma" w:hAnsi="Tahoma" w:cs="Tahoma"/>
        </w:rPr>
      </w:pPr>
      <w:r w:rsidRPr="001528A6">
        <w:rPr>
          <w:rFonts w:ascii="Tahoma" w:hAnsi="Tahoma" w:cs="Tahoma"/>
        </w:rPr>
        <w:t>v</w:t>
      </w:r>
      <w:r w:rsidR="004C3691" w:rsidRPr="001528A6">
        <w:rPr>
          <w:rFonts w:ascii="Tahoma" w:hAnsi="Tahoma" w:cs="Tahoma"/>
        </w:rPr>
        <w:t xml:space="preserve"> případě prodlení </w:t>
      </w:r>
      <w:r w:rsidR="00B72A62" w:rsidRPr="001528A6">
        <w:rPr>
          <w:rFonts w:ascii="Tahoma" w:hAnsi="Tahoma" w:cs="Tahoma"/>
        </w:rPr>
        <w:t xml:space="preserve">zhotovitele </w:t>
      </w:r>
      <w:r w:rsidR="004C3691" w:rsidRPr="001528A6">
        <w:rPr>
          <w:rFonts w:ascii="Tahoma" w:hAnsi="Tahoma" w:cs="Tahoma"/>
        </w:rPr>
        <w:t>s předáním kteréhokoli z dokumentů dle čl. 4.2 ve výši 20.000,- Kč za každý započatý den prodlení</w:t>
      </w:r>
    </w:p>
    <w:p w14:paraId="3D0B4721" w14:textId="77777777" w:rsidR="004C3691" w:rsidRPr="001528A6" w:rsidRDefault="006D4DAF" w:rsidP="00E516EA">
      <w:pPr>
        <w:numPr>
          <w:ilvl w:val="0"/>
          <w:numId w:val="28"/>
        </w:numPr>
        <w:spacing w:after="120" w:line="276" w:lineRule="auto"/>
        <w:jc w:val="both"/>
        <w:rPr>
          <w:rFonts w:ascii="Tahoma" w:hAnsi="Tahoma" w:cs="Tahoma"/>
        </w:rPr>
      </w:pPr>
      <w:r w:rsidRPr="001528A6">
        <w:rPr>
          <w:rFonts w:ascii="Tahoma" w:hAnsi="Tahoma" w:cs="Tahoma"/>
        </w:rPr>
        <w:t>v</w:t>
      </w:r>
      <w:r w:rsidR="004C3691" w:rsidRPr="001528A6">
        <w:rPr>
          <w:rFonts w:ascii="Tahoma" w:hAnsi="Tahoma" w:cs="Tahoma"/>
        </w:rPr>
        <w:t xml:space="preserve"> případě porušení jiných závazků </w:t>
      </w:r>
      <w:r w:rsidR="00B72A62" w:rsidRPr="001528A6">
        <w:rPr>
          <w:rFonts w:ascii="Tahoma" w:hAnsi="Tahoma" w:cs="Tahoma"/>
        </w:rPr>
        <w:t xml:space="preserve">zhotovitele </w:t>
      </w:r>
      <w:r w:rsidR="004C3691" w:rsidRPr="001528A6">
        <w:rPr>
          <w:rFonts w:ascii="Tahoma" w:hAnsi="Tahoma" w:cs="Tahoma"/>
        </w:rPr>
        <w:t>sjednaných v této smlouvě smluvní pokutu ve výši 2.000,- Kč za každý započatý den porušení až do dne zjednání nápravy.</w:t>
      </w:r>
    </w:p>
    <w:p w14:paraId="74B49207" w14:textId="77777777" w:rsidR="002947DE" w:rsidRPr="001528A6" w:rsidRDefault="002947DE" w:rsidP="00E516EA">
      <w:pPr>
        <w:numPr>
          <w:ilvl w:val="0"/>
          <w:numId w:val="16"/>
        </w:numPr>
        <w:spacing w:after="120" w:line="276" w:lineRule="auto"/>
        <w:jc w:val="both"/>
        <w:rPr>
          <w:rFonts w:ascii="Tahoma" w:hAnsi="Tahoma" w:cs="Tahoma"/>
        </w:rPr>
      </w:pPr>
      <w:r w:rsidRPr="001528A6">
        <w:rPr>
          <w:rFonts w:ascii="Tahoma" w:hAnsi="Tahoma" w:cs="Tahoma"/>
        </w:rPr>
        <w:t>Smluvní pokuta je splatná do třiceti dní od data, kdy byla povinné straně doručena písemná výzva k jejímu zaplacení ze strany oprávněné strany, a to na účet oprávněné strany uvedený v písemné výzvě. Ustanovením o smluvní pokutě není dotčeno právo oprávněné strany na náhradu škody v plné výši.</w:t>
      </w:r>
    </w:p>
    <w:p w14:paraId="4E531CF7" w14:textId="77777777" w:rsidR="002947DE" w:rsidRPr="001528A6" w:rsidRDefault="002947DE" w:rsidP="00E516EA">
      <w:pPr>
        <w:spacing w:after="120" w:line="276" w:lineRule="auto"/>
        <w:rPr>
          <w:rFonts w:ascii="Tahoma" w:hAnsi="Tahoma" w:cs="Tahoma"/>
          <w:b/>
        </w:rPr>
      </w:pPr>
    </w:p>
    <w:p w14:paraId="658B0479" w14:textId="77777777" w:rsidR="002947DE" w:rsidRPr="001528A6" w:rsidRDefault="002947DE" w:rsidP="00E516EA">
      <w:pPr>
        <w:pStyle w:val="Nadpis6"/>
        <w:spacing w:after="120" w:line="276" w:lineRule="auto"/>
        <w:rPr>
          <w:rFonts w:ascii="Tahoma" w:hAnsi="Tahoma" w:cs="Tahoma"/>
          <w:sz w:val="20"/>
        </w:rPr>
      </w:pPr>
      <w:r w:rsidRPr="001528A6">
        <w:rPr>
          <w:rFonts w:ascii="Tahoma" w:hAnsi="Tahoma" w:cs="Tahoma"/>
          <w:sz w:val="20"/>
        </w:rPr>
        <w:t>XV. Odstoupení od smlouvy</w:t>
      </w:r>
    </w:p>
    <w:p w14:paraId="21378082" w14:textId="77777777" w:rsidR="002947DE" w:rsidRPr="001528A6" w:rsidRDefault="002947DE" w:rsidP="00E516EA">
      <w:pPr>
        <w:pStyle w:val="Zkladntextodsazen32"/>
        <w:numPr>
          <w:ilvl w:val="0"/>
          <w:numId w:val="12"/>
        </w:numPr>
        <w:spacing w:after="120" w:line="276" w:lineRule="auto"/>
        <w:ind w:left="644"/>
        <w:rPr>
          <w:rFonts w:ascii="Tahoma" w:hAnsi="Tahoma" w:cs="Tahoma"/>
          <w:sz w:val="20"/>
        </w:rPr>
      </w:pPr>
      <w:r w:rsidRPr="001528A6">
        <w:rPr>
          <w:rFonts w:ascii="Tahoma" w:hAnsi="Tahoma" w:cs="Tahoma"/>
          <w:sz w:val="20"/>
        </w:rPr>
        <w:t>Smluvní strany se dohodly, že mohou od této smlouvy odstoupit v případech, kdy to stanoví zákon</w:t>
      </w:r>
      <w:r w:rsidR="00947661" w:rsidRPr="001528A6">
        <w:rPr>
          <w:rFonts w:ascii="Tahoma" w:hAnsi="Tahoma" w:cs="Tahoma"/>
          <w:sz w:val="20"/>
        </w:rPr>
        <w:t>.</w:t>
      </w:r>
      <w:r w:rsidRPr="001528A6">
        <w:rPr>
          <w:rFonts w:ascii="Tahoma" w:hAnsi="Tahoma" w:cs="Tahoma"/>
          <w:sz w:val="20"/>
        </w:rPr>
        <w:t xml:space="preserve"> Odstoupení od smlouvy musí být provedeno písemnou formou a je účinné okamžikem jeho doručení druhé smluvní straně. Odstoupením od smlouvy se tato smlouva od </w:t>
      </w:r>
      <w:r w:rsidR="0031380A" w:rsidRPr="001528A6">
        <w:rPr>
          <w:rFonts w:ascii="Tahoma" w:hAnsi="Tahoma" w:cs="Tahoma"/>
          <w:sz w:val="20"/>
        </w:rPr>
        <w:t xml:space="preserve">počátku </w:t>
      </w:r>
      <w:r w:rsidRPr="001528A6">
        <w:rPr>
          <w:rFonts w:ascii="Tahoma" w:hAnsi="Tahoma" w:cs="Tahoma"/>
          <w:sz w:val="20"/>
        </w:rPr>
        <w:t>ruší.</w:t>
      </w:r>
    </w:p>
    <w:p w14:paraId="6949B9F0" w14:textId="77777777" w:rsidR="002947DE" w:rsidRPr="001528A6" w:rsidRDefault="002947DE" w:rsidP="00E516EA">
      <w:pPr>
        <w:pStyle w:val="Zkladntextodsazen32"/>
        <w:numPr>
          <w:ilvl w:val="0"/>
          <w:numId w:val="12"/>
        </w:numPr>
        <w:spacing w:after="120" w:line="276" w:lineRule="auto"/>
        <w:ind w:left="644"/>
        <w:rPr>
          <w:rFonts w:ascii="Tahoma" w:hAnsi="Tahoma" w:cs="Tahoma"/>
          <w:sz w:val="20"/>
        </w:rPr>
      </w:pPr>
      <w:r w:rsidRPr="001528A6">
        <w:rPr>
          <w:rFonts w:ascii="Tahoma" w:hAnsi="Tahoma" w:cs="Tahoma"/>
          <w:sz w:val="20"/>
        </w:rPr>
        <w:t>Smluvní strany této smlouvy se dohodly, že podstatným porušením smlouvy se rozumí zejména:</w:t>
      </w:r>
    </w:p>
    <w:p w14:paraId="4C6F2DAA" w14:textId="77777777" w:rsidR="002947DE" w:rsidRPr="001528A6" w:rsidRDefault="002947DE" w:rsidP="00E516EA">
      <w:pPr>
        <w:spacing w:after="120" w:line="276" w:lineRule="auto"/>
        <w:ind w:left="1134" w:hanging="425"/>
        <w:jc w:val="both"/>
        <w:rPr>
          <w:rFonts w:ascii="Tahoma" w:hAnsi="Tahoma" w:cs="Tahoma"/>
        </w:rPr>
      </w:pPr>
      <w:r w:rsidRPr="001528A6">
        <w:rPr>
          <w:rFonts w:ascii="Tahoma" w:hAnsi="Tahoma" w:cs="Tahoma"/>
        </w:rPr>
        <w:t xml:space="preserve">a) </w:t>
      </w:r>
      <w:r w:rsidRPr="001528A6">
        <w:rPr>
          <w:rFonts w:ascii="Tahoma" w:hAnsi="Tahoma" w:cs="Tahoma"/>
        </w:rPr>
        <w:tab/>
        <w:t>jestliže se zhotovitel dostane do prodlení s prováděním dodávky díla</w:t>
      </w:r>
      <w:r w:rsidRPr="001528A6">
        <w:rPr>
          <w:rFonts w:ascii="Tahoma" w:hAnsi="Tahoma" w:cs="Tahoma"/>
          <w:i/>
        </w:rPr>
        <w:t xml:space="preserve">, </w:t>
      </w:r>
      <w:r w:rsidRPr="001528A6">
        <w:rPr>
          <w:rFonts w:ascii="Tahoma" w:hAnsi="Tahoma" w:cs="Tahoma"/>
        </w:rPr>
        <w:t>ať již jako celku či jeho jednotlivých částí, ve vztahu k termínům provádění díla dle článku IV. této smlouvy, které bude delší než 60 kalendářních dnů;</w:t>
      </w:r>
    </w:p>
    <w:p w14:paraId="6037A7CD" w14:textId="77777777" w:rsidR="002947DE" w:rsidRPr="001528A6" w:rsidRDefault="002947DE" w:rsidP="00E516EA">
      <w:pPr>
        <w:spacing w:after="120" w:line="276" w:lineRule="auto"/>
        <w:ind w:left="1134" w:hanging="425"/>
        <w:jc w:val="both"/>
        <w:rPr>
          <w:rFonts w:ascii="Tahoma" w:hAnsi="Tahoma" w:cs="Tahoma"/>
        </w:rPr>
      </w:pPr>
      <w:r w:rsidRPr="001528A6">
        <w:rPr>
          <w:rFonts w:ascii="Tahoma" w:hAnsi="Tahoma" w:cs="Tahoma"/>
        </w:rPr>
        <w:t>b)</w:t>
      </w:r>
      <w:r w:rsidRPr="001528A6">
        <w:rPr>
          <w:rFonts w:ascii="Tahoma" w:hAnsi="Tahoma" w:cs="Tahoma"/>
        </w:rPr>
        <w:tab/>
        <w:t>jestliže zhotovitel opakovaně poruší shodným způsobem jakýkoli svůj závazek, který vyplývá z této smlouvy;</w:t>
      </w:r>
    </w:p>
    <w:p w14:paraId="522D4388" w14:textId="77777777" w:rsidR="002947DE" w:rsidRPr="001528A6" w:rsidRDefault="002947DE" w:rsidP="00E516EA">
      <w:pPr>
        <w:pStyle w:val="Zkladntext21"/>
        <w:spacing w:after="120" w:line="276" w:lineRule="auto"/>
        <w:ind w:left="1134" w:hanging="425"/>
        <w:rPr>
          <w:rFonts w:ascii="Tahoma" w:hAnsi="Tahoma" w:cs="Tahoma"/>
          <w:sz w:val="20"/>
        </w:rPr>
      </w:pPr>
      <w:r w:rsidRPr="001528A6">
        <w:rPr>
          <w:rFonts w:ascii="Tahoma" w:hAnsi="Tahoma" w:cs="Tahoma"/>
          <w:sz w:val="20"/>
        </w:rPr>
        <w:t xml:space="preserve">c) </w:t>
      </w:r>
      <w:r w:rsidRPr="001528A6">
        <w:rPr>
          <w:rFonts w:ascii="Tahoma" w:hAnsi="Tahoma" w:cs="Tahoma"/>
          <w:sz w:val="20"/>
        </w:rPr>
        <w:tab/>
        <w:t>jestliže zhotovitel po dobu delší než 14 kalendářních dní přerušil práce na provedení díla a nejedná se o případ přerušení provádění díla dle článku IV. odst. 4.7 této smlouvy;</w:t>
      </w:r>
    </w:p>
    <w:p w14:paraId="2D848D00" w14:textId="77777777" w:rsidR="002947DE" w:rsidRPr="001528A6" w:rsidRDefault="002947DE" w:rsidP="00E516EA">
      <w:pPr>
        <w:pStyle w:val="Zkladntext21"/>
        <w:spacing w:after="120" w:line="276" w:lineRule="auto"/>
        <w:ind w:left="1134" w:hanging="425"/>
        <w:rPr>
          <w:rFonts w:ascii="Tahoma" w:hAnsi="Tahoma" w:cs="Tahoma"/>
          <w:sz w:val="20"/>
        </w:rPr>
      </w:pPr>
      <w:r w:rsidRPr="001528A6">
        <w:rPr>
          <w:rFonts w:ascii="Tahoma" w:hAnsi="Tahoma" w:cs="Tahoma"/>
          <w:sz w:val="20"/>
        </w:rPr>
        <w:t xml:space="preserve">d) </w:t>
      </w:r>
      <w:r w:rsidRPr="001528A6">
        <w:rPr>
          <w:rFonts w:ascii="Tahoma" w:hAnsi="Tahoma" w:cs="Tahoma"/>
          <w:sz w:val="20"/>
        </w:rPr>
        <w:tab/>
        <w:t>jestliže zhotovitel řádně a včas neprokáže trvání platné a účinné pojistné smlouvy dle článku XX. této smlouvy či jinak poruší ustanovení článku XX. této smlouvy;</w:t>
      </w:r>
    </w:p>
    <w:p w14:paraId="5122159C" w14:textId="77777777" w:rsidR="002947DE" w:rsidRPr="001528A6" w:rsidRDefault="002947DE" w:rsidP="00E516EA">
      <w:pPr>
        <w:pStyle w:val="Zkladntext21"/>
        <w:spacing w:after="120" w:line="276" w:lineRule="auto"/>
        <w:ind w:left="1134" w:hanging="425"/>
        <w:rPr>
          <w:rFonts w:ascii="Tahoma" w:hAnsi="Tahoma" w:cs="Tahoma"/>
          <w:sz w:val="20"/>
        </w:rPr>
      </w:pPr>
      <w:r w:rsidRPr="001528A6">
        <w:rPr>
          <w:rFonts w:ascii="Tahoma" w:hAnsi="Tahoma" w:cs="Tahoma"/>
          <w:sz w:val="20"/>
        </w:rPr>
        <w:t xml:space="preserve">e)  </w:t>
      </w:r>
      <w:r w:rsidRPr="001528A6">
        <w:rPr>
          <w:rFonts w:ascii="Tahoma" w:hAnsi="Tahoma" w:cs="Tahoma"/>
          <w:sz w:val="20"/>
        </w:rPr>
        <w:tab/>
        <w:t>jestliže zhotovitel podá</w:t>
      </w:r>
      <w:r w:rsidR="008B6B37" w:rsidRPr="001528A6">
        <w:rPr>
          <w:rFonts w:ascii="Tahoma" w:hAnsi="Tahoma" w:cs="Tahoma"/>
          <w:sz w:val="20"/>
        </w:rPr>
        <w:t xml:space="preserve"> na sebe</w:t>
      </w:r>
      <w:r w:rsidRPr="001528A6">
        <w:rPr>
          <w:rFonts w:ascii="Tahoma" w:hAnsi="Tahoma" w:cs="Tahoma"/>
          <w:sz w:val="20"/>
        </w:rPr>
        <w:t xml:space="preserve"> </w:t>
      </w:r>
      <w:r w:rsidR="00E25E88" w:rsidRPr="001528A6">
        <w:rPr>
          <w:rFonts w:ascii="Tahoma" w:hAnsi="Tahoma" w:cs="Tahoma"/>
          <w:sz w:val="20"/>
        </w:rPr>
        <w:t xml:space="preserve">insolvenční </w:t>
      </w:r>
      <w:r w:rsidRPr="001528A6">
        <w:rPr>
          <w:rFonts w:ascii="Tahoma" w:hAnsi="Tahoma" w:cs="Tahoma"/>
          <w:sz w:val="20"/>
        </w:rPr>
        <w:t xml:space="preserve">návrh ve smyslu ustanovení zákona č. 182/2006 Sb., o úpadku a způsobech jeho řešení (insolvenční zákon), nebo bude prohlášen konkurz na majetek zhotovitele na základě návrhu věřitele zhotovitele či bude na základě rozhodnutí soudu ustanoven předběžný správce konkurzní podstaty pro zhotovitele ve smyslu zák. č. 182/2006 </w:t>
      </w:r>
      <w:proofErr w:type="gramStart"/>
      <w:r w:rsidRPr="001528A6">
        <w:rPr>
          <w:rFonts w:ascii="Tahoma" w:hAnsi="Tahoma" w:cs="Tahoma"/>
          <w:sz w:val="20"/>
        </w:rPr>
        <w:t>Sb.,;</w:t>
      </w:r>
      <w:proofErr w:type="gramEnd"/>
    </w:p>
    <w:p w14:paraId="23A3EEFF" w14:textId="77777777" w:rsidR="002947DE" w:rsidRPr="001528A6" w:rsidRDefault="002947DE" w:rsidP="00E516EA">
      <w:pPr>
        <w:pStyle w:val="Zkladntext21"/>
        <w:spacing w:after="120" w:line="276" w:lineRule="auto"/>
        <w:ind w:left="993" w:hanging="284"/>
        <w:rPr>
          <w:rFonts w:ascii="Tahoma" w:hAnsi="Tahoma" w:cs="Tahoma"/>
          <w:sz w:val="20"/>
        </w:rPr>
      </w:pPr>
      <w:r w:rsidRPr="001528A6">
        <w:rPr>
          <w:rFonts w:ascii="Tahoma" w:hAnsi="Tahoma" w:cs="Tahoma"/>
          <w:sz w:val="20"/>
        </w:rPr>
        <w:lastRenderedPageBreak/>
        <w:t xml:space="preserve">f)  </w:t>
      </w:r>
      <w:r w:rsidRPr="001528A6">
        <w:rPr>
          <w:rFonts w:ascii="Tahoma" w:hAnsi="Tahoma" w:cs="Tahoma"/>
          <w:sz w:val="20"/>
        </w:rPr>
        <w:tab/>
        <w:t xml:space="preserve">   zhotovitel vstoupil do likvidace;</w:t>
      </w:r>
    </w:p>
    <w:p w14:paraId="631460A3" w14:textId="77777777" w:rsidR="002947DE" w:rsidRPr="001528A6" w:rsidRDefault="002947DE" w:rsidP="00E516EA">
      <w:pPr>
        <w:pStyle w:val="Zkladntext21"/>
        <w:spacing w:after="120" w:line="276" w:lineRule="auto"/>
        <w:ind w:left="1134" w:hanging="425"/>
        <w:rPr>
          <w:rFonts w:ascii="Tahoma" w:hAnsi="Tahoma" w:cs="Tahoma"/>
          <w:sz w:val="20"/>
        </w:rPr>
      </w:pPr>
      <w:r w:rsidRPr="001528A6">
        <w:rPr>
          <w:rFonts w:ascii="Tahoma" w:hAnsi="Tahoma" w:cs="Tahoma"/>
          <w:sz w:val="20"/>
        </w:rPr>
        <w:t xml:space="preserve">g) </w:t>
      </w:r>
      <w:r w:rsidRPr="001528A6">
        <w:rPr>
          <w:rFonts w:ascii="Tahoma" w:hAnsi="Tahoma" w:cs="Tahoma"/>
          <w:sz w:val="20"/>
        </w:rPr>
        <w:tab/>
        <w:t xml:space="preserve">zhotovitel uzavřel smlouvu o prodeji či nájmu </w:t>
      </w:r>
      <w:r w:rsidR="0013429F" w:rsidRPr="001528A6">
        <w:rPr>
          <w:rFonts w:ascii="Tahoma" w:hAnsi="Tahoma" w:cs="Tahoma"/>
          <w:sz w:val="20"/>
        </w:rPr>
        <w:t>závodu</w:t>
      </w:r>
      <w:r w:rsidRPr="001528A6">
        <w:rPr>
          <w:rFonts w:ascii="Tahoma" w:hAnsi="Tahoma" w:cs="Tahoma"/>
          <w:sz w:val="20"/>
        </w:rPr>
        <w:t xml:space="preserve"> či jeho části, na základě které převedl, resp. pronajal, svůj </w:t>
      </w:r>
      <w:r w:rsidR="0013429F" w:rsidRPr="001528A6">
        <w:rPr>
          <w:rFonts w:ascii="Tahoma" w:hAnsi="Tahoma" w:cs="Tahoma"/>
          <w:sz w:val="20"/>
        </w:rPr>
        <w:t>závod</w:t>
      </w:r>
      <w:r w:rsidRPr="001528A6">
        <w:rPr>
          <w:rFonts w:ascii="Tahoma" w:hAnsi="Tahoma" w:cs="Tahoma"/>
          <w:sz w:val="20"/>
        </w:rPr>
        <w:t xml:space="preserve"> či tu jeho část, jejíž součástí jsou i práva a závazky z právního vztahu dle této smlouvy na třetí osobu;</w:t>
      </w:r>
    </w:p>
    <w:p w14:paraId="1FCC294E" w14:textId="77777777" w:rsidR="002947DE" w:rsidRPr="001528A6" w:rsidRDefault="002947DE" w:rsidP="00E516EA">
      <w:pPr>
        <w:pStyle w:val="Zkladntext21"/>
        <w:spacing w:after="120" w:line="276" w:lineRule="auto"/>
        <w:ind w:left="1134" w:hanging="425"/>
        <w:rPr>
          <w:rFonts w:ascii="Tahoma" w:hAnsi="Tahoma" w:cs="Tahoma"/>
          <w:sz w:val="20"/>
        </w:rPr>
      </w:pPr>
      <w:r w:rsidRPr="001528A6">
        <w:rPr>
          <w:rFonts w:ascii="Tahoma" w:hAnsi="Tahoma" w:cs="Tahoma"/>
          <w:sz w:val="20"/>
        </w:rPr>
        <w:t>h)</w:t>
      </w:r>
      <w:r w:rsidRPr="001528A6">
        <w:rPr>
          <w:rFonts w:ascii="Tahoma" w:hAnsi="Tahoma" w:cs="Tahoma"/>
          <w:sz w:val="20"/>
        </w:rPr>
        <w:tab/>
        <w:t>objednatel je v prodlení s úhradou faktur za dílo dle této smlouvy o více než 90 dní.</w:t>
      </w:r>
    </w:p>
    <w:p w14:paraId="765951E0" w14:textId="77777777" w:rsidR="002947DE" w:rsidRPr="001528A6" w:rsidRDefault="002947DE" w:rsidP="00E516EA">
      <w:pPr>
        <w:spacing w:after="120" w:line="276" w:lineRule="auto"/>
        <w:ind w:left="195"/>
        <w:jc w:val="both"/>
        <w:rPr>
          <w:rFonts w:ascii="Tahoma" w:hAnsi="Tahoma" w:cs="Tahoma"/>
        </w:rPr>
      </w:pPr>
    </w:p>
    <w:p w14:paraId="5BA6F596" w14:textId="77777777" w:rsidR="002947DE" w:rsidRPr="001528A6" w:rsidRDefault="002947DE" w:rsidP="00E516EA">
      <w:pPr>
        <w:pStyle w:val="Zkladntextodsazen32"/>
        <w:numPr>
          <w:ilvl w:val="0"/>
          <w:numId w:val="12"/>
        </w:numPr>
        <w:tabs>
          <w:tab w:val="left" w:pos="535"/>
        </w:tabs>
        <w:spacing w:after="120" w:line="276" w:lineRule="auto"/>
        <w:rPr>
          <w:rFonts w:ascii="Tahoma" w:hAnsi="Tahoma" w:cs="Tahoma"/>
          <w:sz w:val="20"/>
        </w:rPr>
      </w:pPr>
      <w:r w:rsidRPr="001528A6">
        <w:rPr>
          <w:rFonts w:ascii="Tahoma" w:hAnsi="Tahoma" w:cs="Tahoma"/>
          <w:sz w:val="20"/>
        </w:rPr>
        <w:t>V případě odstoupení od smlouvy ze strany objednatele</w:t>
      </w:r>
      <w:r w:rsidR="00CC217E" w:rsidRPr="001528A6">
        <w:rPr>
          <w:rFonts w:ascii="Tahoma" w:hAnsi="Tahoma" w:cs="Tahoma"/>
          <w:sz w:val="20"/>
        </w:rPr>
        <w:t xml:space="preserve"> z důvodu na straně zhotovitele</w:t>
      </w:r>
      <w:r w:rsidRPr="001528A6">
        <w:rPr>
          <w:rFonts w:ascii="Tahoma" w:hAnsi="Tahoma" w:cs="Tahoma"/>
          <w:sz w:val="20"/>
        </w:rPr>
        <w:t xml:space="preserve"> vzniká objednateli vůči zhotoviteli nárok na úhradu prokázaných vícenákladů (tj. nákladů vynaložených objednatelem nad Cenu za provedení díla) vynaložených na dokončení díla a na úhradu ztrát vzniklých prodloužením termínu dokončení díla. Nárok objednatele účtovat zhotoviteli smluvní pokutu tím nezaniká.</w:t>
      </w:r>
    </w:p>
    <w:p w14:paraId="2F285508" w14:textId="77777777" w:rsidR="002947DE" w:rsidRPr="001528A6" w:rsidRDefault="002947DE" w:rsidP="00E516EA">
      <w:pPr>
        <w:spacing w:after="120" w:line="276" w:lineRule="auto"/>
        <w:jc w:val="both"/>
        <w:rPr>
          <w:rFonts w:ascii="Tahoma" w:hAnsi="Tahoma" w:cs="Tahoma"/>
        </w:rPr>
      </w:pPr>
    </w:p>
    <w:p w14:paraId="3952F012" w14:textId="77777777" w:rsidR="002947DE" w:rsidRPr="001528A6" w:rsidRDefault="002947DE" w:rsidP="00E516EA">
      <w:pPr>
        <w:pStyle w:val="Nadpis6"/>
        <w:spacing w:after="120" w:line="276" w:lineRule="auto"/>
        <w:rPr>
          <w:rFonts w:ascii="Tahoma" w:hAnsi="Tahoma" w:cs="Tahoma"/>
          <w:sz w:val="20"/>
        </w:rPr>
      </w:pPr>
      <w:r w:rsidRPr="001528A6">
        <w:rPr>
          <w:rFonts w:ascii="Tahoma" w:hAnsi="Tahoma" w:cs="Tahoma"/>
          <w:sz w:val="20"/>
        </w:rPr>
        <w:t>XVI. Adresy pro doručování</w:t>
      </w:r>
    </w:p>
    <w:p w14:paraId="3DD0A60D" w14:textId="77777777" w:rsidR="002947DE" w:rsidRDefault="002947DE" w:rsidP="00E516EA">
      <w:pPr>
        <w:numPr>
          <w:ilvl w:val="0"/>
          <w:numId w:val="3"/>
        </w:numPr>
        <w:spacing w:after="120" w:line="276" w:lineRule="auto"/>
        <w:jc w:val="both"/>
        <w:rPr>
          <w:rFonts w:ascii="Tahoma" w:hAnsi="Tahoma" w:cs="Tahoma"/>
        </w:rPr>
      </w:pPr>
      <w:r w:rsidRPr="001528A6">
        <w:rPr>
          <w:rFonts w:ascii="Tahoma" w:hAnsi="Tahoma" w:cs="Tahoma"/>
        </w:rPr>
        <w:t>Smluvní strany této smlouvy se dohodly následujícím způsobem na adrese pro doručování písemné korespondence:</w:t>
      </w:r>
    </w:p>
    <w:p w14:paraId="087F0D74" w14:textId="77777777" w:rsidR="00EE4BF1" w:rsidRDefault="0017704B" w:rsidP="00E516EA">
      <w:pPr>
        <w:pStyle w:val="Odstavecseseznamem"/>
        <w:numPr>
          <w:ilvl w:val="0"/>
          <w:numId w:val="40"/>
        </w:numPr>
        <w:spacing w:after="120" w:line="276" w:lineRule="auto"/>
        <w:ind w:left="1134"/>
        <w:jc w:val="both"/>
        <w:rPr>
          <w:rFonts w:ascii="Tahoma" w:hAnsi="Tahoma" w:cs="Tahoma"/>
        </w:rPr>
      </w:pPr>
      <w:r w:rsidRPr="00E516EA">
        <w:rPr>
          <w:rFonts w:ascii="Tahoma" w:hAnsi="Tahoma" w:cs="Tahoma"/>
        </w:rPr>
        <w:t>adresa pro doručování objednatele je:</w:t>
      </w:r>
      <w:r w:rsidRPr="00E516EA">
        <w:rPr>
          <w:rFonts w:ascii="Tahoma" w:hAnsi="Tahoma" w:cs="Tahoma"/>
          <w:color w:val="000000"/>
          <w:lang w:eastAsia="cs-CZ"/>
        </w:rPr>
        <w:t xml:space="preserve"> </w:t>
      </w:r>
      <w:r w:rsidR="0032743E" w:rsidRPr="00E516EA">
        <w:rPr>
          <w:rFonts w:ascii="Tahoma" w:hAnsi="Tahoma" w:cs="Tahoma"/>
        </w:rPr>
        <w:t>Palackého náměstí 75, Brozany nad Ohří 411 81</w:t>
      </w:r>
    </w:p>
    <w:p w14:paraId="0D33CE9F" w14:textId="77777777" w:rsidR="002947DE" w:rsidRPr="00E516EA" w:rsidRDefault="002947DE" w:rsidP="00E516EA">
      <w:pPr>
        <w:pStyle w:val="Odstavecseseznamem"/>
        <w:numPr>
          <w:ilvl w:val="0"/>
          <w:numId w:val="40"/>
        </w:numPr>
        <w:spacing w:after="120" w:line="276" w:lineRule="auto"/>
        <w:ind w:left="1134"/>
        <w:jc w:val="both"/>
        <w:rPr>
          <w:rFonts w:ascii="Tahoma" w:hAnsi="Tahoma" w:cs="Tahoma"/>
        </w:rPr>
      </w:pPr>
      <w:r w:rsidRPr="00E516EA">
        <w:rPr>
          <w:rFonts w:ascii="Tahoma" w:hAnsi="Tahoma" w:cs="Tahoma"/>
        </w:rPr>
        <w:t>adresa pro doručování zhotovitele je</w:t>
      </w:r>
      <w:r w:rsidR="00941127" w:rsidRPr="00E516EA">
        <w:rPr>
          <w:rFonts w:ascii="Tahoma" w:hAnsi="Tahoma" w:cs="Tahoma"/>
        </w:rPr>
        <w:t xml:space="preserve">: </w:t>
      </w:r>
      <w:r w:rsidR="00112F41" w:rsidRPr="00E516EA">
        <w:rPr>
          <w:rFonts w:ascii="Tahoma" w:hAnsi="Tahoma" w:cs="Tahoma"/>
          <w:highlight w:val="yellow"/>
          <w:lang w:eastAsia="cs-CZ"/>
        </w:rPr>
        <w:t>„doplní Uchazeč“</w:t>
      </w:r>
    </w:p>
    <w:p w14:paraId="178A5513" w14:textId="77777777" w:rsidR="002947DE" w:rsidRPr="001528A6" w:rsidRDefault="002947DE" w:rsidP="00E516EA">
      <w:pPr>
        <w:numPr>
          <w:ilvl w:val="0"/>
          <w:numId w:val="3"/>
        </w:numPr>
        <w:spacing w:after="120" w:line="276" w:lineRule="auto"/>
        <w:jc w:val="both"/>
        <w:rPr>
          <w:rFonts w:ascii="Tahoma" w:hAnsi="Tahoma" w:cs="Tahoma"/>
        </w:rPr>
      </w:pPr>
      <w:r w:rsidRPr="001528A6">
        <w:rPr>
          <w:rFonts w:ascii="Tahoma" w:hAnsi="Tahoma" w:cs="Tahoma"/>
        </w:rPr>
        <w:t>Smluvní strany se dohodly, že v případě změny sídla či místa podnikání, a tím i adresy pro doručování, budou písemné informovat o této skutečnosti bez zbytečného odkladu druhou smluvní stranu.</w:t>
      </w:r>
    </w:p>
    <w:p w14:paraId="30EE6CEE" w14:textId="77777777" w:rsidR="002947DE" w:rsidRPr="001528A6" w:rsidRDefault="002947DE" w:rsidP="00E516EA">
      <w:pPr>
        <w:spacing w:after="120" w:line="276" w:lineRule="auto"/>
        <w:jc w:val="both"/>
        <w:rPr>
          <w:rFonts w:ascii="Tahoma" w:hAnsi="Tahoma" w:cs="Tahoma"/>
        </w:rPr>
      </w:pPr>
    </w:p>
    <w:p w14:paraId="45D5B4B0" w14:textId="77777777" w:rsidR="002947DE" w:rsidRPr="001528A6" w:rsidRDefault="002947DE" w:rsidP="00E516EA">
      <w:pPr>
        <w:pStyle w:val="Nadpis6"/>
        <w:spacing w:after="120" w:line="276" w:lineRule="auto"/>
        <w:rPr>
          <w:rFonts w:ascii="Tahoma" w:hAnsi="Tahoma" w:cs="Tahoma"/>
          <w:sz w:val="20"/>
        </w:rPr>
      </w:pPr>
      <w:r w:rsidRPr="001528A6">
        <w:rPr>
          <w:rFonts w:ascii="Tahoma" w:hAnsi="Tahoma" w:cs="Tahoma"/>
          <w:sz w:val="20"/>
        </w:rPr>
        <w:t>XVII. Doručování</w:t>
      </w:r>
    </w:p>
    <w:p w14:paraId="32818FB1" w14:textId="647A7C8F" w:rsidR="002947DE" w:rsidRDefault="002947DE" w:rsidP="00E516EA">
      <w:pPr>
        <w:pStyle w:val="Zkladntext31"/>
        <w:numPr>
          <w:ilvl w:val="0"/>
          <w:numId w:val="4"/>
        </w:numPr>
        <w:spacing w:after="120" w:line="276" w:lineRule="auto"/>
        <w:rPr>
          <w:rFonts w:ascii="Tahoma" w:hAnsi="Tahoma" w:cs="Tahoma"/>
        </w:rPr>
      </w:pPr>
      <w:r w:rsidRPr="001528A6">
        <w:rPr>
          <w:rFonts w:ascii="Tahoma" w:hAnsi="Tahoma" w:cs="Tahoma"/>
        </w:rPr>
        <w:t xml:space="preserve">Veškerá podání a jiná oznámení, která se doručují smluvním stranám, je třeba doručit osobně, </w:t>
      </w:r>
      <w:r w:rsidR="00E25E88" w:rsidRPr="001528A6">
        <w:rPr>
          <w:rFonts w:ascii="Tahoma" w:hAnsi="Tahoma" w:cs="Tahoma"/>
        </w:rPr>
        <w:t xml:space="preserve">mailem </w:t>
      </w:r>
      <w:r w:rsidRPr="001528A6">
        <w:rPr>
          <w:rFonts w:ascii="Tahoma" w:hAnsi="Tahoma" w:cs="Tahoma"/>
        </w:rPr>
        <w:t>nebo doporučenou listovní zásilkou s doručenkou.</w:t>
      </w:r>
      <w:r w:rsidR="00E25E88" w:rsidRPr="001528A6">
        <w:rPr>
          <w:rFonts w:ascii="Tahoma" w:hAnsi="Tahoma" w:cs="Tahoma"/>
        </w:rPr>
        <w:t xml:space="preserve"> V případě oznámení, na základě nichž má dojít k ukončení této smlouvy, je doručení e-mailem vyloučeno.</w:t>
      </w:r>
    </w:p>
    <w:p w14:paraId="2F724548" w14:textId="77777777" w:rsidR="002947DE" w:rsidRPr="00CF1D67" w:rsidRDefault="002947DE" w:rsidP="00E516EA">
      <w:pPr>
        <w:pStyle w:val="Zkladntext31"/>
        <w:numPr>
          <w:ilvl w:val="0"/>
          <w:numId w:val="4"/>
        </w:numPr>
        <w:spacing w:after="120" w:line="276" w:lineRule="auto"/>
        <w:rPr>
          <w:rFonts w:ascii="Tahoma" w:hAnsi="Tahoma" w:cs="Tahoma"/>
        </w:rPr>
      </w:pPr>
      <w:r w:rsidRPr="00CF1D67">
        <w:rPr>
          <w:rFonts w:ascii="Tahoma" w:hAnsi="Tahoma" w:cs="Tahoma"/>
        </w:rPr>
        <w:t xml:space="preserve"> Aniž by tím byly dotčeny další prostředky, kterými lze prokázat doručení, má se za to, že oznámení bylo řádně doručené:</w:t>
      </w:r>
    </w:p>
    <w:p w14:paraId="4DD895AD" w14:textId="77777777" w:rsidR="002947DE" w:rsidRPr="001528A6" w:rsidRDefault="002947DE" w:rsidP="00E516EA">
      <w:pPr>
        <w:widowControl w:val="0"/>
        <w:tabs>
          <w:tab w:val="left" w:pos="0"/>
          <w:tab w:val="left" w:pos="1075"/>
          <w:tab w:val="left" w:pos="1641"/>
          <w:tab w:val="left" w:pos="226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ind w:left="2268" w:hanging="1559"/>
        <w:jc w:val="both"/>
        <w:rPr>
          <w:rFonts w:ascii="Tahoma" w:hAnsi="Tahoma" w:cs="Tahoma"/>
        </w:rPr>
      </w:pPr>
      <w:r w:rsidRPr="001528A6">
        <w:rPr>
          <w:rFonts w:ascii="Tahoma" w:hAnsi="Tahoma" w:cs="Tahoma"/>
        </w:rPr>
        <w:t>(i)</w:t>
      </w:r>
      <w:r w:rsidRPr="001528A6">
        <w:rPr>
          <w:rFonts w:ascii="Tahoma" w:hAnsi="Tahoma" w:cs="Tahoma"/>
        </w:rPr>
        <w:tab/>
        <w:t>při doručování osobně:</w:t>
      </w:r>
    </w:p>
    <w:p w14:paraId="08F2E25F" w14:textId="77777777" w:rsidR="002947DE" w:rsidRPr="001528A6" w:rsidRDefault="002947DE" w:rsidP="00E516EA">
      <w:pPr>
        <w:widowControl w:val="0"/>
        <w:numPr>
          <w:ilvl w:val="0"/>
          <w:numId w:val="25"/>
        </w:numPr>
        <w:tabs>
          <w:tab w:val="left" w:pos="0"/>
          <w:tab w:val="left" w:pos="1641"/>
          <w:tab w:val="left" w:pos="2208"/>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jc w:val="both"/>
        <w:rPr>
          <w:rFonts w:ascii="Tahoma" w:hAnsi="Tahoma" w:cs="Tahoma"/>
        </w:rPr>
      </w:pPr>
      <w:r w:rsidRPr="001528A6">
        <w:rPr>
          <w:rFonts w:ascii="Tahoma" w:hAnsi="Tahoma" w:cs="Tahoma"/>
        </w:rPr>
        <w:t>dnem faktického přijetí oznámení příjemcem; nebo</w:t>
      </w:r>
    </w:p>
    <w:p w14:paraId="68E305CA" w14:textId="77777777" w:rsidR="002947DE" w:rsidRPr="001528A6" w:rsidRDefault="002947DE" w:rsidP="00E516EA">
      <w:pPr>
        <w:widowControl w:val="0"/>
        <w:numPr>
          <w:ilvl w:val="0"/>
          <w:numId w:val="25"/>
        </w:numPr>
        <w:tabs>
          <w:tab w:val="left" w:pos="0"/>
          <w:tab w:val="left" w:pos="1641"/>
          <w:tab w:val="left" w:pos="2208"/>
          <w:tab w:val="left" w:pos="2977"/>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jc w:val="both"/>
        <w:rPr>
          <w:rFonts w:ascii="Tahoma" w:hAnsi="Tahoma" w:cs="Tahoma"/>
        </w:rPr>
      </w:pPr>
      <w:r w:rsidRPr="001528A6">
        <w:rPr>
          <w:rFonts w:ascii="Tahoma" w:hAnsi="Tahoma" w:cs="Tahoma"/>
        </w:rPr>
        <w:t>dnem, v němž bylo doručeno osobě na příjemcově adrese určené k přebírání listovních zásilek; nebo</w:t>
      </w:r>
    </w:p>
    <w:p w14:paraId="686207D2" w14:textId="77777777" w:rsidR="002947DE" w:rsidRPr="001528A6" w:rsidRDefault="002947DE" w:rsidP="00E516EA">
      <w:pPr>
        <w:widowControl w:val="0"/>
        <w:numPr>
          <w:ilvl w:val="0"/>
          <w:numId w:val="25"/>
        </w:numPr>
        <w:tabs>
          <w:tab w:val="left" w:pos="0"/>
          <w:tab w:val="left" w:pos="1641"/>
          <w:tab w:val="left" w:pos="2208"/>
          <w:tab w:val="left" w:pos="2977"/>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jc w:val="both"/>
        <w:rPr>
          <w:rFonts w:ascii="Tahoma" w:hAnsi="Tahoma" w:cs="Tahoma"/>
        </w:rPr>
      </w:pPr>
      <w:r w:rsidRPr="001528A6">
        <w:rPr>
          <w:rFonts w:ascii="Tahoma" w:hAnsi="Tahoma" w:cs="Tahoma"/>
        </w:rPr>
        <w:t>dnem, kdy bylo doručováno osobě na příjemcově adrese určené k přebírání listovních zásilek, a tato osoba odmítla listovní zásilku převzít; nebo</w:t>
      </w:r>
    </w:p>
    <w:p w14:paraId="13D303A5" w14:textId="77777777" w:rsidR="002947DE" w:rsidRPr="001528A6" w:rsidRDefault="002947DE" w:rsidP="00E516EA">
      <w:pPr>
        <w:widowControl w:val="0"/>
        <w:numPr>
          <w:ilvl w:val="0"/>
          <w:numId w:val="25"/>
        </w:numPr>
        <w:tabs>
          <w:tab w:val="left" w:pos="2977"/>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jc w:val="both"/>
        <w:rPr>
          <w:rFonts w:ascii="Tahoma" w:hAnsi="Tahoma" w:cs="Tahoma"/>
        </w:rPr>
      </w:pPr>
      <w:r w:rsidRPr="001528A6">
        <w:rPr>
          <w:rFonts w:ascii="Tahoma" w:hAnsi="Tahoma" w:cs="Tahoma"/>
        </w:rPr>
        <w:t xml:space="preserve">dnem, kdy příjemce při prvním pokusu o doručení zásilku z jakýchkoli důvodů nepřevzal či odmítl zásilku převzít, a to i </w:t>
      </w:r>
      <w:r w:rsidR="00CC217E" w:rsidRPr="001528A6">
        <w:rPr>
          <w:rFonts w:ascii="Tahoma" w:hAnsi="Tahoma" w:cs="Tahoma"/>
        </w:rPr>
        <w:t>v případě</w:t>
      </w:r>
      <w:r w:rsidRPr="001528A6">
        <w:rPr>
          <w:rFonts w:ascii="Tahoma" w:hAnsi="Tahoma" w:cs="Tahoma"/>
        </w:rPr>
        <w:t>, že se v místě doručení nezdržuje, pokud byla na zásilce uvedena adresa pro doručování dle článku XVI. odst. 16.1, resp. 16.2 této smlouvy.</w:t>
      </w:r>
    </w:p>
    <w:p w14:paraId="213F8A30" w14:textId="77777777" w:rsidR="002947DE" w:rsidRPr="001528A6" w:rsidRDefault="002947DE" w:rsidP="00E516EA">
      <w:pPr>
        <w:widowControl w:val="0"/>
        <w:tabs>
          <w:tab w:val="left" w:pos="0"/>
          <w:tab w:val="left" w:pos="1075"/>
          <w:tab w:val="left" w:pos="1418"/>
          <w:tab w:val="left" w:pos="226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ind w:firstLine="709"/>
        <w:jc w:val="both"/>
        <w:rPr>
          <w:rFonts w:ascii="Tahoma" w:hAnsi="Tahoma" w:cs="Tahoma"/>
        </w:rPr>
      </w:pPr>
      <w:r w:rsidRPr="001528A6">
        <w:rPr>
          <w:rFonts w:ascii="Tahoma" w:hAnsi="Tahoma" w:cs="Tahoma"/>
        </w:rPr>
        <w:t>(</w:t>
      </w:r>
      <w:proofErr w:type="spellStart"/>
      <w:proofErr w:type="gramStart"/>
      <w:r w:rsidRPr="001528A6">
        <w:rPr>
          <w:rFonts w:ascii="Tahoma" w:hAnsi="Tahoma" w:cs="Tahoma"/>
        </w:rPr>
        <w:t>ii</w:t>
      </w:r>
      <w:proofErr w:type="spellEnd"/>
      <w:r w:rsidRPr="001528A6">
        <w:rPr>
          <w:rFonts w:ascii="Tahoma" w:hAnsi="Tahoma" w:cs="Tahoma"/>
        </w:rPr>
        <w:t>)  při</w:t>
      </w:r>
      <w:proofErr w:type="gramEnd"/>
      <w:r w:rsidRPr="001528A6">
        <w:rPr>
          <w:rFonts w:ascii="Tahoma" w:hAnsi="Tahoma" w:cs="Tahoma"/>
        </w:rPr>
        <w:t xml:space="preserve"> doručování poštou:</w:t>
      </w:r>
    </w:p>
    <w:p w14:paraId="1DA52496" w14:textId="77777777" w:rsidR="002947DE" w:rsidRPr="001528A6" w:rsidRDefault="002947DE" w:rsidP="00E516EA">
      <w:pPr>
        <w:widowControl w:val="0"/>
        <w:numPr>
          <w:ilvl w:val="0"/>
          <w:numId w:val="5"/>
        </w:numPr>
        <w:tabs>
          <w:tab w:val="left" w:pos="0"/>
          <w:tab w:val="left" w:pos="1075"/>
          <w:tab w:val="left" w:pos="1418"/>
          <w:tab w:val="left" w:pos="2208"/>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jc w:val="both"/>
        <w:rPr>
          <w:rFonts w:ascii="Tahoma" w:hAnsi="Tahoma" w:cs="Tahoma"/>
        </w:rPr>
      </w:pPr>
      <w:r w:rsidRPr="001528A6">
        <w:rPr>
          <w:rFonts w:ascii="Tahoma" w:hAnsi="Tahoma" w:cs="Tahoma"/>
        </w:rPr>
        <w:t>dnem předání listovní zásilky příjemci; nebo</w:t>
      </w:r>
    </w:p>
    <w:p w14:paraId="63795D77" w14:textId="77777777" w:rsidR="002947DE" w:rsidRDefault="002947DE" w:rsidP="00E516EA">
      <w:pPr>
        <w:widowControl w:val="0"/>
        <w:numPr>
          <w:ilvl w:val="0"/>
          <w:numId w:val="5"/>
        </w:numPr>
        <w:tabs>
          <w:tab w:val="left" w:pos="1075"/>
          <w:tab w:val="left" w:pos="1134"/>
          <w:tab w:val="left" w:pos="1418"/>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jc w:val="both"/>
        <w:rPr>
          <w:rFonts w:ascii="Tahoma" w:hAnsi="Tahoma" w:cs="Tahoma"/>
        </w:rPr>
      </w:pPr>
      <w:r w:rsidRPr="001528A6">
        <w:rPr>
          <w:rFonts w:ascii="Tahoma" w:hAnsi="Tahoma" w:cs="Tahoma"/>
        </w:rPr>
        <w:t xml:space="preserve">dnem, kdy příjemce při prvním pokusu o doručení zásilku z jakýchkoli důvodů nepřevzal či odmítl </w:t>
      </w:r>
      <w:r w:rsidRPr="001528A6">
        <w:rPr>
          <w:rFonts w:ascii="Tahoma" w:hAnsi="Tahoma" w:cs="Tahoma"/>
        </w:rPr>
        <w:lastRenderedPageBreak/>
        <w:t xml:space="preserve">zásilku převzít, a to i </w:t>
      </w:r>
      <w:r w:rsidR="00CC217E" w:rsidRPr="001528A6">
        <w:rPr>
          <w:rFonts w:ascii="Tahoma" w:hAnsi="Tahoma" w:cs="Tahoma"/>
        </w:rPr>
        <w:t>v případě</w:t>
      </w:r>
      <w:r w:rsidRPr="001528A6">
        <w:rPr>
          <w:rFonts w:ascii="Tahoma" w:hAnsi="Tahoma" w:cs="Tahoma"/>
        </w:rPr>
        <w:t>, že se v místě doručení nezdržuje, pokud byla na zásilce uvedena adresa pro doručování dle článku XVI. odst. 16.1, resp. 16.2 této smlouvy.</w:t>
      </w:r>
    </w:p>
    <w:p w14:paraId="4203894E" w14:textId="77777777" w:rsidR="002947DE" w:rsidRPr="001528A6" w:rsidRDefault="002947DE" w:rsidP="00E516EA">
      <w:pPr>
        <w:spacing w:after="120" w:line="276" w:lineRule="auto"/>
        <w:jc w:val="center"/>
        <w:rPr>
          <w:rFonts w:ascii="Tahoma" w:hAnsi="Tahoma" w:cs="Tahoma"/>
          <w:b/>
        </w:rPr>
      </w:pPr>
    </w:p>
    <w:p w14:paraId="1CB73E78" w14:textId="77777777" w:rsidR="002947DE" w:rsidRPr="001528A6" w:rsidRDefault="002947DE" w:rsidP="00E516EA">
      <w:pPr>
        <w:pStyle w:val="Nadpis6"/>
        <w:spacing w:after="120" w:line="276" w:lineRule="auto"/>
        <w:rPr>
          <w:rFonts w:ascii="Tahoma" w:hAnsi="Tahoma" w:cs="Tahoma"/>
          <w:sz w:val="20"/>
        </w:rPr>
      </w:pPr>
      <w:r w:rsidRPr="001528A6">
        <w:rPr>
          <w:rFonts w:ascii="Tahoma" w:hAnsi="Tahoma" w:cs="Tahoma"/>
          <w:sz w:val="20"/>
        </w:rPr>
        <w:t>XVIII. Nebezpečí škody na věci a přechod vlastnického práva</w:t>
      </w:r>
    </w:p>
    <w:p w14:paraId="3CE43FDC" w14:textId="77777777" w:rsidR="002947DE" w:rsidRPr="001528A6" w:rsidRDefault="002947DE" w:rsidP="00E516EA">
      <w:pPr>
        <w:pStyle w:val="Zkladntextodsazen32"/>
        <w:numPr>
          <w:ilvl w:val="0"/>
          <w:numId w:val="22"/>
        </w:numPr>
        <w:tabs>
          <w:tab w:val="left" w:pos="656"/>
        </w:tabs>
        <w:spacing w:after="120" w:line="276" w:lineRule="auto"/>
        <w:ind w:left="633"/>
        <w:rPr>
          <w:rFonts w:ascii="Tahoma" w:hAnsi="Tahoma" w:cs="Tahoma"/>
          <w:sz w:val="20"/>
        </w:rPr>
      </w:pPr>
      <w:r w:rsidRPr="001528A6">
        <w:rPr>
          <w:rFonts w:ascii="Tahoma" w:hAnsi="Tahoma" w:cs="Tahoma"/>
          <w:sz w:val="20"/>
        </w:rPr>
        <w:t xml:space="preserve">Zhotovitel nese od doby převzetí staveniště do řádného předání díla a řádného odevzdání staveniště objednateli nebezpečí škody a jiné nebezpečí </w:t>
      </w:r>
      <w:proofErr w:type="gramStart"/>
      <w:r w:rsidRPr="001528A6">
        <w:rPr>
          <w:rFonts w:ascii="Tahoma" w:hAnsi="Tahoma" w:cs="Tahoma"/>
          <w:sz w:val="20"/>
        </w:rPr>
        <w:t>na</w:t>
      </w:r>
      <w:proofErr w:type="gramEnd"/>
      <w:r w:rsidRPr="001528A6">
        <w:rPr>
          <w:rFonts w:ascii="Tahoma" w:hAnsi="Tahoma" w:cs="Tahoma"/>
          <w:sz w:val="20"/>
        </w:rPr>
        <w:t>:</w:t>
      </w:r>
    </w:p>
    <w:p w14:paraId="1B72B297" w14:textId="77777777" w:rsidR="002947DE" w:rsidRPr="001528A6" w:rsidRDefault="002947DE" w:rsidP="00E516EA">
      <w:pPr>
        <w:spacing w:after="120" w:line="276" w:lineRule="auto"/>
        <w:ind w:left="705"/>
        <w:jc w:val="both"/>
        <w:rPr>
          <w:rFonts w:ascii="Tahoma" w:hAnsi="Tahoma" w:cs="Tahoma"/>
        </w:rPr>
      </w:pPr>
      <w:r w:rsidRPr="001528A6">
        <w:rPr>
          <w:rFonts w:ascii="Tahoma" w:hAnsi="Tahoma" w:cs="Tahoma"/>
        </w:rPr>
        <w:t xml:space="preserve">a) </w:t>
      </w:r>
      <w:r w:rsidRPr="001528A6">
        <w:rPr>
          <w:rFonts w:ascii="Tahoma" w:hAnsi="Tahoma" w:cs="Tahoma"/>
        </w:rPr>
        <w:tab/>
        <w:t xml:space="preserve">díle a všech jeho zhotovovaných, obnovovaných, upravovaných a jiných </w:t>
      </w:r>
      <w:proofErr w:type="gramStart"/>
      <w:r w:rsidRPr="001528A6">
        <w:rPr>
          <w:rFonts w:ascii="Tahoma" w:hAnsi="Tahoma" w:cs="Tahoma"/>
        </w:rPr>
        <w:t>částech</w:t>
      </w:r>
      <w:proofErr w:type="gramEnd"/>
      <w:r w:rsidRPr="001528A6">
        <w:rPr>
          <w:rFonts w:ascii="Tahoma" w:hAnsi="Tahoma" w:cs="Tahoma"/>
        </w:rPr>
        <w:t>, a</w:t>
      </w:r>
    </w:p>
    <w:p w14:paraId="1A3A1244" w14:textId="77777777" w:rsidR="002947DE" w:rsidRPr="001528A6" w:rsidRDefault="002947DE" w:rsidP="00E516EA">
      <w:pPr>
        <w:spacing w:after="120" w:line="276" w:lineRule="auto"/>
        <w:ind w:left="1414" w:hanging="705"/>
        <w:jc w:val="both"/>
        <w:rPr>
          <w:rFonts w:ascii="Tahoma" w:hAnsi="Tahoma" w:cs="Tahoma"/>
        </w:rPr>
      </w:pPr>
      <w:r w:rsidRPr="001528A6">
        <w:rPr>
          <w:rFonts w:ascii="Tahoma" w:hAnsi="Tahoma" w:cs="Tahoma"/>
        </w:rPr>
        <w:t xml:space="preserve">b) </w:t>
      </w:r>
      <w:r w:rsidRPr="001528A6">
        <w:rPr>
          <w:rFonts w:ascii="Tahoma" w:hAnsi="Tahoma" w:cs="Tahoma"/>
        </w:rPr>
        <w:tab/>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14:paraId="40DB7226" w14:textId="77777777" w:rsidR="002947DE" w:rsidRPr="001528A6" w:rsidRDefault="002947DE" w:rsidP="00E516EA">
      <w:pPr>
        <w:pStyle w:val="Zkladntext21"/>
        <w:numPr>
          <w:ilvl w:val="0"/>
          <w:numId w:val="22"/>
        </w:numPr>
        <w:spacing w:after="120" w:line="276" w:lineRule="auto"/>
        <w:rPr>
          <w:rFonts w:ascii="Tahoma" w:hAnsi="Tahoma" w:cs="Tahoma"/>
          <w:sz w:val="20"/>
        </w:rPr>
      </w:pPr>
      <w:r w:rsidRPr="001528A6">
        <w:rPr>
          <w:rFonts w:ascii="Tahoma" w:hAnsi="Tahoma" w:cs="Tahoma"/>
          <w:sz w:val="20"/>
        </w:rPr>
        <w:t>Odpovědnost stanovená v článku XVIII. odst. 18.1 této smlouvy je objektivní.</w:t>
      </w:r>
    </w:p>
    <w:p w14:paraId="3DB70587" w14:textId="77777777" w:rsidR="002947DE" w:rsidRPr="001528A6" w:rsidRDefault="002947DE" w:rsidP="00E516EA">
      <w:pPr>
        <w:pStyle w:val="Zkladntext21"/>
        <w:numPr>
          <w:ilvl w:val="0"/>
          <w:numId w:val="22"/>
        </w:numPr>
        <w:spacing w:after="120" w:line="276" w:lineRule="auto"/>
        <w:rPr>
          <w:rFonts w:ascii="Tahoma" w:hAnsi="Tahoma" w:cs="Tahoma"/>
          <w:sz w:val="20"/>
        </w:rPr>
      </w:pPr>
      <w:r w:rsidRPr="001528A6">
        <w:rPr>
          <w:rFonts w:ascii="Tahoma" w:hAnsi="Tahoma" w:cs="Tahoma"/>
          <w:sz w:val="20"/>
        </w:rPr>
        <w:t>Zhotovitel nese do doby řádného protokolárního předání díla objednateli nebezpečí škody vyvolané použitím věcí, přístrojů, strojů a zařízení jím opatřenými k provedení díla či jeho části, které se z důvodu své povahy nemohou stát součástí či příslušenstvím díla a kter</w:t>
      </w:r>
      <w:r w:rsidR="006D4AC9" w:rsidRPr="001528A6">
        <w:rPr>
          <w:rFonts w:ascii="Tahoma" w:hAnsi="Tahoma" w:cs="Tahoma"/>
          <w:sz w:val="20"/>
        </w:rPr>
        <w:t>é</w:t>
      </w:r>
      <w:r w:rsidRPr="001528A6">
        <w:rPr>
          <w:rFonts w:ascii="Tahoma" w:hAnsi="Tahoma" w:cs="Tahoma"/>
          <w:sz w:val="20"/>
        </w:rPr>
        <w:t xml:space="preserve"> jsou či byly použity k provedení díla, kterými jsou zejména:</w:t>
      </w:r>
    </w:p>
    <w:p w14:paraId="315BF133" w14:textId="77777777" w:rsidR="002947DE" w:rsidRPr="001528A6" w:rsidRDefault="002947DE" w:rsidP="00E516EA">
      <w:pPr>
        <w:spacing w:after="120" w:line="276" w:lineRule="auto"/>
        <w:ind w:left="705"/>
        <w:jc w:val="both"/>
        <w:rPr>
          <w:rFonts w:ascii="Tahoma" w:hAnsi="Tahoma" w:cs="Tahoma"/>
        </w:rPr>
      </w:pPr>
      <w:r w:rsidRPr="001528A6">
        <w:rPr>
          <w:rFonts w:ascii="Tahoma" w:hAnsi="Tahoma" w:cs="Tahoma"/>
        </w:rPr>
        <w:t xml:space="preserve">a) </w:t>
      </w:r>
      <w:r w:rsidRPr="001528A6">
        <w:rPr>
          <w:rFonts w:ascii="Tahoma" w:hAnsi="Tahoma" w:cs="Tahoma"/>
        </w:rPr>
        <w:tab/>
        <w:t>zařízení staveniště provozního, výrobního či sociálního charakteru; a/nebo</w:t>
      </w:r>
    </w:p>
    <w:p w14:paraId="2F40ED3F" w14:textId="77777777" w:rsidR="002947DE" w:rsidRPr="001528A6" w:rsidRDefault="002947DE" w:rsidP="00E516EA">
      <w:pPr>
        <w:tabs>
          <w:tab w:val="left" w:pos="567"/>
        </w:tabs>
        <w:spacing w:after="120" w:line="276" w:lineRule="auto"/>
        <w:ind w:left="1410" w:hanging="705"/>
        <w:jc w:val="both"/>
        <w:rPr>
          <w:rFonts w:ascii="Tahoma" w:hAnsi="Tahoma" w:cs="Tahoma"/>
        </w:rPr>
      </w:pPr>
      <w:r w:rsidRPr="001528A6">
        <w:rPr>
          <w:rFonts w:ascii="Tahoma" w:hAnsi="Tahoma" w:cs="Tahoma"/>
        </w:rPr>
        <w:t xml:space="preserve">b) </w:t>
      </w:r>
      <w:r w:rsidRPr="001528A6">
        <w:rPr>
          <w:rFonts w:ascii="Tahoma" w:hAnsi="Tahoma" w:cs="Tahoma"/>
        </w:rPr>
        <w:tab/>
        <w:t>pomocné stavební konstrukce všeho druhu nutné či použité k provedení díla či jeho části (např. podpěrné konstrukce, lešení); a/nebo</w:t>
      </w:r>
    </w:p>
    <w:p w14:paraId="68DA5ACF" w14:textId="77777777" w:rsidR="002947DE" w:rsidRPr="001528A6" w:rsidRDefault="002947DE" w:rsidP="00E516EA">
      <w:pPr>
        <w:spacing w:after="120" w:line="276" w:lineRule="auto"/>
        <w:ind w:left="993" w:hanging="288"/>
        <w:jc w:val="both"/>
        <w:rPr>
          <w:rFonts w:ascii="Tahoma" w:hAnsi="Tahoma" w:cs="Tahoma"/>
        </w:rPr>
      </w:pPr>
      <w:r w:rsidRPr="001528A6">
        <w:rPr>
          <w:rFonts w:ascii="Tahoma" w:hAnsi="Tahoma" w:cs="Tahoma"/>
        </w:rPr>
        <w:t xml:space="preserve">c) </w:t>
      </w:r>
      <w:r w:rsidRPr="001528A6">
        <w:rPr>
          <w:rFonts w:ascii="Tahoma" w:hAnsi="Tahoma" w:cs="Tahoma"/>
        </w:rPr>
        <w:tab/>
      </w:r>
      <w:r w:rsidRPr="001528A6">
        <w:rPr>
          <w:rFonts w:ascii="Tahoma" w:hAnsi="Tahoma" w:cs="Tahoma"/>
        </w:rPr>
        <w:tab/>
        <w:t>ostatní provizorní či jiné konstrukce a objekty použité při provádění díla či jeho části.</w:t>
      </w:r>
    </w:p>
    <w:p w14:paraId="1BDA97A2" w14:textId="77777777" w:rsidR="002947DE" w:rsidRPr="001528A6" w:rsidRDefault="002947DE" w:rsidP="00E516EA">
      <w:pPr>
        <w:pStyle w:val="Zkladntextodsazen32"/>
        <w:numPr>
          <w:ilvl w:val="0"/>
          <w:numId w:val="22"/>
        </w:numPr>
        <w:spacing w:after="120" w:line="276" w:lineRule="auto"/>
        <w:ind w:left="611"/>
        <w:rPr>
          <w:rFonts w:ascii="Tahoma" w:hAnsi="Tahoma" w:cs="Tahoma"/>
          <w:sz w:val="20"/>
        </w:rPr>
      </w:pPr>
      <w:r w:rsidRPr="001528A6">
        <w:rPr>
          <w:rFonts w:ascii="Tahoma" w:hAnsi="Tahoma" w:cs="Tahoma"/>
          <w:sz w:val="20"/>
        </w:rPr>
        <w:t xml:space="preserve">Zhotovitel nese nebezpečí škody a jiná nebezpečí na všech věcech, které zhotovitel sám či objednatel opatřil za účelem provedení díla či jeho části, a to od okamžiku jejich převzetí (opatření) do doby předání díla, popř. u věcí, které je zhotovitel povinen vrátit, do doby jejich vrácení. </w:t>
      </w:r>
    </w:p>
    <w:p w14:paraId="2BF7F2ED" w14:textId="77777777" w:rsidR="002947DE" w:rsidRPr="001528A6" w:rsidRDefault="002947DE" w:rsidP="00E516EA">
      <w:pPr>
        <w:pStyle w:val="Zkladntextodsazen32"/>
        <w:numPr>
          <w:ilvl w:val="0"/>
          <w:numId w:val="22"/>
        </w:numPr>
        <w:spacing w:after="120" w:line="276" w:lineRule="auto"/>
        <w:ind w:left="611"/>
        <w:rPr>
          <w:rFonts w:ascii="Tahoma" w:hAnsi="Tahoma" w:cs="Tahoma"/>
          <w:sz w:val="20"/>
        </w:rPr>
      </w:pPr>
      <w:r w:rsidRPr="001528A6">
        <w:rPr>
          <w:rFonts w:ascii="Tahoma" w:hAnsi="Tahoma" w:cs="Tahoma"/>
          <w:sz w:val="20"/>
        </w:rPr>
        <w:t xml:space="preserve">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 této smlouvy. </w:t>
      </w:r>
    </w:p>
    <w:p w14:paraId="622F361A" w14:textId="77777777" w:rsidR="002947DE" w:rsidRPr="001528A6" w:rsidRDefault="002947DE" w:rsidP="00E516EA">
      <w:pPr>
        <w:spacing w:after="120" w:line="276" w:lineRule="auto"/>
        <w:rPr>
          <w:rFonts w:ascii="Tahoma" w:hAnsi="Tahoma" w:cs="Tahoma"/>
          <w:b/>
        </w:rPr>
      </w:pPr>
    </w:p>
    <w:p w14:paraId="483B72A4" w14:textId="77777777" w:rsidR="002947DE" w:rsidRPr="00CF1D67" w:rsidRDefault="002947DE" w:rsidP="00E516EA">
      <w:pPr>
        <w:pStyle w:val="Nadpis6"/>
        <w:spacing w:after="120" w:line="276" w:lineRule="auto"/>
        <w:rPr>
          <w:rFonts w:ascii="Tahoma" w:hAnsi="Tahoma" w:cs="Tahoma"/>
          <w:sz w:val="20"/>
        </w:rPr>
      </w:pPr>
      <w:r w:rsidRPr="00CF1D67">
        <w:rPr>
          <w:rFonts w:ascii="Tahoma" w:hAnsi="Tahoma" w:cs="Tahoma"/>
          <w:sz w:val="20"/>
        </w:rPr>
        <w:t>XX. Pojištění</w:t>
      </w:r>
    </w:p>
    <w:p w14:paraId="2BA9C656" w14:textId="77777777" w:rsidR="002947DE" w:rsidRPr="00CF1D67" w:rsidRDefault="002947DE" w:rsidP="00E516EA">
      <w:pPr>
        <w:numPr>
          <w:ilvl w:val="0"/>
          <w:numId w:val="6"/>
        </w:numPr>
        <w:spacing w:after="120" w:line="276" w:lineRule="auto"/>
        <w:ind w:left="709" w:hanging="567"/>
        <w:jc w:val="both"/>
        <w:rPr>
          <w:rFonts w:ascii="Tahoma" w:hAnsi="Tahoma" w:cs="Tahoma"/>
        </w:rPr>
      </w:pPr>
      <w:r w:rsidRPr="00CF1D67">
        <w:rPr>
          <w:rFonts w:ascii="Tahoma" w:hAnsi="Tahoma" w:cs="Tahoma"/>
        </w:rPr>
        <w:t>Zhotovitel prohlašuje, že je pojištěn pojistnou smlouvou pro případ pojistné události související s prováděním díla</w:t>
      </w:r>
      <w:r w:rsidR="00CF1D67" w:rsidRPr="00CF1D67">
        <w:rPr>
          <w:rFonts w:ascii="Tahoma" w:hAnsi="Tahoma" w:cs="Tahoma"/>
          <w:snapToGrid w:val="0"/>
        </w:rPr>
        <w:t xml:space="preserve"> (pojištění odpovědnosti za škody způsobené Dodavatelem třetí osobě),</w:t>
      </w:r>
      <w:r w:rsidR="0077060B">
        <w:rPr>
          <w:rFonts w:ascii="Tahoma" w:hAnsi="Tahoma" w:cs="Tahoma"/>
          <w:snapToGrid w:val="0"/>
        </w:rPr>
        <w:t xml:space="preserve"> </w:t>
      </w:r>
      <w:r w:rsidRPr="00CF1D67">
        <w:rPr>
          <w:rFonts w:ascii="Tahoma" w:hAnsi="Tahoma" w:cs="Tahoma"/>
        </w:rPr>
        <w:t xml:space="preserve">a to na pojistnou částku </w:t>
      </w:r>
      <w:r w:rsidR="00112F41" w:rsidRPr="00112F41">
        <w:rPr>
          <w:rFonts w:ascii="Tahoma" w:hAnsi="Tahoma" w:cs="Tahoma"/>
          <w:highlight w:val="yellow"/>
          <w:lang w:eastAsia="cs-CZ"/>
        </w:rPr>
        <w:t>„doplní Uchazeč“</w:t>
      </w:r>
      <w:r w:rsidR="0077060B" w:rsidRPr="00112F41">
        <w:rPr>
          <w:rFonts w:ascii="Tahoma" w:hAnsi="Tahoma" w:cs="Tahoma"/>
        </w:rPr>
        <w:t>,-</w:t>
      </w:r>
      <w:r w:rsidR="00CF1D67" w:rsidRPr="00112F41">
        <w:rPr>
          <w:rFonts w:ascii="Tahoma" w:hAnsi="Tahoma" w:cs="Tahoma"/>
        </w:rPr>
        <w:t xml:space="preserve"> Kč</w:t>
      </w:r>
      <w:r w:rsidR="0032743E">
        <w:rPr>
          <w:rFonts w:ascii="Tahoma" w:hAnsi="Tahoma" w:cs="Tahoma"/>
        </w:rPr>
        <w:t xml:space="preserve"> </w:t>
      </w:r>
      <w:r w:rsidR="0032743E" w:rsidRPr="0032743E">
        <w:rPr>
          <w:rFonts w:ascii="Tahoma" w:hAnsi="Tahoma" w:cs="Tahoma"/>
          <w:i/>
        </w:rPr>
        <w:t>(</w:t>
      </w:r>
      <w:r w:rsidR="0032743E" w:rsidRPr="0032743E">
        <w:rPr>
          <w:rFonts w:ascii="Tahoma" w:hAnsi="Tahoma" w:cs="Tahoma"/>
          <w:i/>
          <w:snapToGrid w:val="0"/>
          <w:u w:val="single"/>
        </w:rPr>
        <w:t>minimálně ve výši nabídkové ceny uchazeče v Kč bez DPH)</w:t>
      </w:r>
      <w:r w:rsidR="00CF1D67" w:rsidRPr="0032743E">
        <w:rPr>
          <w:rFonts w:ascii="Tahoma" w:hAnsi="Tahoma" w:cs="Tahoma"/>
          <w:i/>
        </w:rPr>
        <w:t>.</w:t>
      </w:r>
      <w:r w:rsidR="00CF1D67" w:rsidRPr="00CF1D67">
        <w:rPr>
          <w:rFonts w:ascii="Tahoma" w:hAnsi="Tahoma" w:cs="Tahoma"/>
        </w:rPr>
        <w:t xml:space="preserve"> </w:t>
      </w:r>
      <w:r w:rsidRPr="00CF1D67">
        <w:rPr>
          <w:rFonts w:ascii="Tahoma" w:hAnsi="Tahoma" w:cs="Tahoma"/>
        </w:rPr>
        <w:t xml:space="preserve">Pojištění odpovědnosti za škody musí krýt rizika vyplývající z činnosti všech účastníků výstavby, včetně subdodavatelů. </w:t>
      </w:r>
    </w:p>
    <w:p w14:paraId="2B2A9308" w14:textId="77777777" w:rsidR="002947DE" w:rsidRPr="00CF1D67" w:rsidRDefault="002947DE" w:rsidP="00E516EA">
      <w:pPr>
        <w:pStyle w:val="Zkladntext21"/>
        <w:numPr>
          <w:ilvl w:val="0"/>
          <w:numId w:val="6"/>
        </w:numPr>
        <w:spacing w:after="120" w:line="276" w:lineRule="auto"/>
        <w:rPr>
          <w:rFonts w:ascii="Tahoma" w:hAnsi="Tahoma" w:cs="Tahoma"/>
          <w:sz w:val="20"/>
        </w:rPr>
      </w:pPr>
      <w:r w:rsidRPr="00CF1D67">
        <w:rPr>
          <w:rFonts w:ascii="Tahoma" w:hAnsi="Tahoma" w:cs="Tahoma"/>
          <w:sz w:val="20"/>
        </w:rPr>
        <w:t xml:space="preserve">Zhotovitel předloží a předá objednateli kopie platných a účinných pojistných smluv dle článku XX. odst. 20.1 této smlouvy nejpozději </w:t>
      </w:r>
      <w:r w:rsidR="0032743E">
        <w:rPr>
          <w:rFonts w:ascii="Tahoma" w:hAnsi="Tahoma" w:cs="Tahoma"/>
          <w:sz w:val="20"/>
        </w:rPr>
        <w:t>při</w:t>
      </w:r>
      <w:r w:rsidRPr="00CF1D67">
        <w:rPr>
          <w:rFonts w:ascii="Tahoma" w:hAnsi="Tahoma" w:cs="Tahoma"/>
          <w:sz w:val="20"/>
        </w:rPr>
        <w:t xml:space="preserve"> podpisu této smlouvy</w:t>
      </w:r>
      <w:r w:rsidR="00CF1D67" w:rsidRPr="00CF1D67">
        <w:rPr>
          <w:rFonts w:ascii="Tahoma" w:hAnsi="Tahoma" w:cs="Tahoma"/>
          <w:sz w:val="20"/>
        </w:rPr>
        <w:t xml:space="preserve">. </w:t>
      </w:r>
      <w:r w:rsidRPr="00CF1D67">
        <w:rPr>
          <w:rFonts w:ascii="Tahoma" w:hAnsi="Tahoma" w:cs="Tahoma"/>
          <w:sz w:val="20"/>
        </w:rPr>
        <w:t xml:space="preserve">Zhotovitel se dále zavazuje řádně a včas plnit veškeré závazky z těchto pojistných smluv pro něj plynoucí a udržovat pojištění dle ustanovení článku XX. odst. 20.1 této smlouvy po celou dobu plnění díla. V případě zániku pojistné smlouvy dle článku XX. odst. 20.1 této smlouvy uzavře zhotovitel nejpozději do sedmi dnů pojistnou smlouvu alespoň ve stejném rozsahu a tuto předloží v kopii objednateli nejpozději do tří dnů ode dne jejího uzavření, a to společně s dokladem prokazujícím zaplacení pojistného na období ode dne uzavření </w:t>
      </w:r>
      <w:r w:rsidRPr="00CF1D67">
        <w:rPr>
          <w:rFonts w:ascii="Tahoma" w:hAnsi="Tahoma" w:cs="Tahoma"/>
          <w:sz w:val="20"/>
        </w:rPr>
        <w:lastRenderedPageBreak/>
        <w:t>pojistné smlouvy do dne řádného předání díla objednateli, eventuálně potvrzením pojišťovacího ústavu o zaplaceném pojistném na toto období.</w:t>
      </w:r>
    </w:p>
    <w:p w14:paraId="1B575FD1" w14:textId="77777777" w:rsidR="002947DE" w:rsidRPr="001528A6" w:rsidRDefault="002947DE" w:rsidP="00E516EA">
      <w:pPr>
        <w:pStyle w:val="Zkladntext21"/>
        <w:spacing w:after="120" w:line="276" w:lineRule="auto"/>
        <w:rPr>
          <w:rFonts w:ascii="Tahoma" w:hAnsi="Tahoma" w:cs="Tahoma"/>
          <w:sz w:val="20"/>
        </w:rPr>
      </w:pPr>
    </w:p>
    <w:p w14:paraId="02039A77" w14:textId="77777777" w:rsidR="002947DE" w:rsidRPr="001528A6" w:rsidRDefault="002947DE" w:rsidP="00E516EA">
      <w:pPr>
        <w:pStyle w:val="Nadpis6"/>
        <w:spacing w:after="120" w:line="276" w:lineRule="auto"/>
        <w:rPr>
          <w:rFonts w:ascii="Tahoma" w:hAnsi="Tahoma" w:cs="Tahoma"/>
          <w:sz w:val="20"/>
        </w:rPr>
      </w:pPr>
      <w:r w:rsidRPr="001528A6">
        <w:rPr>
          <w:rFonts w:ascii="Tahoma" w:hAnsi="Tahoma" w:cs="Tahoma"/>
          <w:sz w:val="20"/>
        </w:rPr>
        <w:t>XXI. Platební styk</w:t>
      </w:r>
    </w:p>
    <w:p w14:paraId="5F4969EC" w14:textId="77777777" w:rsidR="002947DE" w:rsidRPr="001528A6" w:rsidRDefault="002947DE" w:rsidP="00E516EA">
      <w:pPr>
        <w:pStyle w:val="Odstavecseseznamem"/>
        <w:numPr>
          <w:ilvl w:val="1"/>
          <w:numId w:val="30"/>
        </w:numPr>
        <w:spacing w:after="120" w:line="276" w:lineRule="auto"/>
        <w:ind w:left="709" w:hanging="709"/>
        <w:jc w:val="both"/>
        <w:rPr>
          <w:rFonts w:ascii="Tahoma" w:hAnsi="Tahoma" w:cs="Tahoma"/>
        </w:rPr>
      </w:pPr>
      <w:r w:rsidRPr="001528A6">
        <w:rPr>
          <w:rFonts w:ascii="Tahoma" w:hAnsi="Tahoma" w:cs="Tahoma"/>
        </w:rPr>
        <w:t xml:space="preserve">Veškeré platby mezi smluvními stranami uskutečněné na základě této smlouvy budou probíhat bezhotovostně </w:t>
      </w:r>
      <w:r w:rsidR="007F4710" w:rsidRPr="001528A6">
        <w:rPr>
          <w:rFonts w:ascii="Tahoma" w:hAnsi="Tahoma" w:cs="Tahoma"/>
        </w:rPr>
        <w:t>na účty</w:t>
      </w:r>
      <w:r w:rsidRPr="001528A6">
        <w:rPr>
          <w:rFonts w:ascii="Tahoma" w:hAnsi="Tahoma" w:cs="Tahoma"/>
        </w:rPr>
        <w:t xml:space="preserve"> uveden</w:t>
      </w:r>
      <w:r w:rsidR="007F4710" w:rsidRPr="001528A6">
        <w:rPr>
          <w:rFonts w:ascii="Tahoma" w:hAnsi="Tahoma" w:cs="Tahoma"/>
        </w:rPr>
        <w:t>é</w:t>
      </w:r>
      <w:r w:rsidRPr="001528A6">
        <w:rPr>
          <w:rFonts w:ascii="Tahoma" w:hAnsi="Tahoma" w:cs="Tahoma"/>
        </w:rPr>
        <w:t xml:space="preserve"> v záhlaví této smlouvy</w:t>
      </w:r>
      <w:r w:rsidR="007F4710" w:rsidRPr="001528A6">
        <w:rPr>
          <w:rFonts w:ascii="Tahoma" w:hAnsi="Tahoma" w:cs="Tahoma"/>
        </w:rPr>
        <w:t xml:space="preserve">, není-li stanoveno jinak. </w:t>
      </w:r>
    </w:p>
    <w:p w14:paraId="1E716066" w14:textId="77777777" w:rsidR="002947DE" w:rsidRPr="001528A6" w:rsidRDefault="002947DE" w:rsidP="00E516EA">
      <w:pPr>
        <w:pStyle w:val="Odstavecseseznamem"/>
        <w:numPr>
          <w:ilvl w:val="1"/>
          <w:numId w:val="30"/>
        </w:numPr>
        <w:spacing w:after="120" w:line="276" w:lineRule="auto"/>
        <w:ind w:left="709" w:hanging="709"/>
        <w:jc w:val="both"/>
        <w:rPr>
          <w:rFonts w:ascii="Tahoma" w:hAnsi="Tahoma" w:cs="Tahoma"/>
        </w:rPr>
      </w:pPr>
      <w:r w:rsidRPr="001528A6">
        <w:rPr>
          <w:rFonts w:ascii="Tahoma" w:hAnsi="Tahoma" w:cs="Tahoma"/>
        </w:rPr>
        <w:t xml:space="preserve">Platba uskutečněná na základě této smlouvy je považována za provedenou řádně a včas, pokud ke dni její splatnosti budou peněžní prostředky odepsány z účtu jedné smluvní strany ve prospěch účtu druhé smluvní strany. </w:t>
      </w:r>
    </w:p>
    <w:p w14:paraId="7E8BF57A" w14:textId="77777777" w:rsidR="002947DE" w:rsidRPr="001528A6" w:rsidRDefault="002947DE" w:rsidP="00E516EA">
      <w:pPr>
        <w:pStyle w:val="Odstavecseseznamem"/>
        <w:numPr>
          <w:ilvl w:val="1"/>
          <w:numId w:val="30"/>
        </w:numPr>
        <w:spacing w:after="120" w:line="276" w:lineRule="auto"/>
        <w:ind w:left="709" w:hanging="709"/>
        <w:jc w:val="both"/>
        <w:rPr>
          <w:rFonts w:ascii="Tahoma" w:hAnsi="Tahoma" w:cs="Tahoma"/>
        </w:rPr>
      </w:pPr>
      <w:r w:rsidRPr="001528A6">
        <w:rPr>
          <w:rFonts w:ascii="Tahoma" w:hAnsi="Tahoma" w:cs="Tahoma"/>
        </w:rPr>
        <w:t>Smluvní strany se dohodly, že v případě změny bankovního spojení uvedeného v záhlaví této smlouvy budou písemné informovat o této skutečnosti bez zbytečného odkladu druhou smluvní stranu.</w:t>
      </w:r>
    </w:p>
    <w:p w14:paraId="5A555403" w14:textId="77777777" w:rsidR="002947DE" w:rsidRPr="001528A6" w:rsidRDefault="002947DE" w:rsidP="00E516EA">
      <w:pPr>
        <w:pStyle w:val="Nadpis6"/>
        <w:spacing w:after="120" w:line="276" w:lineRule="auto"/>
        <w:rPr>
          <w:rFonts w:ascii="Tahoma" w:hAnsi="Tahoma" w:cs="Tahoma"/>
          <w:sz w:val="20"/>
        </w:rPr>
      </w:pPr>
    </w:p>
    <w:p w14:paraId="1684D953" w14:textId="77777777" w:rsidR="002947DE" w:rsidRPr="001528A6" w:rsidRDefault="002947DE" w:rsidP="00E516EA">
      <w:pPr>
        <w:pStyle w:val="Nadpis6"/>
        <w:spacing w:after="120" w:line="276" w:lineRule="auto"/>
        <w:rPr>
          <w:rFonts w:ascii="Tahoma" w:hAnsi="Tahoma" w:cs="Tahoma"/>
          <w:sz w:val="20"/>
        </w:rPr>
      </w:pPr>
      <w:r w:rsidRPr="001528A6">
        <w:rPr>
          <w:rFonts w:ascii="Tahoma" w:hAnsi="Tahoma" w:cs="Tahoma"/>
          <w:sz w:val="20"/>
        </w:rPr>
        <w:t>XXII. Oprávněné osoby</w:t>
      </w:r>
    </w:p>
    <w:p w14:paraId="0191FDA7" w14:textId="77777777" w:rsidR="002947DE" w:rsidRPr="001528A6" w:rsidRDefault="002947DE" w:rsidP="00E516EA">
      <w:pPr>
        <w:pStyle w:val="BodyText21"/>
        <w:widowControl/>
        <w:numPr>
          <w:ilvl w:val="1"/>
          <w:numId w:val="31"/>
        </w:numPr>
        <w:spacing w:after="120" w:line="276" w:lineRule="auto"/>
        <w:ind w:left="567" w:hanging="567"/>
        <w:rPr>
          <w:rFonts w:ascii="Tahoma" w:hAnsi="Tahoma" w:cs="Tahoma"/>
          <w:sz w:val="20"/>
        </w:rPr>
      </w:pPr>
      <w:r w:rsidRPr="001528A6">
        <w:rPr>
          <w:rFonts w:ascii="Tahoma" w:hAnsi="Tahoma" w:cs="Tahoma"/>
          <w:sz w:val="20"/>
        </w:rPr>
        <w:t>Jednání mezi smluvními stranami v rámci této smlouvy, s výjimkou uzavírání dodatků k této smlouvě, budou probíhat prostřednictvím níže uvedených oprávněných osob. Uzavírat dodatky k této smlouvě mohou pouze oprávnění zástupci smluvních stran uvedení v záhlaví této smlouvy, popř. osoby, které se stanou jejich nástupci.</w:t>
      </w:r>
    </w:p>
    <w:p w14:paraId="58BCA17E" w14:textId="77777777" w:rsidR="002947DE" w:rsidRPr="001528A6" w:rsidRDefault="002947DE" w:rsidP="00E516EA">
      <w:pPr>
        <w:pStyle w:val="BodyText21"/>
        <w:widowControl/>
        <w:numPr>
          <w:ilvl w:val="1"/>
          <w:numId w:val="31"/>
        </w:numPr>
        <w:spacing w:after="120" w:line="276" w:lineRule="auto"/>
        <w:ind w:left="567" w:hanging="567"/>
        <w:rPr>
          <w:rFonts w:ascii="Tahoma" w:hAnsi="Tahoma" w:cs="Tahoma"/>
          <w:sz w:val="20"/>
        </w:rPr>
      </w:pPr>
      <w:r w:rsidRPr="001528A6">
        <w:rPr>
          <w:rFonts w:ascii="Tahoma" w:hAnsi="Tahoma" w:cs="Tahoma"/>
          <w:sz w:val="20"/>
        </w:rPr>
        <w:t xml:space="preserve">Kterákoliv ze smluvních stran je oprávněna učinit změny týkající se oprávněných osob. Změny týkající se oprávněných osob jsou účinné ode dne, kdy budou písemně oznámeny druhé smluvní straně. Počet oprávněných osob zhotovitele nesmí v jednom okamžiku přesáhnout dvě osoby. Počet oprávněných osob u objednatele nesmí v jednom okamžiku přesáhnout dvě osoby u každé ze tří níže uvedených kategorií. Je-li oprávněnou osobou osoba právnická, může za ni jednat pouze jedna osoba fyzická. </w:t>
      </w:r>
    </w:p>
    <w:p w14:paraId="578C56F5" w14:textId="77777777" w:rsidR="002947DE" w:rsidRPr="001528A6" w:rsidRDefault="002947DE" w:rsidP="00E516EA">
      <w:pPr>
        <w:pStyle w:val="BodyText21"/>
        <w:widowControl/>
        <w:numPr>
          <w:ilvl w:val="1"/>
          <w:numId w:val="31"/>
        </w:numPr>
        <w:spacing w:after="120" w:line="276" w:lineRule="auto"/>
        <w:ind w:left="567" w:hanging="567"/>
        <w:rPr>
          <w:rFonts w:ascii="Tahoma" w:hAnsi="Tahoma" w:cs="Tahoma"/>
          <w:sz w:val="20"/>
        </w:rPr>
      </w:pPr>
      <w:r w:rsidRPr="001528A6">
        <w:rPr>
          <w:rFonts w:ascii="Tahoma" w:hAnsi="Tahoma" w:cs="Tahoma"/>
          <w:sz w:val="20"/>
        </w:rPr>
        <w:t>Oprávněné osoby objednatele se dělí do těchto kategorií:</w:t>
      </w:r>
    </w:p>
    <w:p w14:paraId="3DF0E7CB" w14:textId="77777777" w:rsidR="002947DE" w:rsidRPr="001528A6" w:rsidRDefault="002947DE" w:rsidP="00E516EA">
      <w:pPr>
        <w:pStyle w:val="BodyText21"/>
        <w:widowControl/>
        <w:spacing w:after="120" w:line="276" w:lineRule="auto"/>
        <w:ind w:left="567" w:hanging="567"/>
        <w:rPr>
          <w:rFonts w:ascii="Tahoma" w:hAnsi="Tahoma" w:cs="Tahoma"/>
          <w:sz w:val="20"/>
        </w:rPr>
      </w:pPr>
      <w:r w:rsidRPr="001528A6">
        <w:rPr>
          <w:rFonts w:ascii="Tahoma" w:hAnsi="Tahoma" w:cs="Tahoma"/>
          <w:sz w:val="20"/>
        </w:rPr>
        <w:tab/>
        <w:t>a) oprávněné osoby ve věcech technických,</w:t>
      </w:r>
    </w:p>
    <w:p w14:paraId="5DF93B13" w14:textId="77777777" w:rsidR="002947DE" w:rsidRPr="001528A6" w:rsidRDefault="002947DE" w:rsidP="00E516EA">
      <w:pPr>
        <w:pStyle w:val="BodyText21"/>
        <w:widowControl/>
        <w:spacing w:after="120" w:line="276" w:lineRule="auto"/>
        <w:ind w:left="567" w:hanging="567"/>
        <w:rPr>
          <w:rFonts w:ascii="Tahoma" w:hAnsi="Tahoma" w:cs="Tahoma"/>
          <w:sz w:val="20"/>
        </w:rPr>
      </w:pPr>
      <w:r w:rsidRPr="001528A6">
        <w:rPr>
          <w:rFonts w:ascii="Tahoma" w:hAnsi="Tahoma" w:cs="Tahoma"/>
          <w:sz w:val="20"/>
        </w:rPr>
        <w:tab/>
        <w:t>b) oprávněné osoby ve věcech autorského dozoru,</w:t>
      </w:r>
    </w:p>
    <w:p w14:paraId="3D5C2A0F" w14:textId="77777777" w:rsidR="002947DE" w:rsidRPr="001528A6" w:rsidRDefault="002947DE" w:rsidP="00E516EA">
      <w:pPr>
        <w:pStyle w:val="BodyText21"/>
        <w:widowControl/>
        <w:spacing w:after="120" w:line="276" w:lineRule="auto"/>
        <w:ind w:left="567" w:hanging="567"/>
        <w:rPr>
          <w:rFonts w:ascii="Tahoma" w:hAnsi="Tahoma" w:cs="Tahoma"/>
          <w:sz w:val="20"/>
        </w:rPr>
      </w:pPr>
      <w:r w:rsidRPr="001528A6">
        <w:rPr>
          <w:rFonts w:ascii="Tahoma" w:hAnsi="Tahoma" w:cs="Tahoma"/>
          <w:sz w:val="20"/>
        </w:rPr>
        <w:tab/>
        <w:t>c) oprávněné osoby se všeobecnou působností.</w:t>
      </w:r>
    </w:p>
    <w:p w14:paraId="13C65958" w14:textId="77777777" w:rsidR="002947DE" w:rsidRPr="001528A6" w:rsidRDefault="002947DE" w:rsidP="00E516EA">
      <w:pPr>
        <w:pStyle w:val="BodyText21"/>
        <w:widowControl/>
        <w:numPr>
          <w:ilvl w:val="1"/>
          <w:numId w:val="31"/>
        </w:numPr>
        <w:spacing w:after="120" w:line="276" w:lineRule="auto"/>
        <w:ind w:left="567" w:hanging="567"/>
        <w:rPr>
          <w:rFonts w:ascii="Tahoma" w:hAnsi="Tahoma" w:cs="Tahoma"/>
          <w:sz w:val="20"/>
        </w:rPr>
      </w:pPr>
      <w:r w:rsidRPr="001528A6">
        <w:rPr>
          <w:rFonts w:ascii="Tahoma" w:hAnsi="Tahoma" w:cs="Tahoma"/>
          <w:sz w:val="20"/>
        </w:rPr>
        <w:t>Oprávněné osoby objednatele ve věcech technických mohou za objednatele jednat v rámci investorsko-inženýrské činnosti, kterou se rozumí zejména:</w:t>
      </w:r>
    </w:p>
    <w:p w14:paraId="3B5E3AEB" w14:textId="77777777"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t>seznámení se s podklady, včetně jejich kontroly, podle kterých se připravuje realizace stavby, s obsahem smluv a s obsahem stavebního povolení, kontrola projektové dokumentace a kontrola zapracování podmínek stavebního povolení do projektové dokumentace,</w:t>
      </w:r>
    </w:p>
    <w:p w14:paraId="29071AD2" w14:textId="77777777"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t>odevzdání staveniště zhotoviteli a zabezpečení zápisu o odevzdání staveniště do stavebního deníku,</w:t>
      </w:r>
    </w:p>
    <w:p w14:paraId="109CAEC7" w14:textId="77777777"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t>protokolární odevzdání základního směrového a výškového vytýčení stavby zhotoviteli,</w:t>
      </w:r>
    </w:p>
    <w:p w14:paraId="65E9BC84" w14:textId="77777777"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t>účast na kontrolním zaměření terénu zhotovitelem před zahájením prací,</w:t>
      </w:r>
    </w:p>
    <w:p w14:paraId="52F204F2" w14:textId="77777777"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t>kontrola dodržování podmínek stavebního povolení a opatření státního stavebního dohledu na dobu realizace stavby,</w:t>
      </w:r>
    </w:p>
    <w:p w14:paraId="29B48E75" w14:textId="77777777"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t>péče o systematické doplňování dokumentace, podle které se stavba realizuje a evidence dokumentace dokončených částí stavby,</w:t>
      </w:r>
    </w:p>
    <w:p w14:paraId="0EC9F07B" w14:textId="77777777"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lastRenderedPageBreak/>
        <w:t xml:space="preserve">projednávání dodatků a změn projektu, které nezvyšují náklady stavebního objektu nebo provozního souboru, neprodlužují lhůtu výstavby a nezhoršují parametry stavby, se zhotovitelem; v rámci plnění této smlouvy není oprávněná osoba ve věcech technických oprávněna schvalovat jakékoliv změny realizace díla, které mají vliv na cenu a změnu termínu dokončení, </w:t>
      </w:r>
    </w:p>
    <w:p w14:paraId="741B4738" w14:textId="77777777"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t>kontrola věcné a cenové správnosti a úplnosti oceňovacích podkladů a faktur, jejich soulad s podmínkami uvedenými ve smlouvách a jejich předkládání k úhradě objednateli, dále provedení závěrečného vyúčtování celého procesu realizace stavby,</w:t>
      </w:r>
    </w:p>
    <w:p w14:paraId="55881372" w14:textId="77777777"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t>kontrola těch částí dodávek, které budou v dalším postupu zakryté nebo se stanou nepřístupnými, včetně zapsání výsledku kontroly do stavebního deníku,</w:t>
      </w:r>
    </w:p>
    <w:p w14:paraId="605EF007" w14:textId="77777777"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t xml:space="preserve">zajištění fotodokumentace a případně videozáznamu průběhu realizace akce, </w:t>
      </w:r>
    </w:p>
    <w:p w14:paraId="352B20CC" w14:textId="77777777"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t>spolupráce se zhotovitelem při provádění nebo navrhování opatření na odstranění případných závad projektu,</w:t>
      </w:r>
    </w:p>
    <w:p w14:paraId="52960D4C" w14:textId="77777777"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t>kontrola dodržování souladu dodávek výrobků, prací a služeb a postupu výstavby s projektovou dokumentací stavby a s dalšími podmínkami této smlouvy,</w:t>
      </w:r>
    </w:p>
    <w:p w14:paraId="6188F89F" w14:textId="77777777"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t>kontrola dodržení technických požadavků na výrobky a stavbu v souladu s příslušným zákonem a technickými normami a předpisy,</w:t>
      </w:r>
    </w:p>
    <w:p w14:paraId="5EB6C7B2" w14:textId="77777777"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t>kontrola postupu a způsobu provádění stavby, zejména pokud jde o dodržení příslušných zákonů, norem a předpisů, dále o bezpečnost při práci, při instalaci a provozu zařízení a vybavení stavby,</w:t>
      </w:r>
    </w:p>
    <w:p w14:paraId="2517F2FF" w14:textId="77777777"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t>sledování a kontrola, zda zhotovitel provádí předepsané a dohodnuté zkoušky materiálů, konstrukcí a prací, kontrola jejich výsledků a vyžadování dokladů, které prokazují kvalitu prováděných prací a dodávek (certifikáty, atesty, protokoly apod.),</w:t>
      </w:r>
    </w:p>
    <w:p w14:paraId="22D1F9BB" w14:textId="77777777"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t>sledování a kontrola vedení stavebních a montážních deníků v souladu s podmínkami této smlouvy,</w:t>
      </w:r>
    </w:p>
    <w:p w14:paraId="6C662D48" w14:textId="77777777"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t>provádění zápisů do stavebního deníku o svých zjištěních a návrzích, požadování odezvy a hodnocení účinnosti opatření, vztahujících se k těmto zápisům, včetně zaujímání stanovisek k zápisům, pokud se týkají předmětu technického dozoru,</w:t>
      </w:r>
    </w:p>
    <w:p w14:paraId="26E425C2" w14:textId="77777777"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t>organizace a vedení kontrolních dní,</w:t>
      </w:r>
    </w:p>
    <w:p w14:paraId="19894E08" w14:textId="77777777"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t>uplatňování námětů, směřujících k zhospodárnění budoucího provozu dokončené stavby,</w:t>
      </w:r>
    </w:p>
    <w:p w14:paraId="4383587B" w14:textId="77777777"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t>spolupráce s pracovníky zhotovitele při provádění opatření na odvrácení nebo na omezení škod při ohrožení stavby živelnými událostmi,</w:t>
      </w:r>
    </w:p>
    <w:p w14:paraId="20E63CC7" w14:textId="77777777"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t xml:space="preserve">kontrola souladu postupu prací s časovým plánem stavby a ustanoveními této smlouvy a upozorňování zhotovitele na nedodržování termínů, </w:t>
      </w:r>
    </w:p>
    <w:p w14:paraId="3BB66CD2" w14:textId="77777777"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t>kontrola řádného uskladnění materiálu, strojů a konstrukcí,</w:t>
      </w:r>
    </w:p>
    <w:p w14:paraId="6079758D" w14:textId="77777777"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t>v průběhu výstavby příprava podkladů pro závěrečné hodnocení stavby,</w:t>
      </w:r>
    </w:p>
    <w:p w14:paraId="2E9F8415" w14:textId="77777777"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t>příprava podkladů pro odevzdání a převzetí stavby nebo jejích částí a účast na jednání o odevzdání a převzetí,</w:t>
      </w:r>
    </w:p>
    <w:p w14:paraId="389AD5A6" w14:textId="77777777"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t>kontrola dokladů, které doloží zhotovitel k odevzdání a převzetí dokončené stavby,</w:t>
      </w:r>
    </w:p>
    <w:p w14:paraId="270307BD" w14:textId="77777777"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t>kontrola odstraňování vad a nedodělků zjištěných při přebírání stavby v dohodnutých termínech,</w:t>
      </w:r>
    </w:p>
    <w:p w14:paraId="3A4CAD9C" w14:textId="77777777"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lastRenderedPageBreak/>
        <w:t>příprava na kolaudační řízení,</w:t>
      </w:r>
    </w:p>
    <w:p w14:paraId="2AAD0C3F" w14:textId="77777777" w:rsidR="002947DE" w:rsidRPr="001528A6" w:rsidRDefault="002947DE" w:rsidP="00E516EA">
      <w:pPr>
        <w:numPr>
          <w:ilvl w:val="0"/>
          <w:numId w:val="11"/>
        </w:numPr>
        <w:spacing w:after="120" w:line="276" w:lineRule="auto"/>
        <w:ind w:left="567" w:hanging="567"/>
        <w:jc w:val="both"/>
        <w:rPr>
          <w:rFonts w:ascii="Tahoma" w:hAnsi="Tahoma" w:cs="Tahoma"/>
        </w:rPr>
      </w:pPr>
      <w:r w:rsidRPr="001528A6">
        <w:rPr>
          <w:rFonts w:ascii="Tahoma" w:hAnsi="Tahoma" w:cs="Tahoma"/>
        </w:rPr>
        <w:t>kontrola vyklizení staveniště zhotovitelem,</w:t>
      </w:r>
    </w:p>
    <w:p w14:paraId="4BBB86CE" w14:textId="77777777" w:rsidR="002947DE" w:rsidRPr="001528A6" w:rsidRDefault="002947DE" w:rsidP="00E516EA">
      <w:pPr>
        <w:pStyle w:val="BodyText21"/>
        <w:widowControl/>
        <w:numPr>
          <w:ilvl w:val="1"/>
          <w:numId w:val="31"/>
        </w:numPr>
        <w:spacing w:after="120" w:line="276" w:lineRule="auto"/>
        <w:ind w:left="567" w:hanging="567"/>
        <w:rPr>
          <w:rFonts w:ascii="Tahoma" w:hAnsi="Tahoma" w:cs="Tahoma"/>
          <w:sz w:val="20"/>
        </w:rPr>
      </w:pPr>
      <w:r w:rsidRPr="001528A6">
        <w:rPr>
          <w:rFonts w:ascii="Tahoma" w:hAnsi="Tahoma" w:cs="Tahoma"/>
          <w:sz w:val="20"/>
        </w:rPr>
        <w:t>Oprávněné osoby objednatele ve věcech autorského dozoru mohou za objednatele jednat v rámci autorského dozoru, kterým se rozumí zejména:</w:t>
      </w:r>
    </w:p>
    <w:p w14:paraId="742F7655" w14:textId="77777777" w:rsidR="002947DE" w:rsidRPr="001528A6" w:rsidRDefault="002947DE" w:rsidP="00E516EA">
      <w:pPr>
        <w:numPr>
          <w:ilvl w:val="0"/>
          <w:numId w:val="23"/>
        </w:numPr>
        <w:spacing w:after="120" w:line="276" w:lineRule="auto"/>
        <w:ind w:left="567" w:hanging="567"/>
        <w:jc w:val="both"/>
        <w:rPr>
          <w:rFonts w:ascii="Tahoma" w:hAnsi="Tahoma" w:cs="Tahoma"/>
          <w:iCs/>
        </w:rPr>
      </w:pPr>
      <w:r w:rsidRPr="001528A6">
        <w:rPr>
          <w:rFonts w:ascii="Tahoma" w:hAnsi="Tahoma" w:cs="Tahoma"/>
          <w:iCs/>
        </w:rPr>
        <w:t xml:space="preserve">účast na řízeních v případech, kdy je nutné </w:t>
      </w:r>
      <w:proofErr w:type="spellStart"/>
      <w:r w:rsidRPr="001528A6">
        <w:rPr>
          <w:rFonts w:ascii="Tahoma" w:hAnsi="Tahoma" w:cs="Tahoma"/>
          <w:iCs/>
        </w:rPr>
        <w:t>dojasnit</w:t>
      </w:r>
      <w:proofErr w:type="spellEnd"/>
      <w:r w:rsidRPr="001528A6">
        <w:rPr>
          <w:rFonts w:ascii="Tahoma" w:hAnsi="Tahoma" w:cs="Tahoma"/>
          <w:iCs/>
        </w:rPr>
        <w:t xml:space="preserve"> nebo vysvětlit souvislosti s dokumentací stavby;</w:t>
      </w:r>
    </w:p>
    <w:p w14:paraId="5BDB917D" w14:textId="77777777" w:rsidR="002947DE" w:rsidRPr="001528A6" w:rsidRDefault="002947DE" w:rsidP="00E516EA">
      <w:pPr>
        <w:numPr>
          <w:ilvl w:val="0"/>
          <w:numId w:val="23"/>
        </w:numPr>
        <w:spacing w:after="120" w:line="276" w:lineRule="auto"/>
        <w:ind w:left="567" w:hanging="567"/>
        <w:jc w:val="both"/>
        <w:rPr>
          <w:rFonts w:ascii="Tahoma" w:hAnsi="Tahoma" w:cs="Tahoma"/>
          <w:iCs/>
        </w:rPr>
      </w:pPr>
      <w:r w:rsidRPr="001528A6">
        <w:rPr>
          <w:rFonts w:ascii="Tahoma" w:hAnsi="Tahoma" w:cs="Tahoma"/>
          <w:iCs/>
        </w:rPr>
        <w:t>sledování souladu vytyčovacích výkresů se situací stavby;</w:t>
      </w:r>
    </w:p>
    <w:p w14:paraId="116956EF" w14:textId="77777777" w:rsidR="002947DE" w:rsidRPr="001528A6" w:rsidRDefault="002947DE" w:rsidP="00E516EA">
      <w:pPr>
        <w:numPr>
          <w:ilvl w:val="0"/>
          <w:numId w:val="23"/>
        </w:numPr>
        <w:spacing w:after="120" w:line="276" w:lineRule="auto"/>
        <w:ind w:left="567" w:hanging="567"/>
        <w:jc w:val="both"/>
        <w:rPr>
          <w:rFonts w:ascii="Tahoma" w:hAnsi="Tahoma" w:cs="Tahoma"/>
          <w:iCs/>
        </w:rPr>
      </w:pPr>
      <w:r w:rsidRPr="001528A6">
        <w:rPr>
          <w:rFonts w:ascii="Tahoma" w:hAnsi="Tahoma" w:cs="Tahoma"/>
          <w:iCs/>
        </w:rPr>
        <w:t>poskytování vysvětlení potřebných k dokumentaci stavby a/nebo k vypracování dodavatelské dokumentace;</w:t>
      </w:r>
    </w:p>
    <w:p w14:paraId="1138BF3B" w14:textId="77777777" w:rsidR="002947DE" w:rsidRPr="001528A6" w:rsidRDefault="002947DE" w:rsidP="00E516EA">
      <w:pPr>
        <w:numPr>
          <w:ilvl w:val="0"/>
          <w:numId w:val="23"/>
        </w:numPr>
        <w:spacing w:after="120" w:line="276" w:lineRule="auto"/>
        <w:ind w:left="567" w:hanging="567"/>
        <w:jc w:val="both"/>
        <w:rPr>
          <w:rFonts w:ascii="Tahoma" w:hAnsi="Tahoma" w:cs="Tahoma"/>
          <w:iCs/>
        </w:rPr>
      </w:pPr>
      <w:r w:rsidRPr="001528A6">
        <w:rPr>
          <w:rFonts w:ascii="Tahoma" w:hAnsi="Tahoma" w:cs="Tahoma"/>
          <w:iCs/>
        </w:rPr>
        <w:t>koordinace při zpracování realizačních projektů, pokud budou ve fázi realizace stavby zpracovávány;</w:t>
      </w:r>
    </w:p>
    <w:p w14:paraId="490CFAF2" w14:textId="77777777" w:rsidR="002947DE" w:rsidRPr="001528A6" w:rsidRDefault="002947DE" w:rsidP="00E516EA">
      <w:pPr>
        <w:numPr>
          <w:ilvl w:val="0"/>
          <w:numId w:val="23"/>
        </w:numPr>
        <w:spacing w:after="120" w:line="276" w:lineRule="auto"/>
        <w:ind w:left="567" w:hanging="567"/>
        <w:jc w:val="both"/>
        <w:rPr>
          <w:rFonts w:ascii="Tahoma" w:hAnsi="Tahoma" w:cs="Tahoma"/>
          <w:iCs/>
        </w:rPr>
      </w:pPr>
      <w:r w:rsidRPr="001528A6">
        <w:rPr>
          <w:rFonts w:ascii="Tahoma" w:hAnsi="Tahoma" w:cs="Tahoma"/>
          <w:iCs/>
        </w:rPr>
        <w:t xml:space="preserve">posuzování návrhů účastníků výstavby na odchylky a změny proti příslušné části dokumentace stavby z pohledu dodržení </w:t>
      </w:r>
      <w:proofErr w:type="spellStart"/>
      <w:r w:rsidRPr="001528A6">
        <w:rPr>
          <w:rFonts w:ascii="Tahoma" w:hAnsi="Tahoma" w:cs="Tahoma"/>
          <w:iCs/>
        </w:rPr>
        <w:t>technicko</w:t>
      </w:r>
      <w:proofErr w:type="spellEnd"/>
      <w:r w:rsidR="00136A7D">
        <w:rPr>
          <w:rFonts w:ascii="Tahoma" w:hAnsi="Tahoma" w:cs="Tahoma"/>
          <w:iCs/>
        </w:rPr>
        <w:t xml:space="preserve"> </w:t>
      </w:r>
      <w:r w:rsidRPr="001528A6">
        <w:rPr>
          <w:rFonts w:ascii="Tahoma" w:hAnsi="Tahoma" w:cs="Tahoma"/>
          <w:iCs/>
        </w:rPr>
        <w:t>-</w:t>
      </w:r>
      <w:r w:rsidR="00136A7D">
        <w:rPr>
          <w:rFonts w:ascii="Tahoma" w:hAnsi="Tahoma" w:cs="Tahoma"/>
          <w:iCs/>
        </w:rPr>
        <w:t xml:space="preserve"> </w:t>
      </w:r>
      <w:r w:rsidRPr="001528A6">
        <w:rPr>
          <w:rFonts w:ascii="Tahoma" w:hAnsi="Tahoma" w:cs="Tahoma"/>
          <w:iCs/>
        </w:rPr>
        <w:t>ekonomických parametrů stavby, dodržení lhůt výstavby včetně poskytování vyjádření k případným požadavkům na větší množství výrobků a výkonů oproti dokumentaci stavby;</w:t>
      </w:r>
    </w:p>
    <w:p w14:paraId="1203FED1" w14:textId="77777777" w:rsidR="002947DE" w:rsidRPr="001528A6" w:rsidRDefault="002947DE" w:rsidP="00E516EA">
      <w:pPr>
        <w:numPr>
          <w:ilvl w:val="0"/>
          <w:numId w:val="23"/>
        </w:numPr>
        <w:spacing w:after="120" w:line="276" w:lineRule="auto"/>
        <w:ind w:left="567" w:hanging="567"/>
        <w:jc w:val="both"/>
        <w:rPr>
          <w:rFonts w:ascii="Tahoma" w:hAnsi="Tahoma" w:cs="Tahoma"/>
          <w:iCs/>
        </w:rPr>
      </w:pPr>
      <w:r w:rsidRPr="001528A6">
        <w:rPr>
          <w:rFonts w:ascii="Tahoma" w:hAnsi="Tahoma" w:cs="Tahoma"/>
          <w:iCs/>
        </w:rPr>
        <w:t>sledování postupu výstavby z hlediska souladu s dokumentací stavby a podmínkami stavebního povolení.</w:t>
      </w:r>
    </w:p>
    <w:p w14:paraId="3E5356CB" w14:textId="77777777" w:rsidR="002947DE" w:rsidRPr="001528A6" w:rsidRDefault="002947DE" w:rsidP="00E516EA">
      <w:pPr>
        <w:numPr>
          <w:ilvl w:val="0"/>
          <w:numId w:val="23"/>
        </w:numPr>
        <w:spacing w:after="120" w:line="276" w:lineRule="auto"/>
        <w:ind w:left="567" w:hanging="567"/>
        <w:jc w:val="both"/>
        <w:rPr>
          <w:rFonts w:ascii="Tahoma" w:hAnsi="Tahoma" w:cs="Tahoma"/>
          <w:iCs/>
        </w:rPr>
      </w:pPr>
      <w:r w:rsidRPr="001528A6">
        <w:rPr>
          <w:rFonts w:ascii="Tahoma" w:hAnsi="Tahoma" w:cs="Tahoma"/>
          <w:iCs/>
        </w:rPr>
        <w:t>operativní zpracování dokumentace k odstranění odchylek mezi prováděním stavby a dokumentací stavby.</w:t>
      </w:r>
    </w:p>
    <w:p w14:paraId="1E356C6F" w14:textId="77777777" w:rsidR="002947DE" w:rsidRPr="001528A6" w:rsidRDefault="002947DE" w:rsidP="00E516EA">
      <w:pPr>
        <w:numPr>
          <w:ilvl w:val="0"/>
          <w:numId w:val="23"/>
        </w:numPr>
        <w:spacing w:after="120" w:line="276" w:lineRule="auto"/>
        <w:ind w:left="567" w:hanging="567"/>
        <w:jc w:val="both"/>
        <w:rPr>
          <w:rFonts w:ascii="Tahoma" w:hAnsi="Tahoma" w:cs="Tahoma"/>
          <w:iCs/>
        </w:rPr>
      </w:pPr>
      <w:r w:rsidRPr="001528A6">
        <w:rPr>
          <w:rFonts w:ascii="Tahoma" w:hAnsi="Tahoma" w:cs="Tahoma"/>
          <w:iCs/>
        </w:rPr>
        <w:t>příprava podkladů pro případná změnová řízení, pokud se týkají dokumentace;</w:t>
      </w:r>
    </w:p>
    <w:p w14:paraId="028DAB21" w14:textId="77777777" w:rsidR="002947DE" w:rsidRPr="001528A6" w:rsidRDefault="002947DE" w:rsidP="00E516EA">
      <w:pPr>
        <w:numPr>
          <w:ilvl w:val="0"/>
          <w:numId w:val="23"/>
        </w:numPr>
        <w:spacing w:after="120" w:line="276" w:lineRule="auto"/>
        <w:ind w:left="567" w:hanging="567"/>
        <w:jc w:val="both"/>
        <w:rPr>
          <w:rFonts w:ascii="Tahoma" w:hAnsi="Tahoma" w:cs="Tahoma"/>
          <w:iCs/>
        </w:rPr>
      </w:pPr>
      <w:r w:rsidRPr="001528A6">
        <w:rPr>
          <w:rFonts w:ascii="Tahoma" w:hAnsi="Tahoma" w:cs="Tahoma"/>
          <w:iCs/>
        </w:rPr>
        <w:t>účast při předávání jednotlivých etap, či ucelených částí stavby, dále kontrola částí stavby, nebo inženýrských sítí a objektů, které mají být zakryty, nebo se jinak stanou nepřístupnými;</w:t>
      </w:r>
    </w:p>
    <w:p w14:paraId="0FEACB70" w14:textId="77777777" w:rsidR="002947DE" w:rsidRPr="001528A6" w:rsidRDefault="002947DE" w:rsidP="00E516EA">
      <w:pPr>
        <w:numPr>
          <w:ilvl w:val="0"/>
          <w:numId w:val="23"/>
        </w:numPr>
        <w:spacing w:after="120" w:line="276" w:lineRule="auto"/>
        <w:ind w:left="567" w:hanging="567"/>
        <w:jc w:val="both"/>
        <w:rPr>
          <w:rFonts w:ascii="Tahoma" w:hAnsi="Tahoma" w:cs="Tahoma"/>
          <w:iCs/>
        </w:rPr>
      </w:pPr>
      <w:r w:rsidRPr="001528A6">
        <w:rPr>
          <w:rFonts w:ascii="Tahoma" w:hAnsi="Tahoma" w:cs="Tahoma"/>
          <w:iCs/>
        </w:rPr>
        <w:t>účast při předání stavby a kolaudaci;</w:t>
      </w:r>
    </w:p>
    <w:p w14:paraId="3D8B2EE1" w14:textId="77777777" w:rsidR="002947DE" w:rsidRPr="001528A6" w:rsidRDefault="002947DE" w:rsidP="00E516EA">
      <w:pPr>
        <w:numPr>
          <w:ilvl w:val="0"/>
          <w:numId w:val="23"/>
        </w:numPr>
        <w:spacing w:after="120" w:line="276" w:lineRule="auto"/>
        <w:ind w:left="567" w:hanging="567"/>
        <w:jc w:val="both"/>
        <w:rPr>
          <w:rFonts w:ascii="Tahoma" w:hAnsi="Tahoma" w:cs="Tahoma"/>
          <w:iCs/>
        </w:rPr>
      </w:pPr>
      <w:r w:rsidRPr="001528A6">
        <w:rPr>
          <w:rFonts w:ascii="Tahoma" w:hAnsi="Tahoma" w:cs="Tahoma"/>
          <w:iCs/>
        </w:rPr>
        <w:t>poskytování běžných konzultací účastníkům výstavby, pokud jde o souvislosti dodávek a výstavby s dokumentací stavby;</w:t>
      </w:r>
    </w:p>
    <w:p w14:paraId="1F923825" w14:textId="77777777" w:rsidR="002947DE" w:rsidRPr="001528A6" w:rsidRDefault="002947DE" w:rsidP="00E516EA">
      <w:pPr>
        <w:numPr>
          <w:ilvl w:val="0"/>
          <w:numId w:val="23"/>
        </w:numPr>
        <w:spacing w:after="120" w:line="276" w:lineRule="auto"/>
        <w:ind w:left="567" w:hanging="567"/>
        <w:jc w:val="both"/>
        <w:rPr>
          <w:rFonts w:ascii="Tahoma" w:hAnsi="Tahoma" w:cs="Tahoma"/>
          <w:iCs/>
        </w:rPr>
      </w:pPr>
      <w:r w:rsidRPr="001528A6">
        <w:rPr>
          <w:rFonts w:ascii="Tahoma" w:hAnsi="Tahoma" w:cs="Tahoma"/>
          <w:iCs/>
        </w:rPr>
        <w:t>koordinace dokumentace, popř. dokumentů a návrhů na zařízení staveniště a na organizaci prací na staveništi v souvislosti projektem organizace výstavby, který je součástí dokumentace;</w:t>
      </w:r>
    </w:p>
    <w:p w14:paraId="4780A514" w14:textId="77777777" w:rsidR="002947DE" w:rsidRPr="001528A6" w:rsidRDefault="002947DE" w:rsidP="00E516EA">
      <w:pPr>
        <w:numPr>
          <w:ilvl w:val="0"/>
          <w:numId w:val="23"/>
        </w:numPr>
        <w:spacing w:after="120" w:line="276" w:lineRule="auto"/>
        <w:ind w:left="567" w:hanging="567"/>
        <w:jc w:val="both"/>
        <w:rPr>
          <w:rFonts w:ascii="Tahoma" w:hAnsi="Tahoma" w:cs="Tahoma"/>
          <w:iCs/>
        </w:rPr>
      </w:pPr>
      <w:r w:rsidRPr="001528A6">
        <w:rPr>
          <w:rFonts w:ascii="Tahoma" w:hAnsi="Tahoma" w:cs="Tahoma"/>
          <w:iCs/>
        </w:rPr>
        <w:t>odborná technická pomoc při posuzování využití původních dílů po jejich demontáži, zejména ve vazbě na návrhy uvedené v projektové dokumentaci, dále při posuzování kvality nových a původních částí stavby a posuzování kvality prováděných prací</w:t>
      </w:r>
    </w:p>
    <w:p w14:paraId="2D49CE9A" w14:textId="77777777" w:rsidR="002947DE" w:rsidRDefault="002947DE" w:rsidP="00E516EA">
      <w:pPr>
        <w:pStyle w:val="BodyText21"/>
        <w:widowControl/>
        <w:numPr>
          <w:ilvl w:val="1"/>
          <w:numId w:val="31"/>
        </w:numPr>
        <w:spacing w:after="120" w:line="276" w:lineRule="auto"/>
        <w:ind w:left="567" w:hanging="567"/>
        <w:rPr>
          <w:rFonts w:ascii="Tahoma" w:hAnsi="Tahoma" w:cs="Tahoma"/>
          <w:sz w:val="20"/>
        </w:rPr>
      </w:pPr>
      <w:r w:rsidRPr="001528A6">
        <w:rPr>
          <w:rFonts w:ascii="Tahoma" w:hAnsi="Tahoma" w:cs="Tahoma"/>
          <w:sz w:val="20"/>
        </w:rPr>
        <w:t xml:space="preserve">Oprávněné osoby objednatele se všeobecnou působností mohou za objednatele jednat ve všech věcech v rámci této smlouvy. </w:t>
      </w:r>
    </w:p>
    <w:p w14:paraId="089FFC84" w14:textId="464A7A70" w:rsidR="00941127" w:rsidRPr="00AB0BB9" w:rsidRDefault="002947DE" w:rsidP="00AB0BB9">
      <w:pPr>
        <w:pStyle w:val="BodyText21"/>
        <w:widowControl/>
        <w:numPr>
          <w:ilvl w:val="1"/>
          <w:numId w:val="31"/>
        </w:numPr>
        <w:spacing w:after="120" w:line="276" w:lineRule="auto"/>
        <w:ind w:left="567" w:hanging="567"/>
        <w:rPr>
          <w:rFonts w:ascii="Tahoma" w:hAnsi="Tahoma" w:cs="Tahoma"/>
          <w:sz w:val="20"/>
        </w:rPr>
      </w:pPr>
      <w:r w:rsidRPr="00E516EA">
        <w:rPr>
          <w:rFonts w:ascii="Tahoma" w:hAnsi="Tahoma" w:cs="Tahoma"/>
          <w:sz w:val="20"/>
        </w:rPr>
        <w:t>Oprávněn</w:t>
      </w:r>
      <w:r w:rsidR="006433E9" w:rsidRPr="00E516EA">
        <w:rPr>
          <w:rFonts w:ascii="Tahoma" w:hAnsi="Tahoma" w:cs="Tahoma"/>
          <w:sz w:val="20"/>
        </w:rPr>
        <w:t>á osoba</w:t>
      </w:r>
      <w:r w:rsidRPr="00E516EA">
        <w:rPr>
          <w:rFonts w:ascii="Tahoma" w:hAnsi="Tahoma" w:cs="Tahoma"/>
          <w:sz w:val="20"/>
        </w:rPr>
        <w:t xml:space="preserve"> objednatele ve věcech technických:</w:t>
      </w:r>
      <w:r w:rsidR="006433E9" w:rsidRPr="00E516EA">
        <w:rPr>
          <w:rFonts w:ascii="Tahoma" w:hAnsi="Tahoma" w:cs="Tahoma"/>
          <w:sz w:val="20"/>
        </w:rPr>
        <w:tab/>
      </w:r>
      <w:r w:rsidR="006433E9" w:rsidRPr="00E516EA">
        <w:rPr>
          <w:rFonts w:ascii="Tahoma" w:hAnsi="Tahoma" w:cs="Tahoma"/>
          <w:sz w:val="20"/>
        </w:rPr>
        <w:tab/>
      </w:r>
      <w:r w:rsidR="006433E9" w:rsidRPr="00E516EA">
        <w:rPr>
          <w:rFonts w:ascii="Tahoma" w:hAnsi="Tahoma" w:cs="Tahoma"/>
          <w:sz w:val="20"/>
        </w:rPr>
        <w:tab/>
      </w:r>
      <w:r w:rsidR="00D4311E" w:rsidRPr="00D4311E">
        <w:rPr>
          <w:rFonts w:ascii="Tahoma" w:hAnsi="Tahoma" w:cs="Tahoma"/>
          <w:sz w:val="20"/>
        </w:rPr>
        <w:t xml:space="preserve">Jaroslav </w:t>
      </w:r>
      <w:proofErr w:type="spellStart"/>
      <w:r w:rsidR="00D4311E" w:rsidRPr="00D4311E">
        <w:rPr>
          <w:rFonts w:ascii="Tahoma" w:hAnsi="Tahoma" w:cs="Tahoma"/>
          <w:sz w:val="20"/>
        </w:rPr>
        <w:t>Kauler</w:t>
      </w:r>
      <w:proofErr w:type="spellEnd"/>
    </w:p>
    <w:p w14:paraId="7CA7124A" w14:textId="77777777" w:rsidR="002947DE" w:rsidRPr="001528A6" w:rsidRDefault="002947DE" w:rsidP="00E516EA">
      <w:pPr>
        <w:pStyle w:val="BodyText21"/>
        <w:widowControl/>
        <w:numPr>
          <w:ilvl w:val="1"/>
          <w:numId w:val="31"/>
        </w:numPr>
        <w:spacing w:after="120" w:line="276" w:lineRule="auto"/>
        <w:ind w:left="567" w:hanging="567"/>
        <w:rPr>
          <w:rFonts w:ascii="Tahoma" w:hAnsi="Tahoma" w:cs="Tahoma"/>
          <w:sz w:val="20"/>
        </w:rPr>
      </w:pPr>
      <w:r w:rsidRPr="001528A6">
        <w:rPr>
          <w:rFonts w:ascii="Tahoma" w:hAnsi="Tahoma" w:cs="Tahoma"/>
          <w:sz w:val="20"/>
        </w:rPr>
        <w:t>Oprávněné osoby objednatele ve věcech autorského dozoru</w:t>
      </w:r>
      <w:r w:rsidR="003513A3" w:rsidRPr="001528A6">
        <w:rPr>
          <w:rFonts w:ascii="Tahoma" w:hAnsi="Tahoma" w:cs="Tahoma"/>
          <w:sz w:val="20"/>
        </w:rPr>
        <w:t xml:space="preserve"> a TDI</w:t>
      </w:r>
      <w:r w:rsidRPr="001528A6">
        <w:rPr>
          <w:rFonts w:ascii="Tahoma" w:hAnsi="Tahoma" w:cs="Tahoma"/>
          <w:sz w:val="20"/>
        </w:rPr>
        <w:t>:</w:t>
      </w:r>
    </w:p>
    <w:p w14:paraId="3075A5E2" w14:textId="77777777" w:rsidR="00941127" w:rsidRPr="001528A6" w:rsidRDefault="002947DE" w:rsidP="00E516EA">
      <w:pPr>
        <w:pStyle w:val="BodyText21"/>
        <w:widowControl/>
        <w:spacing w:after="120" w:line="276" w:lineRule="auto"/>
        <w:ind w:left="567"/>
        <w:rPr>
          <w:rFonts w:ascii="Tahoma" w:hAnsi="Tahoma" w:cs="Tahoma"/>
          <w:sz w:val="20"/>
        </w:rPr>
      </w:pPr>
      <w:r w:rsidRPr="001528A6">
        <w:rPr>
          <w:rFonts w:ascii="Tahoma" w:hAnsi="Tahoma" w:cs="Tahoma"/>
          <w:sz w:val="20"/>
        </w:rPr>
        <w:t>a</w:t>
      </w:r>
      <w:r w:rsidRPr="006433E9">
        <w:rPr>
          <w:rFonts w:ascii="Tahoma" w:hAnsi="Tahoma" w:cs="Tahoma"/>
          <w:sz w:val="20"/>
        </w:rPr>
        <w:t xml:space="preserve">) </w:t>
      </w:r>
      <w:r w:rsidR="000B084D" w:rsidRPr="00D4311E">
        <w:rPr>
          <w:rFonts w:ascii="Tahoma" w:hAnsi="Tahoma" w:cs="Tahoma"/>
          <w:sz w:val="20"/>
        </w:rPr>
        <w:t>I</w:t>
      </w:r>
      <w:r w:rsidR="006433E9" w:rsidRPr="00D4311E">
        <w:rPr>
          <w:rFonts w:ascii="Tahoma" w:hAnsi="Tahoma" w:cs="Tahoma"/>
          <w:sz w:val="20"/>
        </w:rPr>
        <w:t>ng. Josef Filip,</w:t>
      </w:r>
    </w:p>
    <w:p w14:paraId="69249E05" w14:textId="3247F354" w:rsidR="006433E9" w:rsidRPr="001528A6" w:rsidRDefault="002947DE" w:rsidP="00AB0BB9">
      <w:pPr>
        <w:pStyle w:val="BodyText21"/>
        <w:widowControl/>
        <w:spacing w:after="120" w:line="276" w:lineRule="auto"/>
        <w:ind w:left="567"/>
        <w:rPr>
          <w:rFonts w:ascii="Tahoma" w:hAnsi="Tahoma" w:cs="Tahoma"/>
          <w:sz w:val="20"/>
        </w:rPr>
      </w:pPr>
      <w:r w:rsidRPr="001528A6">
        <w:rPr>
          <w:rFonts w:ascii="Tahoma" w:hAnsi="Tahoma" w:cs="Tahoma"/>
          <w:sz w:val="20"/>
        </w:rPr>
        <w:t xml:space="preserve">b) </w:t>
      </w:r>
      <w:r w:rsidR="006433E9">
        <w:rPr>
          <w:rFonts w:ascii="Tahoma" w:hAnsi="Tahoma" w:cs="Tahoma"/>
          <w:sz w:val="20"/>
        </w:rPr>
        <w:t xml:space="preserve">TDI vzejde z probíhajícího výběrového řízení. </w:t>
      </w:r>
    </w:p>
    <w:p w14:paraId="6D6ED37A" w14:textId="785E96F4" w:rsidR="006433E9" w:rsidRPr="00AB0BB9" w:rsidRDefault="006433E9" w:rsidP="00AB0BB9">
      <w:pPr>
        <w:pStyle w:val="BodyText21"/>
        <w:widowControl/>
        <w:numPr>
          <w:ilvl w:val="1"/>
          <w:numId w:val="31"/>
        </w:numPr>
        <w:spacing w:after="120" w:line="276" w:lineRule="auto"/>
        <w:ind w:left="567" w:hanging="567"/>
        <w:rPr>
          <w:rFonts w:ascii="Tahoma" w:hAnsi="Tahoma" w:cs="Tahoma"/>
          <w:sz w:val="20"/>
        </w:rPr>
      </w:pPr>
      <w:r>
        <w:rPr>
          <w:rFonts w:ascii="Tahoma" w:hAnsi="Tahoma" w:cs="Tahoma"/>
          <w:sz w:val="20"/>
        </w:rPr>
        <w:t>Oprávněná</w:t>
      </w:r>
      <w:r w:rsidR="002947DE" w:rsidRPr="001528A6">
        <w:rPr>
          <w:rFonts w:ascii="Tahoma" w:hAnsi="Tahoma" w:cs="Tahoma"/>
          <w:sz w:val="20"/>
        </w:rPr>
        <w:t xml:space="preserve"> osob</w:t>
      </w:r>
      <w:r>
        <w:rPr>
          <w:rFonts w:ascii="Tahoma" w:hAnsi="Tahoma" w:cs="Tahoma"/>
          <w:sz w:val="20"/>
        </w:rPr>
        <w:t>a</w:t>
      </w:r>
      <w:r w:rsidR="002947DE" w:rsidRPr="001528A6">
        <w:rPr>
          <w:rFonts w:ascii="Tahoma" w:hAnsi="Tahoma" w:cs="Tahoma"/>
          <w:sz w:val="20"/>
        </w:rPr>
        <w:t xml:space="preserve"> objednatele se všeobecnou působností:</w:t>
      </w:r>
      <w:r>
        <w:rPr>
          <w:rFonts w:ascii="Tahoma" w:hAnsi="Tahoma" w:cs="Tahoma"/>
          <w:sz w:val="20"/>
        </w:rPr>
        <w:tab/>
      </w:r>
      <w:r>
        <w:rPr>
          <w:rFonts w:ascii="Tahoma" w:hAnsi="Tahoma" w:cs="Tahoma"/>
          <w:sz w:val="20"/>
        </w:rPr>
        <w:tab/>
      </w:r>
      <w:r>
        <w:rPr>
          <w:rFonts w:ascii="Tahoma" w:hAnsi="Tahoma" w:cs="Tahoma"/>
          <w:sz w:val="20"/>
        </w:rPr>
        <w:tab/>
        <w:t>ing. Václav Bešta</w:t>
      </w:r>
    </w:p>
    <w:p w14:paraId="4FB3CFC1" w14:textId="77777777" w:rsidR="002947DE" w:rsidRPr="001528A6" w:rsidRDefault="002947DE" w:rsidP="00E516EA">
      <w:pPr>
        <w:pStyle w:val="BodyText21"/>
        <w:widowControl/>
        <w:numPr>
          <w:ilvl w:val="1"/>
          <w:numId w:val="31"/>
        </w:numPr>
        <w:spacing w:after="120" w:line="276" w:lineRule="auto"/>
        <w:ind w:left="567" w:hanging="567"/>
        <w:rPr>
          <w:rFonts w:ascii="Tahoma" w:hAnsi="Tahoma" w:cs="Tahoma"/>
          <w:sz w:val="20"/>
        </w:rPr>
      </w:pPr>
      <w:r w:rsidRPr="001528A6">
        <w:rPr>
          <w:rFonts w:ascii="Tahoma" w:hAnsi="Tahoma" w:cs="Tahoma"/>
          <w:sz w:val="20"/>
        </w:rPr>
        <w:t>Oprávněné osoby zhotovitele:</w:t>
      </w:r>
    </w:p>
    <w:p w14:paraId="4035F043" w14:textId="77777777" w:rsidR="00941127" w:rsidRPr="001528A6" w:rsidRDefault="001C31D1" w:rsidP="00E516EA">
      <w:pPr>
        <w:pStyle w:val="BodyText21"/>
        <w:widowControl/>
        <w:spacing w:after="120" w:line="276" w:lineRule="auto"/>
        <w:ind w:left="567"/>
        <w:rPr>
          <w:rFonts w:ascii="Tahoma" w:hAnsi="Tahoma" w:cs="Tahoma"/>
          <w:sz w:val="20"/>
        </w:rPr>
      </w:pPr>
      <w:r w:rsidRPr="001528A6">
        <w:rPr>
          <w:rFonts w:ascii="Tahoma" w:hAnsi="Tahoma" w:cs="Tahoma"/>
          <w:sz w:val="20"/>
        </w:rPr>
        <w:t xml:space="preserve">a) </w:t>
      </w:r>
      <w:r w:rsidR="004F45B9">
        <w:rPr>
          <w:rFonts w:ascii="Tahoma" w:hAnsi="Tahoma" w:cs="Tahoma"/>
          <w:sz w:val="20"/>
        </w:rPr>
        <w:t>se všeobecnou působností</w:t>
      </w:r>
      <w:r w:rsidR="000B084D">
        <w:rPr>
          <w:rFonts w:ascii="Tahoma" w:hAnsi="Tahoma" w:cs="Tahoma"/>
          <w:sz w:val="20"/>
        </w:rPr>
        <w:t>:</w:t>
      </w:r>
      <w:r w:rsidR="000B084D">
        <w:rPr>
          <w:rFonts w:ascii="Tahoma" w:hAnsi="Tahoma" w:cs="Tahoma"/>
          <w:sz w:val="20"/>
        </w:rPr>
        <w:tab/>
      </w:r>
      <w:r w:rsidR="000B084D">
        <w:rPr>
          <w:rFonts w:ascii="Tahoma" w:hAnsi="Tahoma" w:cs="Tahoma"/>
          <w:sz w:val="20"/>
        </w:rPr>
        <w:tab/>
      </w:r>
      <w:r w:rsidR="000B084D">
        <w:rPr>
          <w:rFonts w:ascii="Tahoma" w:hAnsi="Tahoma" w:cs="Tahoma"/>
          <w:sz w:val="20"/>
        </w:rPr>
        <w:tab/>
      </w:r>
      <w:r w:rsidR="000B084D">
        <w:rPr>
          <w:rFonts w:ascii="Tahoma" w:hAnsi="Tahoma" w:cs="Tahoma"/>
          <w:sz w:val="20"/>
        </w:rPr>
        <w:tab/>
      </w:r>
      <w:r w:rsidR="000B084D">
        <w:rPr>
          <w:rFonts w:ascii="Tahoma" w:hAnsi="Tahoma" w:cs="Tahoma"/>
          <w:sz w:val="20"/>
        </w:rPr>
        <w:tab/>
      </w:r>
      <w:r w:rsidR="000B084D">
        <w:rPr>
          <w:rFonts w:ascii="Tahoma" w:hAnsi="Tahoma" w:cs="Tahoma"/>
          <w:sz w:val="20"/>
        </w:rPr>
        <w:tab/>
      </w:r>
      <w:r w:rsidR="00112F41" w:rsidRPr="00112F41">
        <w:rPr>
          <w:rFonts w:ascii="Tahoma" w:hAnsi="Tahoma" w:cs="Tahoma"/>
          <w:sz w:val="20"/>
          <w:highlight w:val="yellow"/>
          <w:lang w:eastAsia="cs-CZ"/>
        </w:rPr>
        <w:t>„doplní Uchazeč“</w:t>
      </w:r>
    </w:p>
    <w:p w14:paraId="704F0950" w14:textId="77777777" w:rsidR="00941127" w:rsidRPr="001528A6" w:rsidRDefault="001C31D1" w:rsidP="00E516EA">
      <w:pPr>
        <w:pStyle w:val="BodyText21"/>
        <w:widowControl/>
        <w:spacing w:after="120" w:line="276" w:lineRule="auto"/>
        <w:ind w:left="567"/>
        <w:rPr>
          <w:rFonts w:ascii="Tahoma" w:hAnsi="Tahoma" w:cs="Tahoma"/>
          <w:sz w:val="20"/>
        </w:rPr>
      </w:pPr>
      <w:r w:rsidRPr="001528A6">
        <w:rPr>
          <w:rFonts w:ascii="Tahoma" w:hAnsi="Tahoma" w:cs="Tahoma"/>
          <w:sz w:val="20"/>
        </w:rPr>
        <w:lastRenderedPageBreak/>
        <w:t xml:space="preserve">b) </w:t>
      </w:r>
      <w:r w:rsidR="004F45B9">
        <w:rPr>
          <w:rFonts w:ascii="Tahoma" w:hAnsi="Tahoma" w:cs="Tahoma"/>
          <w:sz w:val="20"/>
        </w:rPr>
        <w:t>ve věcech technických</w:t>
      </w:r>
      <w:r w:rsidR="000B084D">
        <w:rPr>
          <w:rFonts w:ascii="Tahoma" w:hAnsi="Tahoma" w:cs="Tahoma"/>
          <w:sz w:val="20"/>
        </w:rPr>
        <w:t>:</w:t>
      </w:r>
      <w:r w:rsidR="000B084D">
        <w:rPr>
          <w:rFonts w:ascii="Tahoma" w:hAnsi="Tahoma" w:cs="Tahoma"/>
          <w:sz w:val="20"/>
        </w:rPr>
        <w:tab/>
      </w:r>
      <w:r w:rsidR="000B084D">
        <w:rPr>
          <w:rFonts w:ascii="Tahoma" w:hAnsi="Tahoma" w:cs="Tahoma"/>
          <w:sz w:val="20"/>
        </w:rPr>
        <w:tab/>
      </w:r>
      <w:r w:rsidR="000B084D">
        <w:rPr>
          <w:rFonts w:ascii="Tahoma" w:hAnsi="Tahoma" w:cs="Tahoma"/>
          <w:sz w:val="20"/>
        </w:rPr>
        <w:tab/>
      </w:r>
      <w:r w:rsidR="000B084D">
        <w:rPr>
          <w:rFonts w:ascii="Tahoma" w:hAnsi="Tahoma" w:cs="Tahoma"/>
          <w:sz w:val="20"/>
        </w:rPr>
        <w:tab/>
      </w:r>
      <w:r w:rsidR="000B084D">
        <w:rPr>
          <w:rFonts w:ascii="Tahoma" w:hAnsi="Tahoma" w:cs="Tahoma"/>
          <w:sz w:val="20"/>
        </w:rPr>
        <w:tab/>
      </w:r>
      <w:r w:rsidR="000B084D">
        <w:rPr>
          <w:rFonts w:ascii="Tahoma" w:hAnsi="Tahoma" w:cs="Tahoma"/>
          <w:sz w:val="20"/>
        </w:rPr>
        <w:tab/>
      </w:r>
      <w:r w:rsidR="00112F41" w:rsidRPr="00112F41">
        <w:rPr>
          <w:rFonts w:ascii="Tahoma" w:hAnsi="Tahoma" w:cs="Tahoma"/>
          <w:sz w:val="20"/>
          <w:highlight w:val="yellow"/>
          <w:lang w:eastAsia="cs-CZ"/>
        </w:rPr>
        <w:t>„doplní Uchazeč“</w:t>
      </w:r>
    </w:p>
    <w:p w14:paraId="23252D23" w14:textId="77777777" w:rsidR="002947DE" w:rsidRPr="001528A6" w:rsidRDefault="002947DE" w:rsidP="00E516EA">
      <w:pPr>
        <w:pStyle w:val="BodyText21"/>
        <w:widowControl/>
        <w:spacing w:after="120" w:line="276" w:lineRule="auto"/>
        <w:ind w:left="567" w:hanging="567"/>
        <w:rPr>
          <w:rFonts w:ascii="Tahoma" w:hAnsi="Tahoma" w:cs="Tahoma"/>
          <w:sz w:val="20"/>
        </w:rPr>
      </w:pPr>
    </w:p>
    <w:p w14:paraId="644160EB" w14:textId="77777777" w:rsidR="00AD203D" w:rsidRPr="001528A6" w:rsidRDefault="00AD203D" w:rsidP="00E516EA">
      <w:pPr>
        <w:pStyle w:val="Nadpis1"/>
        <w:spacing w:after="120" w:line="276" w:lineRule="auto"/>
        <w:jc w:val="center"/>
        <w:rPr>
          <w:rFonts w:ascii="Tahoma" w:hAnsi="Tahoma" w:cs="Tahoma"/>
          <w:sz w:val="20"/>
        </w:rPr>
      </w:pPr>
      <w:r w:rsidRPr="001528A6">
        <w:rPr>
          <w:rFonts w:ascii="Tahoma" w:hAnsi="Tahoma" w:cs="Tahoma"/>
          <w:sz w:val="20"/>
        </w:rPr>
        <w:t>XXI</w:t>
      </w:r>
      <w:r w:rsidR="00900CD3" w:rsidRPr="001528A6">
        <w:rPr>
          <w:rFonts w:ascii="Tahoma" w:hAnsi="Tahoma" w:cs="Tahoma"/>
          <w:sz w:val="20"/>
        </w:rPr>
        <w:t>II</w:t>
      </w:r>
      <w:r w:rsidRPr="001528A6">
        <w:rPr>
          <w:rFonts w:ascii="Tahoma" w:hAnsi="Tahoma" w:cs="Tahoma"/>
          <w:sz w:val="20"/>
        </w:rPr>
        <w:t>. Společná ustanovení</w:t>
      </w:r>
    </w:p>
    <w:p w14:paraId="3B3002F8" w14:textId="77777777" w:rsidR="00AD203D" w:rsidRPr="001528A6" w:rsidRDefault="00AD203D" w:rsidP="00E516EA">
      <w:pPr>
        <w:pStyle w:val="Zkladntextodsazen32"/>
        <w:numPr>
          <w:ilvl w:val="1"/>
          <w:numId w:val="33"/>
        </w:numPr>
        <w:spacing w:after="120" w:line="276" w:lineRule="auto"/>
        <w:ind w:left="567" w:hanging="567"/>
        <w:rPr>
          <w:rFonts w:ascii="Tahoma" w:hAnsi="Tahoma" w:cs="Tahoma"/>
          <w:sz w:val="20"/>
        </w:rPr>
      </w:pPr>
      <w:r w:rsidRPr="001528A6">
        <w:rPr>
          <w:rFonts w:ascii="Tahoma" w:hAnsi="Tahoma" w:cs="Tahoma"/>
          <w:sz w:val="20"/>
        </w:rPr>
        <w:t>Tato smlouva obsahuje úplnou dohodu smluvních stran a nahrazuje všechny předchozí dohody nebo ujednání smluvních stran týkající se předmětu této smlouvy.</w:t>
      </w:r>
    </w:p>
    <w:p w14:paraId="3BEEB7A4" w14:textId="77777777" w:rsidR="00AD203D" w:rsidRPr="001528A6" w:rsidRDefault="00AD203D" w:rsidP="00E516EA">
      <w:pPr>
        <w:pStyle w:val="Zkladntextodsazen32"/>
        <w:numPr>
          <w:ilvl w:val="1"/>
          <w:numId w:val="33"/>
        </w:numPr>
        <w:spacing w:after="120" w:line="276" w:lineRule="auto"/>
        <w:ind w:left="567" w:hanging="567"/>
        <w:rPr>
          <w:rFonts w:ascii="Tahoma" w:hAnsi="Tahoma" w:cs="Tahoma"/>
          <w:sz w:val="20"/>
        </w:rPr>
      </w:pPr>
      <w:r w:rsidRPr="001528A6">
        <w:rPr>
          <w:rFonts w:ascii="Tahoma" w:hAnsi="Tahoma" w:cs="Tahoma"/>
          <w:sz w:val="20"/>
        </w:rPr>
        <w:t>Práva a povinnosti smluvních stran podle této smlouvy se nebudou vykládat v rozporu s jazykovým vyjádřením jednotlivých ustanovení této smlouvy.</w:t>
      </w:r>
    </w:p>
    <w:p w14:paraId="5007D65C" w14:textId="77777777" w:rsidR="00AD203D" w:rsidRPr="001528A6" w:rsidRDefault="00AD203D" w:rsidP="00E516EA">
      <w:pPr>
        <w:pStyle w:val="Zkladntextodsazen32"/>
        <w:numPr>
          <w:ilvl w:val="1"/>
          <w:numId w:val="33"/>
        </w:numPr>
        <w:spacing w:after="120" w:line="276" w:lineRule="auto"/>
        <w:ind w:left="567" w:hanging="567"/>
        <w:rPr>
          <w:rFonts w:ascii="Tahoma" w:hAnsi="Tahoma" w:cs="Tahoma"/>
          <w:sz w:val="20"/>
        </w:rPr>
      </w:pPr>
      <w:r w:rsidRPr="001528A6">
        <w:rPr>
          <w:rFonts w:ascii="Tahoma" w:hAnsi="Tahoma" w:cs="Tahoma"/>
          <w:sz w:val="20"/>
        </w:rPr>
        <w:t>K obchodním zvyklostem, ať už zachovávaným obecně či v daném odvětví, se nepřihlíží.</w:t>
      </w:r>
    </w:p>
    <w:p w14:paraId="57B761B6" w14:textId="77777777" w:rsidR="00825C63" w:rsidRPr="00E84751" w:rsidRDefault="00AD203D" w:rsidP="00E516EA">
      <w:pPr>
        <w:pStyle w:val="Zkladntextodsazen32"/>
        <w:numPr>
          <w:ilvl w:val="1"/>
          <w:numId w:val="33"/>
        </w:numPr>
        <w:spacing w:after="120" w:line="276" w:lineRule="auto"/>
        <w:ind w:left="567" w:hanging="567"/>
        <w:rPr>
          <w:rFonts w:ascii="Tahoma" w:hAnsi="Tahoma" w:cs="Tahoma"/>
          <w:sz w:val="20"/>
        </w:rPr>
      </w:pPr>
      <w:r w:rsidRPr="001528A6">
        <w:rPr>
          <w:rFonts w:ascii="Tahoma" w:hAnsi="Tahoma" w:cs="Tahoma"/>
          <w:sz w:val="20"/>
        </w:rPr>
        <w:t xml:space="preserve">Dohoda o mimosoudním jednání věřitele a dlužníka musí být uzavřena v písemné podobě, aby měla vliv na počátek běhu nebo stavění promlčecí lhůty v souladu s </w:t>
      </w:r>
      <w:r w:rsidRPr="00E84751">
        <w:rPr>
          <w:rFonts w:ascii="Tahoma" w:hAnsi="Tahoma" w:cs="Tahoma"/>
          <w:sz w:val="20"/>
        </w:rPr>
        <w:t xml:space="preserve">§ 647 zákona č. 89/2012 </w:t>
      </w:r>
      <w:proofErr w:type="spellStart"/>
      <w:r w:rsidRPr="00E84751">
        <w:rPr>
          <w:rFonts w:ascii="Tahoma" w:hAnsi="Tahoma" w:cs="Tahoma"/>
          <w:sz w:val="20"/>
        </w:rPr>
        <w:t>Sb</w:t>
      </w:r>
      <w:proofErr w:type="spellEnd"/>
      <w:r w:rsidRPr="00E84751">
        <w:rPr>
          <w:rFonts w:ascii="Tahoma" w:hAnsi="Tahoma" w:cs="Tahoma"/>
          <w:sz w:val="20"/>
        </w:rPr>
        <w:t>, občanský zákoník.</w:t>
      </w:r>
    </w:p>
    <w:p w14:paraId="312C583D" w14:textId="77777777" w:rsidR="00825C63" w:rsidRPr="001528A6" w:rsidRDefault="00825C63" w:rsidP="00E516EA">
      <w:pPr>
        <w:pStyle w:val="Zkladntextodsazen32"/>
        <w:numPr>
          <w:ilvl w:val="1"/>
          <w:numId w:val="33"/>
        </w:numPr>
        <w:spacing w:after="120" w:line="276" w:lineRule="auto"/>
        <w:ind w:left="567" w:hanging="567"/>
        <w:rPr>
          <w:rFonts w:ascii="Tahoma" w:hAnsi="Tahoma" w:cs="Tahoma"/>
          <w:sz w:val="20"/>
        </w:rPr>
      </w:pPr>
      <w:r w:rsidRPr="001528A6">
        <w:rPr>
          <w:rFonts w:ascii="Tahoma" w:hAnsi="Tahoma" w:cs="Tahoma"/>
          <w:sz w:val="20"/>
        </w:rPr>
        <w:t>Smluvní strany prohlašují, že výše smluvních pokut dle této smlouvy je přiměřená s přihlédnutím k významu a důležitosti povinností, na které se jednotlivé smluvní pokuty vztahují. Dlužník je zároveň povinen nahradit druhé smluvní straně vedle smluvní pokuty škodu vzniklou z porušení povinnosti, ke kterému se smluvní pokuta vztahuje, a to v plné výši. Zaplacení smluvní pokuty nezbavuje dlužníka povinnosti splnit dluh smluvní pokutou utvrzený.</w:t>
      </w:r>
    </w:p>
    <w:p w14:paraId="0D41DCD4" w14:textId="77777777" w:rsidR="00AD203D" w:rsidRPr="001528A6" w:rsidRDefault="00825C63" w:rsidP="00E516EA">
      <w:pPr>
        <w:pStyle w:val="Zkladntextodsazen32"/>
        <w:numPr>
          <w:ilvl w:val="1"/>
          <w:numId w:val="33"/>
        </w:numPr>
        <w:spacing w:after="120" w:line="276" w:lineRule="auto"/>
        <w:ind w:left="567" w:hanging="567"/>
        <w:rPr>
          <w:rFonts w:ascii="Tahoma" w:hAnsi="Tahoma" w:cs="Tahoma"/>
          <w:sz w:val="20"/>
        </w:rPr>
      </w:pPr>
      <w:r w:rsidRPr="001528A6">
        <w:rPr>
          <w:rFonts w:ascii="Tahoma" w:hAnsi="Tahoma" w:cs="Tahoma"/>
          <w:sz w:val="20"/>
        </w:rPr>
        <w:t>Přijímá-li smluvní strana plnění, vydá druhé smluvní straně po splnění dluhu na její písemnou žádost písemné potvrzení o takovém splnění dluhu.</w:t>
      </w:r>
    </w:p>
    <w:p w14:paraId="32C15B20" w14:textId="77777777" w:rsidR="00825C63" w:rsidRPr="001528A6" w:rsidRDefault="00825C63" w:rsidP="00E516EA">
      <w:pPr>
        <w:pStyle w:val="Odstavecseseznamem"/>
        <w:spacing w:after="120" w:line="276" w:lineRule="auto"/>
        <w:rPr>
          <w:rFonts w:ascii="Tahoma" w:hAnsi="Tahoma" w:cs="Tahoma"/>
        </w:rPr>
      </w:pPr>
    </w:p>
    <w:p w14:paraId="3ED1B79D" w14:textId="77777777" w:rsidR="002947DE" w:rsidRDefault="002947DE" w:rsidP="00E516EA">
      <w:pPr>
        <w:pStyle w:val="Nadpis1"/>
        <w:spacing w:after="120" w:line="276" w:lineRule="auto"/>
        <w:jc w:val="center"/>
        <w:rPr>
          <w:rFonts w:ascii="Tahoma" w:hAnsi="Tahoma" w:cs="Tahoma"/>
          <w:sz w:val="20"/>
        </w:rPr>
      </w:pPr>
      <w:r w:rsidRPr="001528A6">
        <w:rPr>
          <w:rFonts w:ascii="Tahoma" w:hAnsi="Tahoma" w:cs="Tahoma"/>
          <w:sz w:val="20"/>
        </w:rPr>
        <w:t>XX</w:t>
      </w:r>
      <w:r w:rsidR="00900CD3" w:rsidRPr="001528A6">
        <w:rPr>
          <w:rFonts w:ascii="Tahoma" w:hAnsi="Tahoma" w:cs="Tahoma"/>
          <w:sz w:val="20"/>
        </w:rPr>
        <w:t>I</w:t>
      </w:r>
      <w:r w:rsidRPr="001528A6">
        <w:rPr>
          <w:rFonts w:ascii="Tahoma" w:hAnsi="Tahoma" w:cs="Tahoma"/>
          <w:sz w:val="20"/>
        </w:rPr>
        <w:t>V. Závěrečná ustanovení</w:t>
      </w:r>
    </w:p>
    <w:p w14:paraId="0E7DC579" w14:textId="77777777" w:rsidR="005C41B1" w:rsidRPr="005C41B1" w:rsidRDefault="005C41B1" w:rsidP="00E516EA">
      <w:pPr>
        <w:pStyle w:val="Zkladntextodsazen32"/>
        <w:numPr>
          <w:ilvl w:val="1"/>
          <w:numId w:val="34"/>
        </w:numPr>
        <w:spacing w:after="120" w:line="276" w:lineRule="auto"/>
        <w:ind w:left="567" w:hanging="567"/>
        <w:rPr>
          <w:rFonts w:ascii="Tahoma" w:hAnsi="Tahoma" w:cs="Tahoma"/>
          <w:sz w:val="20"/>
        </w:rPr>
      </w:pPr>
      <w:r w:rsidRPr="005C41B1">
        <w:rPr>
          <w:rFonts w:ascii="Tahoma" w:hAnsi="Tahoma" w:cs="Tahoma"/>
          <w:sz w:val="20"/>
        </w:rPr>
        <w:t>Zhotovitel je povinen spolupůsobit při výkonu finanční kontroly dle § 2 e) zákona č. 320/2001 Sb. o finanční kontrole ve veřejné správě.</w:t>
      </w:r>
    </w:p>
    <w:p w14:paraId="0A0D78B8" w14:textId="77777777" w:rsidR="005C41B1" w:rsidRPr="005C41B1" w:rsidRDefault="005C41B1" w:rsidP="00E516EA">
      <w:pPr>
        <w:pStyle w:val="Zkladntextodsazen32"/>
        <w:numPr>
          <w:ilvl w:val="1"/>
          <w:numId w:val="34"/>
        </w:numPr>
        <w:spacing w:after="120" w:line="276" w:lineRule="auto"/>
        <w:ind w:left="567" w:hanging="567"/>
        <w:rPr>
          <w:rFonts w:ascii="Tahoma" w:hAnsi="Tahoma" w:cs="Tahoma"/>
          <w:sz w:val="20"/>
        </w:rPr>
      </w:pPr>
      <w:r w:rsidRPr="005C41B1">
        <w:rPr>
          <w:rFonts w:ascii="Tahoma" w:hAnsi="Tahoma" w:cs="Tahoma"/>
          <w:sz w:val="20"/>
        </w:rPr>
        <w:t xml:space="preserve">Zhotovitel je povinen umožnit vstup do objektů a na pozemky dotčené projektem zaměstnancům nebo zmocněncům poskytovatele dotace, </w:t>
      </w:r>
      <w:r w:rsidR="00F476B7">
        <w:rPr>
          <w:rFonts w:ascii="Tahoma" w:hAnsi="Tahoma" w:cs="Tahoma"/>
          <w:sz w:val="20"/>
        </w:rPr>
        <w:t xml:space="preserve">Ministerstvu pro místní rozvoj ČR, </w:t>
      </w:r>
      <w:r w:rsidRPr="005C41B1">
        <w:rPr>
          <w:rFonts w:ascii="Tahoma" w:hAnsi="Tahoma" w:cs="Tahoma"/>
          <w:sz w:val="20"/>
        </w:rPr>
        <w:t>Ministerstva financí ČR, auditního orgánu, Evropské komise, Evropského účetního dvora, Nejvyššího kontrolního úřadu a dalších oprávněných úřadů státní správy.</w:t>
      </w:r>
    </w:p>
    <w:p w14:paraId="41DCE271" w14:textId="434F59BB" w:rsidR="005C41B1" w:rsidRDefault="005C41B1" w:rsidP="00E516EA">
      <w:pPr>
        <w:pStyle w:val="Zkladntextodsazen32"/>
        <w:numPr>
          <w:ilvl w:val="1"/>
          <w:numId w:val="34"/>
        </w:numPr>
        <w:spacing w:after="120" w:line="276" w:lineRule="auto"/>
        <w:ind w:left="567" w:hanging="567"/>
        <w:rPr>
          <w:rFonts w:ascii="Tahoma" w:hAnsi="Tahoma" w:cs="Tahoma"/>
          <w:sz w:val="20"/>
        </w:rPr>
      </w:pPr>
      <w:r w:rsidRPr="005C41B1">
        <w:rPr>
          <w:rFonts w:ascii="Tahoma" w:hAnsi="Tahoma" w:cs="Tahoma"/>
          <w:sz w:val="20"/>
        </w:rPr>
        <w:t xml:space="preserve">Zhotovitel je povinen vytvořit podmínky k provedení kontroly vztahující se k realizaci projektu, poskytnout veškeré doklady vážící se k realizaci projektu, umožnit průběžné ověřování souladu údajů o realizaci projektu uváděných ve zprávách a hlášeních o realizaci projektu se skutečným stavem v místě jeho realizace a poskytnout součinnost všem osobám oprávněným k provádění kontroly. Těmito oprávněnými osobami jsou kromě poskytovatele dotace také </w:t>
      </w:r>
      <w:r w:rsidR="00A96A59">
        <w:rPr>
          <w:rFonts w:ascii="Tahoma" w:hAnsi="Tahoma" w:cs="Tahoma"/>
          <w:sz w:val="20"/>
        </w:rPr>
        <w:t>Mini</w:t>
      </w:r>
      <w:r w:rsidR="00D4311E">
        <w:rPr>
          <w:rFonts w:ascii="Tahoma" w:hAnsi="Tahoma" w:cs="Tahoma"/>
          <w:sz w:val="20"/>
        </w:rPr>
        <w:t>sterstvu pro místní rozvoj ČR, Ministerstvu</w:t>
      </w:r>
      <w:r w:rsidRPr="005C41B1">
        <w:rPr>
          <w:rFonts w:ascii="Tahoma" w:hAnsi="Tahoma" w:cs="Tahoma"/>
          <w:sz w:val="20"/>
        </w:rPr>
        <w:t xml:space="preserve"> financí ČR, Nejvyšší kontrolní úřad, Evropská komise a Evropský účetní dvůr, případně další orgány oprávněné k výkonu kontroly.</w:t>
      </w:r>
    </w:p>
    <w:p w14:paraId="51E7DA59" w14:textId="09BD8622" w:rsidR="00BC34B8" w:rsidRPr="005C41B1" w:rsidRDefault="00BC34B8" w:rsidP="00E516EA">
      <w:pPr>
        <w:pStyle w:val="Zkladntextodsazen32"/>
        <w:numPr>
          <w:ilvl w:val="1"/>
          <w:numId w:val="34"/>
        </w:numPr>
        <w:spacing w:after="120" w:line="276" w:lineRule="auto"/>
        <w:ind w:left="567"/>
        <w:rPr>
          <w:rFonts w:ascii="Tahoma" w:hAnsi="Tahoma" w:cs="Tahoma"/>
          <w:sz w:val="20"/>
        </w:rPr>
      </w:pPr>
      <w:r w:rsidRPr="00BC34B8">
        <w:rPr>
          <w:rFonts w:ascii="Tahoma" w:hAnsi="Tahoma" w:cs="Tahoma"/>
          <w:sz w:val="20"/>
        </w:rPr>
        <w:t>Objednatel si vyhrazuje právo odstoupit od smlouvy o dílo (a to i její části) v případě, že neobdrží finanční do</w:t>
      </w:r>
      <w:r w:rsidR="00D4311E">
        <w:rPr>
          <w:rFonts w:ascii="Tahoma" w:hAnsi="Tahoma" w:cs="Tahoma"/>
          <w:sz w:val="20"/>
        </w:rPr>
        <w:t xml:space="preserve">taci na projekt s názvem </w:t>
      </w:r>
      <w:r w:rsidR="00AB0BB9">
        <w:rPr>
          <w:rFonts w:ascii="Tahoma" w:hAnsi="Tahoma" w:cs="Tahoma"/>
          <w:sz w:val="20"/>
        </w:rPr>
        <w:t>Modernizace veřejného prostoru městyse Brozany nad Ohří</w:t>
      </w:r>
      <w:r w:rsidRPr="00BC34B8">
        <w:rPr>
          <w:rFonts w:ascii="Tahoma" w:hAnsi="Tahoma" w:cs="Tahoma"/>
          <w:sz w:val="20"/>
        </w:rPr>
        <w:t xml:space="preserve">, </w:t>
      </w:r>
      <w:r w:rsidR="00AB0BB9">
        <w:rPr>
          <w:rFonts w:ascii="Tahoma" w:hAnsi="Tahoma" w:cs="Tahoma"/>
          <w:sz w:val="20"/>
        </w:rPr>
        <w:t>pod unikátním kódem žádosti 40SUAP0001,</w:t>
      </w:r>
      <w:r w:rsidRPr="00BC34B8">
        <w:rPr>
          <w:rFonts w:ascii="Tahoma" w:hAnsi="Tahoma" w:cs="Tahoma"/>
          <w:sz w:val="20"/>
        </w:rPr>
        <w:t xml:space="preserve"> z </w:t>
      </w:r>
      <w:r w:rsidR="00507E42" w:rsidRPr="00507E42">
        <w:rPr>
          <w:rFonts w:ascii="Tahoma" w:eastAsia="Arial Unicode MS" w:hAnsi="Tahoma" w:cs="Tahoma"/>
          <w:sz w:val="20"/>
          <w:szCs w:val="24"/>
          <w:lang w:eastAsia="cs-CZ"/>
        </w:rPr>
        <w:t>ROP NUTS II Severozápad, prioritní osa 9.2 Integrovaná podpora místního rozvoje, oblast podpory 9.2.2 Investice pro zlepšení fyzické infrastruktury</w:t>
      </w:r>
      <w:r w:rsidR="00507E42">
        <w:rPr>
          <w:rFonts w:ascii="Tahoma" w:eastAsia="Arial Unicode MS" w:hAnsi="Tahoma" w:cs="Tahoma"/>
          <w:sz w:val="20"/>
          <w:szCs w:val="24"/>
          <w:lang w:eastAsia="cs-CZ"/>
        </w:rPr>
        <w:t>.</w:t>
      </w:r>
    </w:p>
    <w:p w14:paraId="46B0653E" w14:textId="77777777" w:rsidR="005C41B1" w:rsidRPr="005C41B1" w:rsidRDefault="005C41B1" w:rsidP="00E516EA">
      <w:pPr>
        <w:pStyle w:val="Zkladntextodsazen32"/>
        <w:numPr>
          <w:ilvl w:val="1"/>
          <w:numId w:val="34"/>
        </w:numPr>
        <w:spacing w:after="120" w:line="276" w:lineRule="auto"/>
        <w:ind w:left="567" w:hanging="567"/>
        <w:rPr>
          <w:rFonts w:ascii="Tahoma" w:hAnsi="Tahoma" w:cs="Tahoma"/>
          <w:sz w:val="20"/>
        </w:rPr>
      </w:pPr>
      <w:r w:rsidRPr="005C41B1">
        <w:rPr>
          <w:rFonts w:ascii="Tahoma" w:hAnsi="Tahoma" w:cs="Tahoma"/>
          <w:sz w:val="20"/>
        </w:rPr>
        <w:t>Zhotovitel je povinen archivovat veškerou dokumentaci související s projektem po dobu minimálně 10 let od finančního ukončení projektu, přičemž se lhůta začne počítat od 1. ledna následujícího kalendářního roku poté, kdy byla provedena poslední platba na projekt.</w:t>
      </w:r>
    </w:p>
    <w:p w14:paraId="7828DE5A" w14:textId="77777777" w:rsidR="005C41B1" w:rsidRPr="00C23509" w:rsidRDefault="005C41B1" w:rsidP="00E516EA">
      <w:pPr>
        <w:pStyle w:val="Zkladntextodsazen32"/>
        <w:numPr>
          <w:ilvl w:val="1"/>
          <w:numId w:val="34"/>
        </w:numPr>
        <w:spacing w:after="120" w:line="276" w:lineRule="auto"/>
        <w:ind w:left="567" w:hanging="567"/>
        <w:rPr>
          <w:rFonts w:ascii="Tahoma" w:hAnsi="Tahoma" w:cs="Tahoma"/>
          <w:sz w:val="20"/>
        </w:rPr>
      </w:pPr>
      <w:r w:rsidRPr="00C23509">
        <w:rPr>
          <w:rFonts w:ascii="Tahoma" w:hAnsi="Tahoma" w:cs="Tahoma"/>
          <w:sz w:val="20"/>
        </w:rPr>
        <w:t xml:space="preserve">Zhotovitel je povinen realizovat předmět plnění v souladu s pravidly stanovenými </w:t>
      </w:r>
      <w:r w:rsidR="00C23509" w:rsidRPr="00C23509">
        <w:rPr>
          <w:rFonts w:ascii="Tahoma" w:hAnsi="Tahoma" w:cs="Tahoma"/>
          <w:sz w:val="20"/>
        </w:rPr>
        <w:t>R</w:t>
      </w:r>
      <w:r w:rsidRPr="00C23509">
        <w:rPr>
          <w:rFonts w:ascii="Tahoma" w:hAnsi="Tahoma" w:cs="Tahoma"/>
          <w:sz w:val="20"/>
        </w:rPr>
        <w:t>OP NUTS II Severozápad, prioritní osa 9.2 Integrovaná podpora místního rozvoje, oblast podpory 9.2.2 Investice pro zlepšení fyzické infrastruktury a dodržovat in</w:t>
      </w:r>
      <w:r w:rsidRPr="00C23509">
        <w:rPr>
          <w:rFonts w:ascii="Tahoma" w:hAnsi="Tahoma" w:cs="Tahoma"/>
          <w:color w:val="000000"/>
          <w:sz w:val="20"/>
        </w:rPr>
        <w:t>formační povinnost podle operačního programu</w:t>
      </w:r>
      <w:r w:rsidRPr="00C23509">
        <w:rPr>
          <w:rFonts w:ascii="Tahoma" w:hAnsi="Tahoma" w:cs="Tahoma"/>
          <w:sz w:val="20"/>
        </w:rPr>
        <w:t>.</w:t>
      </w:r>
    </w:p>
    <w:p w14:paraId="52E712F0" w14:textId="77777777" w:rsidR="002947DE" w:rsidRPr="001528A6" w:rsidRDefault="002947DE" w:rsidP="00E516EA">
      <w:pPr>
        <w:pStyle w:val="Zkladntextodsazen32"/>
        <w:numPr>
          <w:ilvl w:val="1"/>
          <w:numId w:val="34"/>
        </w:numPr>
        <w:spacing w:after="120" w:line="276" w:lineRule="auto"/>
        <w:ind w:left="567" w:hanging="567"/>
        <w:rPr>
          <w:rFonts w:ascii="Tahoma" w:hAnsi="Tahoma" w:cs="Tahoma"/>
          <w:sz w:val="20"/>
        </w:rPr>
      </w:pPr>
      <w:r w:rsidRPr="001528A6">
        <w:rPr>
          <w:rFonts w:ascii="Tahoma" w:hAnsi="Tahoma" w:cs="Tahoma"/>
          <w:sz w:val="20"/>
        </w:rPr>
        <w:lastRenderedPageBreak/>
        <w:t>Tato smlouva nabývá platnosti a účinnosti v den jejího podpisu oprávněnými zástupci obou smluvních stran.</w:t>
      </w:r>
    </w:p>
    <w:p w14:paraId="05CE5EED" w14:textId="77777777" w:rsidR="002947DE" w:rsidRPr="001528A6" w:rsidRDefault="002947DE" w:rsidP="00E516EA">
      <w:pPr>
        <w:pStyle w:val="Zkladntextodsazen32"/>
        <w:numPr>
          <w:ilvl w:val="1"/>
          <w:numId w:val="34"/>
        </w:numPr>
        <w:spacing w:after="120" w:line="276" w:lineRule="auto"/>
        <w:ind w:left="567" w:hanging="567"/>
        <w:rPr>
          <w:rFonts w:ascii="Tahoma" w:hAnsi="Tahoma" w:cs="Tahoma"/>
          <w:sz w:val="20"/>
        </w:rPr>
      </w:pPr>
      <w:r w:rsidRPr="001528A6">
        <w:rPr>
          <w:rFonts w:ascii="Tahoma" w:hAnsi="Tahoma" w:cs="Tahoma"/>
          <w:sz w:val="20"/>
        </w:rPr>
        <w:t>Smluvní strany se dohodly, že v případě zániku právního vztahu založeného touto smlouvou zůstávají v platnosti a účinnosti i nadále ustanovení, z jejichž povahy vyplývá, že mají zůstat nedotčena zánikem právního vztahu založeného touto smlouvou, tj. zejména ustanovení článku X., XII., XIII., XIV., XV., XVI., XVIII, XIX., XX., XXI., XXII. a XXIV. této smlouvy.</w:t>
      </w:r>
    </w:p>
    <w:p w14:paraId="591C667D" w14:textId="77777777" w:rsidR="002947DE" w:rsidRPr="001528A6" w:rsidRDefault="002947DE" w:rsidP="00E516EA">
      <w:pPr>
        <w:pStyle w:val="Zkladntextodsazen32"/>
        <w:numPr>
          <w:ilvl w:val="1"/>
          <w:numId w:val="34"/>
        </w:numPr>
        <w:spacing w:after="120" w:line="276" w:lineRule="auto"/>
        <w:ind w:left="567" w:hanging="567"/>
        <w:rPr>
          <w:rFonts w:ascii="Tahoma" w:hAnsi="Tahoma" w:cs="Tahoma"/>
          <w:sz w:val="20"/>
        </w:rPr>
      </w:pPr>
      <w:r w:rsidRPr="001528A6">
        <w:rPr>
          <w:rFonts w:ascii="Tahoma" w:hAnsi="Tahoma" w:cs="Tahoma"/>
          <w:sz w:val="20"/>
        </w:rPr>
        <w:t xml:space="preserve">Smlouva je vyhotovena ve čtyřech stejnopisech, z nichž obě smluvní strany obdrží po dvou stejnopisech smlouvy. Každý stejnopis této smlouvy má právní sílu originálu. </w:t>
      </w:r>
    </w:p>
    <w:p w14:paraId="3194B2B0" w14:textId="77777777" w:rsidR="00825C63" w:rsidRPr="001528A6" w:rsidRDefault="00825C63" w:rsidP="00E516EA">
      <w:pPr>
        <w:pStyle w:val="Zkladntextodsazen32"/>
        <w:numPr>
          <w:ilvl w:val="1"/>
          <w:numId w:val="34"/>
        </w:numPr>
        <w:spacing w:after="120" w:line="276" w:lineRule="auto"/>
        <w:ind w:left="567" w:hanging="567"/>
        <w:rPr>
          <w:rFonts w:ascii="Tahoma" w:hAnsi="Tahoma" w:cs="Tahoma"/>
          <w:sz w:val="20"/>
        </w:rPr>
      </w:pPr>
      <w:r w:rsidRPr="001528A6">
        <w:rPr>
          <w:rFonts w:ascii="Tahoma" w:hAnsi="Tahoma" w:cs="Tahoma"/>
          <w:sz w:val="20"/>
        </w:rPr>
        <w:t>V případě, že je nebo se s</w:t>
      </w:r>
      <w:r w:rsidR="0096529D" w:rsidRPr="001528A6">
        <w:rPr>
          <w:rFonts w:ascii="Tahoma" w:hAnsi="Tahoma" w:cs="Tahoma"/>
          <w:sz w:val="20"/>
        </w:rPr>
        <w:t>tane některé z ustanovení této s</w:t>
      </w:r>
      <w:r w:rsidRPr="001528A6">
        <w:rPr>
          <w:rFonts w:ascii="Tahoma" w:hAnsi="Tahoma" w:cs="Tahoma"/>
          <w:sz w:val="20"/>
        </w:rPr>
        <w:t>mlouvy zdánlivé, neplatné, nebo neúčinné</w:t>
      </w:r>
      <w:r w:rsidR="0096529D" w:rsidRPr="001528A6">
        <w:rPr>
          <w:rFonts w:ascii="Tahoma" w:hAnsi="Tahoma" w:cs="Tahoma"/>
          <w:sz w:val="20"/>
        </w:rPr>
        <w:t>, a lze je od ostatního obsahu s</w:t>
      </w:r>
      <w:r w:rsidRPr="001528A6">
        <w:rPr>
          <w:rFonts w:ascii="Tahoma" w:hAnsi="Tahoma" w:cs="Tahoma"/>
          <w:sz w:val="20"/>
        </w:rPr>
        <w:t>mlouvy oddělit, nebude tím dotčena existence, platnost a ú</w:t>
      </w:r>
      <w:r w:rsidR="0096529D" w:rsidRPr="001528A6">
        <w:rPr>
          <w:rFonts w:ascii="Tahoma" w:hAnsi="Tahoma" w:cs="Tahoma"/>
          <w:sz w:val="20"/>
        </w:rPr>
        <w:t>činnost ostatních ustanovení a s</w:t>
      </w:r>
      <w:r w:rsidRPr="001528A6">
        <w:rPr>
          <w:rFonts w:ascii="Tahoma" w:hAnsi="Tahoma" w:cs="Tahoma"/>
          <w:sz w:val="20"/>
        </w:rPr>
        <w:t>mluvní strany prohlašují, že mají</w:t>
      </w:r>
      <w:r w:rsidR="0096529D" w:rsidRPr="001528A6">
        <w:rPr>
          <w:rFonts w:ascii="Tahoma" w:hAnsi="Tahoma" w:cs="Tahoma"/>
          <w:sz w:val="20"/>
        </w:rPr>
        <w:t xml:space="preserve"> zájem na trvání a plnění této s</w:t>
      </w:r>
      <w:r w:rsidRPr="001528A6">
        <w:rPr>
          <w:rFonts w:ascii="Tahoma" w:hAnsi="Tahoma" w:cs="Tahoma"/>
          <w:sz w:val="20"/>
        </w:rPr>
        <w:t>mlouvy i v případě takového zdánlivého, neplatného nebo neúčinného ustanovení. Smluvní strany jsou povinny poskytnout si vzájemnou součinnost pro to, aby zdánlivé, neplatné, nebo neúčinné ustanovení bylo nahrazeno takovým platným a účinným ustanovením, které v nejvyšší možné míře zachovává ekonomický účel zamýšlený zdánlivým, neplatným, nebo neúčinným ustanovením. To se nevztahuje na účinnos</w:t>
      </w:r>
      <w:r w:rsidR="0096529D" w:rsidRPr="001528A6">
        <w:rPr>
          <w:rFonts w:ascii="Tahoma" w:hAnsi="Tahoma" w:cs="Tahoma"/>
          <w:sz w:val="20"/>
        </w:rPr>
        <w:t>t této s</w:t>
      </w:r>
      <w:r w:rsidRPr="001528A6">
        <w:rPr>
          <w:rFonts w:ascii="Tahoma" w:hAnsi="Tahoma" w:cs="Tahoma"/>
          <w:sz w:val="20"/>
        </w:rPr>
        <w:t xml:space="preserve">mlouvy. </w:t>
      </w:r>
    </w:p>
    <w:p w14:paraId="3097C548" w14:textId="77777777" w:rsidR="002947DE" w:rsidRPr="001528A6" w:rsidRDefault="002947DE" w:rsidP="00E516EA">
      <w:pPr>
        <w:pStyle w:val="Zkladntextodsazen32"/>
        <w:numPr>
          <w:ilvl w:val="1"/>
          <w:numId w:val="34"/>
        </w:numPr>
        <w:spacing w:after="120" w:line="276" w:lineRule="auto"/>
        <w:ind w:left="567" w:hanging="567"/>
        <w:rPr>
          <w:rFonts w:ascii="Tahoma" w:hAnsi="Tahoma" w:cs="Tahoma"/>
          <w:sz w:val="20"/>
        </w:rPr>
      </w:pPr>
      <w:r w:rsidRPr="001528A6">
        <w:rPr>
          <w:rFonts w:ascii="Tahoma" w:hAnsi="Tahoma" w:cs="Tahoma"/>
          <w:sz w:val="20"/>
        </w:rPr>
        <w:t xml:space="preserve">Případné spory vzniklé z této smlouvy budou řešeny podle platné právní úpravy věcně a místně příslušnými </w:t>
      </w:r>
      <w:r w:rsidR="006D6C5D" w:rsidRPr="001528A6">
        <w:rPr>
          <w:rFonts w:ascii="Tahoma" w:hAnsi="Tahoma" w:cs="Tahoma"/>
          <w:sz w:val="20"/>
        </w:rPr>
        <w:t>soudy</w:t>
      </w:r>
      <w:r w:rsidRPr="001528A6">
        <w:rPr>
          <w:rFonts w:ascii="Tahoma" w:hAnsi="Tahoma" w:cs="Tahoma"/>
          <w:sz w:val="20"/>
        </w:rPr>
        <w:t xml:space="preserve"> České republiky.</w:t>
      </w:r>
    </w:p>
    <w:p w14:paraId="49782F9A" w14:textId="77777777" w:rsidR="002947DE" w:rsidRDefault="002947DE" w:rsidP="00E516EA">
      <w:pPr>
        <w:pStyle w:val="Zkladntextodsazen32"/>
        <w:numPr>
          <w:ilvl w:val="1"/>
          <w:numId w:val="34"/>
        </w:numPr>
        <w:spacing w:after="120" w:line="276" w:lineRule="auto"/>
        <w:ind w:left="567" w:hanging="567"/>
        <w:rPr>
          <w:rFonts w:ascii="Tahoma" w:hAnsi="Tahoma" w:cs="Tahoma"/>
          <w:sz w:val="20"/>
        </w:rPr>
      </w:pPr>
      <w:r w:rsidRPr="001528A6">
        <w:rPr>
          <w:rFonts w:ascii="Tahoma" w:hAnsi="Tahoma" w:cs="Tahoma"/>
          <w:sz w:val="20"/>
        </w:rPr>
        <w:t>Tuto smlouvu lze měnit, doplňovat a upřesňovat pouze oboustranně odsouhlasenými, písemnými a průběžně číslovanými dodatky, podepsanými oprávněnými zástupci obou smluvních stran, které musí být obsaženy na jedné listině.</w:t>
      </w:r>
    </w:p>
    <w:p w14:paraId="22C6F59F" w14:textId="77777777" w:rsidR="002947DE" w:rsidRPr="00CF1D67" w:rsidRDefault="002947DE" w:rsidP="00E516EA">
      <w:pPr>
        <w:pStyle w:val="Zkladntextodsazen32"/>
        <w:numPr>
          <w:ilvl w:val="1"/>
          <w:numId w:val="34"/>
        </w:numPr>
        <w:spacing w:after="120" w:line="276" w:lineRule="auto"/>
        <w:ind w:left="567" w:hanging="567"/>
        <w:rPr>
          <w:rFonts w:ascii="Tahoma" w:hAnsi="Tahoma" w:cs="Tahoma"/>
          <w:sz w:val="20"/>
        </w:rPr>
      </w:pPr>
      <w:r w:rsidRPr="00CF1D67">
        <w:rPr>
          <w:rFonts w:ascii="Tahoma" w:hAnsi="Tahoma" w:cs="Tahoma"/>
          <w:sz w:val="20"/>
        </w:rPr>
        <w:t xml:space="preserve">Nedílnou součást této smlouvy tvoří tyto přílohy: </w:t>
      </w:r>
    </w:p>
    <w:p w14:paraId="45C9A3F6" w14:textId="77777777" w:rsidR="002947DE" w:rsidRPr="001528A6" w:rsidRDefault="002947DE" w:rsidP="00E516EA">
      <w:pPr>
        <w:spacing w:after="120" w:line="276" w:lineRule="auto"/>
        <w:ind w:left="567" w:hanging="567"/>
        <w:jc w:val="both"/>
        <w:rPr>
          <w:rFonts w:ascii="Tahoma" w:hAnsi="Tahoma" w:cs="Tahoma"/>
          <w:b/>
        </w:rPr>
      </w:pPr>
    </w:p>
    <w:p w14:paraId="63A3EDFB" w14:textId="77777777" w:rsidR="002947DE" w:rsidRPr="0032743E" w:rsidRDefault="002947DE" w:rsidP="00E516EA">
      <w:pPr>
        <w:spacing w:after="120" w:line="276" w:lineRule="auto"/>
        <w:ind w:left="567" w:hanging="567"/>
        <w:jc w:val="both"/>
        <w:rPr>
          <w:rFonts w:ascii="Tahoma" w:hAnsi="Tahoma" w:cs="Tahoma"/>
          <w:i/>
        </w:rPr>
      </w:pPr>
      <w:r w:rsidRPr="001528A6">
        <w:rPr>
          <w:rFonts w:ascii="Tahoma" w:hAnsi="Tahoma" w:cs="Tahoma"/>
        </w:rPr>
        <w:t xml:space="preserve">Příloha č. 1: </w:t>
      </w:r>
      <w:r w:rsidR="007A238A">
        <w:rPr>
          <w:rFonts w:ascii="Tahoma" w:hAnsi="Tahoma" w:cs="Tahoma"/>
        </w:rPr>
        <w:t>Harmonogram realizace díla</w:t>
      </w:r>
      <w:r w:rsidR="0032743E">
        <w:rPr>
          <w:rFonts w:ascii="Tahoma" w:hAnsi="Tahoma" w:cs="Tahoma"/>
        </w:rPr>
        <w:t xml:space="preserve"> </w:t>
      </w:r>
    </w:p>
    <w:p w14:paraId="22ED9951" w14:textId="77777777" w:rsidR="00D92609" w:rsidRPr="00D92609" w:rsidRDefault="002947DE" w:rsidP="00E516EA">
      <w:pPr>
        <w:tabs>
          <w:tab w:val="num" w:pos="426"/>
        </w:tabs>
        <w:spacing w:after="120" w:line="276" w:lineRule="auto"/>
        <w:ind w:left="426" w:hanging="426"/>
        <w:jc w:val="both"/>
        <w:rPr>
          <w:rFonts w:ascii="Tahoma" w:hAnsi="Tahoma" w:cs="Tahoma"/>
        </w:rPr>
      </w:pPr>
      <w:r w:rsidRPr="00D92609">
        <w:rPr>
          <w:rFonts w:ascii="Tahoma" w:hAnsi="Tahoma" w:cs="Tahoma"/>
        </w:rPr>
        <w:t xml:space="preserve">Příloha č. 2: </w:t>
      </w:r>
      <w:bookmarkStart w:id="0" w:name="_GoBack"/>
      <w:r w:rsidR="00D92609" w:rsidRPr="00D92609">
        <w:rPr>
          <w:rFonts w:ascii="Tahoma" w:hAnsi="Tahoma" w:cs="Tahoma"/>
        </w:rPr>
        <w:t xml:space="preserve">Nabídkový rozpočet zhotovitele včetně závazných jednotkových cen </w:t>
      </w:r>
      <w:bookmarkEnd w:id="0"/>
      <w:r w:rsidR="00D92609" w:rsidRPr="00D92609">
        <w:rPr>
          <w:rFonts w:ascii="Tahoma" w:hAnsi="Tahoma" w:cs="Tahoma"/>
        </w:rPr>
        <w:t>(oceněný soupis prací)</w:t>
      </w:r>
    </w:p>
    <w:p w14:paraId="101F77D2" w14:textId="77777777" w:rsidR="00D53B9A" w:rsidRPr="007A238A" w:rsidRDefault="00D53B9A" w:rsidP="00E516EA">
      <w:pPr>
        <w:spacing w:after="120" w:line="276" w:lineRule="auto"/>
        <w:ind w:left="567" w:hanging="567"/>
        <w:jc w:val="both"/>
        <w:rPr>
          <w:rFonts w:ascii="Tahoma" w:hAnsi="Tahoma" w:cs="Tahoma"/>
          <w:i/>
        </w:rPr>
      </w:pPr>
      <w:r w:rsidRPr="001528A6">
        <w:rPr>
          <w:rFonts w:ascii="Tahoma" w:hAnsi="Tahoma" w:cs="Tahoma"/>
        </w:rPr>
        <w:t xml:space="preserve">Příloha č. 3: </w:t>
      </w:r>
      <w:r w:rsidR="007A238A" w:rsidRPr="00C23509">
        <w:rPr>
          <w:rFonts w:ascii="Tahoma" w:hAnsi="Tahoma" w:cs="Tahoma"/>
        </w:rPr>
        <w:t>Stavební povolení</w:t>
      </w:r>
      <w:r w:rsidR="007A238A">
        <w:rPr>
          <w:rFonts w:ascii="Tahoma" w:hAnsi="Tahoma" w:cs="Tahoma"/>
        </w:rPr>
        <w:t xml:space="preserve"> </w:t>
      </w:r>
      <w:r w:rsidR="007A238A" w:rsidRPr="007A238A">
        <w:rPr>
          <w:rFonts w:ascii="Tahoma" w:hAnsi="Tahoma" w:cs="Tahoma"/>
          <w:i/>
        </w:rPr>
        <w:t xml:space="preserve">(bude předloženo při podpisu </w:t>
      </w:r>
      <w:r w:rsidR="00EA4DD5">
        <w:rPr>
          <w:rFonts w:ascii="Tahoma" w:hAnsi="Tahoma" w:cs="Tahoma"/>
          <w:i/>
        </w:rPr>
        <w:t>smlouvy Objednatelem</w:t>
      </w:r>
      <w:r w:rsidR="007A238A" w:rsidRPr="007A238A">
        <w:rPr>
          <w:rFonts w:ascii="Tahoma" w:hAnsi="Tahoma" w:cs="Tahoma"/>
          <w:i/>
        </w:rPr>
        <w:t>)</w:t>
      </w:r>
    </w:p>
    <w:p w14:paraId="22445A07" w14:textId="77777777" w:rsidR="008256EB" w:rsidRPr="001528A6" w:rsidRDefault="00D53B9A" w:rsidP="00E516EA">
      <w:pPr>
        <w:spacing w:after="120" w:line="276" w:lineRule="auto"/>
        <w:ind w:left="567" w:hanging="567"/>
        <w:jc w:val="both"/>
        <w:rPr>
          <w:rFonts w:ascii="Tahoma" w:hAnsi="Tahoma" w:cs="Tahoma"/>
        </w:rPr>
      </w:pPr>
      <w:r w:rsidRPr="001528A6">
        <w:rPr>
          <w:rFonts w:ascii="Tahoma" w:hAnsi="Tahoma" w:cs="Tahoma"/>
        </w:rPr>
        <w:t xml:space="preserve">Příloha č. 4: </w:t>
      </w:r>
      <w:r w:rsidR="00451338">
        <w:rPr>
          <w:rFonts w:ascii="Tahoma" w:hAnsi="Tahoma" w:cs="Tahoma"/>
        </w:rPr>
        <w:t>Seznam subdodavatelů (plnění, kvalifikace)</w:t>
      </w:r>
    </w:p>
    <w:p w14:paraId="333E94DD" w14:textId="77777777" w:rsidR="00D53B9A" w:rsidRPr="001528A6" w:rsidRDefault="008256EB" w:rsidP="00E516EA">
      <w:pPr>
        <w:spacing w:after="120" w:line="276" w:lineRule="auto"/>
        <w:ind w:left="567" w:hanging="567"/>
        <w:jc w:val="both"/>
        <w:rPr>
          <w:rFonts w:ascii="Tahoma" w:hAnsi="Tahoma" w:cs="Tahoma"/>
        </w:rPr>
      </w:pPr>
      <w:r w:rsidRPr="001528A6">
        <w:rPr>
          <w:rFonts w:ascii="Tahoma" w:hAnsi="Tahoma" w:cs="Tahoma"/>
        </w:rPr>
        <w:t xml:space="preserve">Příloha č. 5: </w:t>
      </w:r>
      <w:r w:rsidR="0032743E" w:rsidRPr="0032743E">
        <w:rPr>
          <w:rFonts w:ascii="Tahoma" w:hAnsi="Tahoma" w:cs="Tahoma"/>
        </w:rPr>
        <w:t xml:space="preserve">Pojistná smlouva </w:t>
      </w:r>
      <w:r w:rsidR="0032743E" w:rsidRPr="0032743E">
        <w:rPr>
          <w:rFonts w:ascii="Tahoma" w:hAnsi="Tahoma" w:cs="Tahoma"/>
          <w:i/>
        </w:rPr>
        <w:t>(bude předložena při podpisu smlouvy Zhotovitelem)</w:t>
      </w:r>
    </w:p>
    <w:p w14:paraId="02E19F5B" w14:textId="77777777" w:rsidR="002947DE" w:rsidRPr="001528A6" w:rsidRDefault="002947DE" w:rsidP="00E516EA">
      <w:pPr>
        <w:spacing w:after="120" w:line="276" w:lineRule="auto"/>
        <w:ind w:left="567" w:hanging="567"/>
        <w:jc w:val="both"/>
        <w:rPr>
          <w:rFonts w:ascii="Tahoma" w:hAnsi="Tahoma" w:cs="Tahoma"/>
        </w:rPr>
      </w:pPr>
    </w:p>
    <w:p w14:paraId="24AB1AF6" w14:textId="77777777" w:rsidR="002947DE" w:rsidRPr="00CF1D67" w:rsidRDefault="002947DE" w:rsidP="00E516EA">
      <w:pPr>
        <w:pStyle w:val="Odstavecseseznamem"/>
        <w:numPr>
          <w:ilvl w:val="1"/>
          <w:numId w:val="34"/>
        </w:numPr>
        <w:spacing w:after="120" w:line="276" w:lineRule="auto"/>
        <w:ind w:left="567" w:hanging="567"/>
        <w:jc w:val="both"/>
        <w:rPr>
          <w:rFonts w:ascii="Tahoma" w:hAnsi="Tahoma" w:cs="Tahoma"/>
        </w:rPr>
      </w:pPr>
      <w:r w:rsidRPr="00CF1D67">
        <w:rPr>
          <w:rFonts w:ascii="Tahoma" w:hAnsi="Tahoma" w:cs="Tahoma"/>
        </w:rPr>
        <w:t>Obě smluvní strany potvrzují autentičnost této smlouvy a prohlašují, že si smlouvu přečetly, s jejím obsahem souhlasí, že smlouva byla sepsána na základě pravdivých údajů, z jejich pravé a svobodné vůle a nebyla uzavřena v tísni ani za jinak jednostranně nevýhodných podmínek, což stvrzují svým podpisem</w:t>
      </w:r>
      <w:r w:rsidR="00900CD3" w:rsidRPr="00CF1D67">
        <w:rPr>
          <w:rFonts w:ascii="Tahoma" w:hAnsi="Tahoma" w:cs="Tahoma"/>
        </w:rPr>
        <w:t>.</w:t>
      </w:r>
    </w:p>
    <w:p w14:paraId="53360BFC" w14:textId="77777777" w:rsidR="004F45B9" w:rsidRDefault="004F45B9" w:rsidP="00E516EA">
      <w:pPr>
        <w:spacing w:after="120" w:line="276" w:lineRule="auto"/>
        <w:jc w:val="both"/>
        <w:rPr>
          <w:rFonts w:ascii="Tahoma" w:hAnsi="Tahoma" w:cs="Tahoma"/>
        </w:rPr>
      </w:pPr>
    </w:p>
    <w:p w14:paraId="5B76B15D" w14:textId="77777777" w:rsidR="003E6C00" w:rsidRDefault="003E6C00" w:rsidP="00E516EA">
      <w:pPr>
        <w:spacing w:after="120" w:line="276" w:lineRule="auto"/>
        <w:jc w:val="both"/>
        <w:rPr>
          <w:rFonts w:ascii="Tahoma" w:hAnsi="Tahoma" w:cs="Tahoma"/>
        </w:rPr>
      </w:pPr>
    </w:p>
    <w:p w14:paraId="737F2F6C" w14:textId="77777777" w:rsidR="003E6C00" w:rsidRDefault="003E6C00" w:rsidP="00E516EA">
      <w:pPr>
        <w:spacing w:after="120" w:line="276" w:lineRule="auto"/>
        <w:jc w:val="both"/>
        <w:rPr>
          <w:rFonts w:ascii="Tahoma" w:hAnsi="Tahoma" w:cs="Tahoma"/>
        </w:rPr>
      </w:pPr>
    </w:p>
    <w:p w14:paraId="714B3EFD" w14:textId="77777777" w:rsidR="003E6C00" w:rsidRPr="001528A6" w:rsidRDefault="003E6C00" w:rsidP="00E516EA">
      <w:pPr>
        <w:spacing w:after="120" w:line="276" w:lineRule="auto"/>
        <w:jc w:val="both"/>
        <w:rPr>
          <w:rFonts w:ascii="Tahoma" w:hAnsi="Tahoma" w:cs="Tahoma"/>
        </w:rPr>
      </w:pPr>
    </w:p>
    <w:p w14:paraId="6EBC5A61" w14:textId="77777777" w:rsidR="002947DE" w:rsidRPr="002E2E62" w:rsidRDefault="002947DE" w:rsidP="00E516EA">
      <w:pPr>
        <w:spacing w:after="120" w:line="276" w:lineRule="auto"/>
        <w:jc w:val="both"/>
        <w:rPr>
          <w:rFonts w:ascii="Tahoma" w:hAnsi="Tahoma" w:cs="Tahoma"/>
        </w:rPr>
      </w:pPr>
      <w:r w:rsidRPr="001528A6">
        <w:rPr>
          <w:rFonts w:ascii="Tahoma" w:hAnsi="Tahoma" w:cs="Tahoma"/>
        </w:rPr>
        <w:t>V</w:t>
      </w:r>
      <w:r w:rsidR="00CF7006">
        <w:rPr>
          <w:rFonts w:ascii="Tahoma" w:hAnsi="Tahoma" w:cs="Tahoma"/>
        </w:rPr>
        <w:t> Brozanech nad Ohří</w:t>
      </w:r>
      <w:r w:rsidR="007F0B41" w:rsidRPr="001528A6">
        <w:rPr>
          <w:rFonts w:ascii="Tahoma" w:hAnsi="Tahoma" w:cs="Tahoma"/>
        </w:rPr>
        <w:t xml:space="preserve"> dne </w:t>
      </w:r>
      <w:r w:rsidR="00CF7006">
        <w:rPr>
          <w:rFonts w:ascii="Tahoma" w:hAnsi="Tahoma" w:cs="Tahoma"/>
        </w:rPr>
        <w:t>……………</w:t>
      </w:r>
      <w:r w:rsidR="000B084D">
        <w:rPr>
          <w:rFonts w:ascii="Tahoma" w:hAnsi="Tahoma" w:cs="Tahoma"/>
        </w:rPr>
        <w:tab/>
      </w:r>
      <w:r w:rsidR="00CF1D67">
        <w:rPr>
          <w:rFonts w:ascii="Tahoma" w:hAnsi="Tahoma" w:cs="Tahoma"/>
        </w:rPr>
        <w:tab/>
        <w:t xml:space="preserve">      </w:t>
      </w:r>
      <w:r w:rsidR="000B084D">
        <w:rPr>
          <w:rFonts w:ascii="Tahoma" w:hAnsi="Tahoma" w:cs="Tahoma"/>
        </w:rPr>
        <w:t xml:space="preserve">  </w:t>
      </w:r>
      <w:r w:rsidR="00CF1D67">
        <w:rPr>
          <w:rFonts w:ascii="Tahoma" w:hAnsi="Tahoma" w:cs="Tahoma"/>
        </w:rPr>
        <w:t xml:space="preserve"> </w:t>
      </w:r>
      <w:r w:rsidR="00CF1D67" w:rsidRPr="002E2E62">
        <w:rPr>
          <w:rFonts w:ascii="Tahoma" w:hAnsi="Tahoma" w:cs="Tahoma"/>
        </w:rPr>
        <w:t>V</w:t>
      </w:r>
      <w:r w:rsidR="00CF7006">
        <w:rPr>
          <w:rFonts w:ascii="Tahoma" w:hAnsi="Tahoma" w:cs="Tahoma"/>
        </w:rPr>
        <w:t xml:space="preserve"> ……………………………</w:t>
      </w:r>
      <w:proofErr w:type="gramStart"/>
      <w:r w:rsidR="00CF7006">
        <w:rPr>
          <w:rFonts w:ascii="Tahoma" w:hAnsi="Tahoma" w:cs="Tahoma"/>
        </w:rPr>
        <w:t>…</w:t>
      </w:r>
      <w:r w:rsidR="00CF1D67" w:rsidRPr="002E2E62">
        <w:rPr>
          <w:rFonts w:ascii="Tahoma" w:hAnsi="Tahoma" w:cs="Tahoma"/>
        </w:rPr>
        <w:t xml:space="preserve">  dne</w:t>
      </w:r>
      <w:proofErr w:type="gramEnd"/>
      <w:r w:rsidR="00CF1D67" w:rsidRPr="002E2E62">
        <w:rPr>
          <w:rFonts w:ascii="Tahoma" w:hAnsi="Tahoma" w:cs="Tahoma"/>
        </w:rPr>
        <w:t xml:space="preserve"> </w:t>
      </w:r>
      <w:r w:rsidR="00CF7006">
        <w:rPr>
          <w:rFonts w:ascii="Tahoma" w:hAnsi="Tahoma" w:cs="Tahoma"/>
        </w:rPr>
        <w:t>…………….</w:t>
      </w:r>
    </w:p>
    <w:p w14:paraId="4AE43FC9" w14:textId="77777777" w:rsidR="002947DE" w:rsidRDefault="002947DE" w:rsidP="00E516EA">
      <w:pPr>
        <w:spacing w:after="120" w:line="276" w:lineRule="auto"/>
        <w:jc w:val="both"/>
        <w:rPr>
          <w:rFonts w:ascii="Tahoma" w:hAnsi="Tahoma" w:cs="Tahoma"/>
          <w:b/>
        </w:rPr>
      </w:pPr>
    </w:p>
    <w:p w14:paraId="316FE84C" w14:textId="77777777" w:rsidR="004F45B9" w:rsidRPr="001528A6" w:rsidRDefault="004F45B9" w:rsidP="00E516EA">
      <w:pPr>
        <w:spacing w:after="120" w:line="276" w:lineRule="auto"/>
        <w:jc w:val="both"/>
        <w:rPr>
          <w:rFonts w:ascii="Tahoma" w:hAnsi="Tahoma" w:cs="Tahoma"/>
          <w:b/>
        </w:rPr>
      </w:pPr>
    </w:p>
    <w:p w14:paraId="2D2F8321" w14:textId="77777777" w:rsidR="005A5822" w:rsidRPr="001528A6" w:rsidRDefault="005A5822" w:rsidP="00E516EA">
      <w:pPr>
        <w:spacing w:after="120" w:line="276" w:lineRule="auto"/>
        <w:jc w:val="both"/>
        <w:rPr>
          <w:rFonts w:ascii="Tahoma" w:hAnsi="Tahoma" w:cs="Tahoma"/>
        </w:rPr>
      </w:pPr>
      <w:r w:rsidRPr="001528A6">
        <w:rPr>
          <w:rFonts w:ascii="Tahoma" w:hAnsi="Tahoma" w:cs="Tahoma"/>
        </w:rPr>
        <w:lastRenderedPageBreak/>
        <w:t>………………………</w:t>
      </w:r>
      <w:r w:rsidR="00CF1D67">
        <w:rPr>
          <w:rFonts w:ascii="Tahoma" w:hAnsi="Tahoma" w:cs="Tahoma"/>
        </w:rPr>
        <w:t>……..</w:t>
      </w:r>
      <w:r w:rsidRPr="001528A6">
        <w:rPr>
          <w:rFonts w:ascii="Tahoma" w:hAnsi="Tahoma" w:cs="Tahoma"/>
        </w:rPr>
        <w:t>……………………</w:t>
      </w:r>
      <w:r w:rsidRPr="001528A6">
        <w:rPr>
          <w:rFonts w:ascii="Tahoma" w:hAnsi="Tahoma" w:cs="Tahoma"/>
        </w:rPr>
        <w:tab/>
      </w:r>
      <w:r w:rsidRPr="001528A6">
        <w:rPr>
          <w:rFonts w:ascii="Tahoma" w:hAnsi="Tahoma" w:cs="Tahoma"/>
        </w:rPr>
        <w:tab/>
        <w:t xml:space="preserve">   </w:t>
      </w:r>
      <w:r w:rsidR="00CF1D67">
        <w:rPr>
          <w:rFonts w:ascii="Tahoma" w:hAnsi="Tahoma" w:cs="Tahoma"/>
        </w:rPr>
        <w:t xml:space="preserve">  </w:t>
      </w:r>
      <w:r w:rsidRPr="001528A6">
        <w:rPr>
          <w:rFonts w:ascii="Tahoma" w:hAnsi="Tahoma" w:cs="Tahoma"/>
        </w:rPr>
        <w:t xml:space="preserve"> </w:t>
      </w:r>
      <w:r w:rsidR="00CF1D67">
        <w:rPr>
          <w:rFonts w:ascii="Tahoma" w:hAnsi="Tahoma" w:cs="Tahoma"/>
        </w:rPr>
        <w:t xml:space="preserve">  </w:t>
      </w:r>
      <w:r w:rsidRPr="001528A6">
        <w:rPr>
          <w:rFonts w:ascii="Tahoma" w:hAnsi="Tahoma" w:cs="Tahoma"/>
        </w:rPr>
        <w:t xml:space="preserve"> .…………</w:t>
      </w:r>
      <w:r w:rsidR="00CF1D67">
        <w:rPr>
          <w:rFonts w:ascii="Tahoma" w:hAnsi="Tahoma" w:cs="Tahoma"/>
        </w:rPr>
        <w:t>…..</w:t>
      </w:r>
      <w:r w:rsidRPr="001528A6">
        <w:rPr>
          <w:rFonts w:ascii="Tahoma" w:hAnsi="Tahoma" w:cs="Tahoma"/>
        </w:rPr>
        <w:t>…</w:t>
      </w:r>
      <w:r w:rsidR="00CF1D67">
        <w:rPr>
          <w:rFonts w:ascii="Tahoma" w:hAnsi="Tahoma" w:cs="Tahoma"/>
        </w:rPr>
        <w:t>………..</w:t>
      </w:r>
      <w:r w:rsidRPr="001528A6">
        <w:rPr>
          <w:rFonts w:ascii="Tahoma" w:hAnsi="Tahoma" w:cs="Tahoma"/>
        </w:rPr>
        <w:t>…………………………..</w:t>
      </w:r>
    </w:p>
    <w:p w14:paraId="12C64276" w14:textId="77777777" w:rsidR="001C31D1" w:rsidRDefault="005A5822" w:rsidP="00E516EA">
      <w:pPr>
        <w:spacing w:after="120" w:line="276" w:lineRule="auto"/>
        <w:jc w:val="both"/>
        <w:rPr>
          <w:rFonts w:ascii="Tahoma" w:hAnsi="Tahoma" w:cs="Tahoma"/>
          <w:b/>
        </w:rPr>
      </w:pPr>
      <w:r w:rsidRPr="001528A6">
        <w:rPr>
          <w:rFonts w:ascii="Tahoma" w:hAnsi="Tahoma" w:cs="Tahoma"/>
          <w:b/>
        </w:rPr>
        <w:t xml:space="preserve"> </w:t>
      </w:r>
      <w:r w:rsidR="001C31D1" w:rsidRPr="001528A6">
        <w:rPr>
          <w:rFonts w:ascii="Tahoma" w:hAnsi="Tahoma" w:cs="Tahoma"/>
          <w:b/>
        </w:rPr>
        <w:tab/>
      </w:r>
      <w:r w:rsidR="004F45B9">
        <w:rPr>
          <w:rFonts w:ascii="Tahoma" w:hAnsi="Tahoma" w:cs="Tahoma"/>
          <w:b/>
        </w:rPr>
        <w:t>Ing. Václav Bešta</w:t>
      </w:r>
      <w:r w:rsidR="001C31D1" w:rsidRPr="001528A6">
        <w:rPr>
          <w:rFonts w:ascii="Tahoma" w:hAnsi="Tahoma" w:cs="Tahoma"/>
          <w:b/>
        </w:rPr>
        <w:tab/>
      </w:r>
      <w:r w:rsidR="001C31D1" w:rsidRPr="001528A6">
        <w:rPr>
          <w:rFonts w:ascii="Tahoma" w:hAnsi="Tahoma" w:cs="Tahoma"/>
          <w:b/>
        </w:rPr>
        <w:tab/>
      </w:r>
      <w:r w:rsidR="001C31D1" w:rsidRPr="001528A6">
        <w:rPr>
          <w:rFonts w:ascii="Tahoma" w:hAnsi="Tahoma" w:cs="Tahoma"/>
          <w:b/>
        </w:rPr>
        <w:tab/>
        <w:t xml:space="preserve">    </w:t>
      </w:r>
      <w:r w:rsidR="001C31D1" w:rsidRPr="001528A6">
        <w:rPr>
          <w:rFonts w:ascii="Tahoma" w:hAnsi="Tahoma" w:cs="Tahoma"/>
          <w:b/>
        </w:rPr>
        <w:tab/>
      </w:r>
      <w:r w:rsidR="002E2E62">
        <w:rPr>
          <w:rFonts w:ascii="Tahoma" w:hAnsi="Tahoma" w:cs="Tahoma"/>
          <w:b/>
        </w:rPr>
        <w:t xml:space="preserve">         </w:t>
      </w:r>
    </w:p>
    <w:p w14:paraId="5AF0688E" w14:textId="77777777" w:rsidR="0077060B" w:rsidRDefault="0077060B" w:rsidP="00E516EA">
      <w:pPr>
        <w:spacing w:after="120" w:line="276" w:lineRule="auto"/>
        <w:jc w:val="both"/>
        <w:rPr>
          <w:rFonts w:ascii="Tahoma" w:hAnsi="Tahoma" w:cs="Tahoma"/>
          <w:b/>
        </w:rPr>
      </w:pPr>
      <w:r>
        <w:rPr>
          <w:rFonts w:ascii="Tahoma" w:hAnsi="Tahoma" w:cs="Tahoma"/>
          <w:b/>
        </w:rPr>
        <w:tab/>
      </w:r>
      <w:r w:rsidR="004F45B9">
        <w:rPr>
          <w:rFonts w:ascii="Tahoma" w:hAnsi="Tahoma" w:cs="Tahoma"/>
          <w:b/>
        </w:rPr>
        <w:t>starosta městyse</w:t>
      </w:r>
      <w:r>
        <w:rPr>
          <w:rFonts w:ascii="Tahoma" w:hAnsi="Tahoma" w:cs="Tahoma"/>
          <w:b/>
        </w:rPr>
        <w:tab/>
      </w:r>
      <w:r>
        <w:rPr>
          <w:rFonts w:ascii="Tahoma" w:hAnsi="Tahoma" w:cs="Tahoma"/>
          <w:b/>
        </w:rPr>
        <w:tab/>
      </w:r>
      <w:r>
        <w:rPr>
          <w:rFonts w:ascii="Tahoma" w:hAnsi="Tahoma" w:cs="Tahoma"/>
          <w:b/>
        </w:rPr>
        <w:tab/>
      </w:r>
      <w:r>
        <w:rPr>
          <w:rFonts w:ascii="Tahoma" w:hAnsi="Tahoma" w:cs="Tahoma"/>
          <w:b/>
        </w:rPr>
        <w:tab/>
        <w:t xml:space="preserve">         </w:t>
      </w:r>
      <w:r>
        <w:rPr>
          <w:rFonts w:ascii="Tahoma" w:hAnsi="Tahoma" w:cs="Tahoma"/>
          <w:b/>
        </w:rPr>
        <w:tab/>
      </w:r>
    </w:p>
    <w:sectPr w:rsidR="0077060B" w:rsidSect="002C0418">
      <w:headerReference w:type="even" r:id="rId9"/>
      <w:headerReference w:type="default" r:id="rId10"/>
      <w:footerReference w:type="even" r:id="rId11"/>
      <w:footerReference w:type="default" r:id="rId12"/>
      <w:headerReference w:type="first" r:id="rId13"/>
      <w:footerReference w:type="first" r:id="rId14"/>
      <w:pgSz w:w="11905" w:h="16837"/>
      <w:pgMar w:top="851" w:right="851" w:bottom="907"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15A77A" w14:textId="77777777" w:rsidR="00FB6FD7" w:rsidRDefault="00FB6FD7">
      <w:r>
        <w:separator/>
      </w:r>
    </w:p>
  </w:endnote>
  <w:endnote w:type="continuationSeparator" w:id="0">
    <w:p w14:paraId="36974824" w14:textId="77777777" w:rsidR="00FB6FD7" w:rsidRDefault="00FB6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OpenSymbol">
    <w:altName w:val="Arial Unicode MS"/>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1061C5" w14:textId="77777777" w:rsidR="00C3139D" w:rsidRDefault="00C3139D">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CC6233" w14:textId="77777777" w:rsidR="004554DF" w:rsidRDefault="004554DF">
    <w:pPr>
      <w:pStyle w:val="Zpat"/>
      <w:ind w:right="360"/>
      <w:jc w:val="right"/>
    </w:pPr>
    <w:r>
      <w:rPr>
        <w:sz w:val="16"/>
      </w:rPr>
      <w:t xml:space="preserve"> </w:t>
    </w:r>
    <w:r>
      <w:rPr>
        <w:rStyle w:val="slostrnky"/>
        <w:sz w:val="16"/>
      </w:rPr>
      <w:t xml:space="preserve">                                                                                     </w:t>
    </w:r>
    <w:r>
      <w:rPr>
        <w:sz w:val="16"/>
      </w:rPr>
      <w:t xml:space="preserve">                                                              strana </w:t>
    </w:r>
    <w:r>
      <w:rPr>
        <w:rStyle w:val="slostrnky"/>
        <w:sz w:val="16"/>
      </w:rPr>
      <w:fldChar w:fldCharType="begin"/>
    </w:r>
    <w:r>
      <w:rPr>
        <w:rStyle w:val="slostrnky"/>
        <w:sz w:val="16"/>
      </w:rPr>
      <w:instrText xml:space="preserve"> PAGE </w:instrText>
    </w:r>
    <w:r>
      <w:rPr>
        <w:rStyle w:val="slostrnky"/>
        <w:sz w:val="16"/>
      </w:rPr>
      <w:fldChar w:fldCharType="separate"/>
    </w:r>
    <w:r w:rsidR="003B170F">
      <w:rPr>
        <w:rStyle w:val="slostrnky"/>
        <w:noProof/>
        <w:sz w:val="16"/>
      </w:rPr>
      <w:t>21</w:t>
    </w:r>
    <w:r>
      <w:rPr>
        <w:rStyle w:val="slostrnky"/>
        <w:sz w:val="16"/>
      </w:rPr>
      <w:fldChar w:fldCharType="end"/>
    </w:r>
    <w:r>
      <w:rPr>
        <w:rStyle w:val="slostrnky"/>
        <w:sz w:val="16"/>
      </w:rPr>
      <w:t xml:space="preserve"> z </w:t>
    </w:r>
    <w:r>
      <w:rPr>
        <w:rStyle w:val="slostrnky"/>
        <w:sz w:val="16"/>
        <w:szCs w:val="16"/>
      </w:rPr>
      <w:fldChar w:fldCharType="begin"/>
    </w:r>
    <w:r>
      <w:rPr>
        <w:rStyle w:val="slostrnky"/>
        <w:sz w:val="16"/>
        <w:szCs w:val="16"/>
      </w:rPr>
      <w:instrText xml:space="preserve"> NUMPAGES \*Arabic </w:instrText>
    </w:r>
    <w:r>
      <w:rPr>
        <w:rStyle w:val="slostrnky"/>
        <w:sz w:val="16"/>
        <w:szCs w:val="16"/>
      </w:rPr>
      <w:fldChar w:fldCharType="separate"/>
    </w:r>
    <w:r w:rsidR="003B170F">
      <w:rPr>
        <w:rStyle w:val="slostrnky"/>
        <w:noProof/>
        <w:sz w:val="16"/>
        <w:szCs w:val="16"/>
      </w:rPr>
      <w:t>21</w:t>
    </w:r>
    <w:r>
      <w:rPr>
        <w:rStyle w:val="slostrnky"/>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8C3CCB" w14:textId="77777777" w:rsidR="004554DF" w:rsidRDefault="004554DF">
    <w:pPr>
      <w:pStyle w:val="Zpat"/>
    </w:pPr>
    <w:r>
      <w:rPr>
        <w:sz w:val="16"/>
      </w:rPr>
      <w:t xml:space="preserve">                                                                                                                                                                                                                       </w:t>
    </w:r>
    <w:r>
      <w:rPr>
        <w:sz w:val="16"/>
        <w:szCs w:val="16"/>
      </w:rPr>
      <w:t>s</w:t>
    </w:r>
    <w:r>
      <w:rPr>
        <w:rStyle w:val="slostrnky"/>
        <w:sz w:val="16"/>
        <w:szCs w:val="16"/>
      </w:rPr>
      <w:t xml:space="preserve">trana </w:t>
    </w:r>
    <w:r>
      <w:rPr>
        <w:rStyle w:val="slostrnky"/>
        <w:sz w:val="16"/>
        <w:szCs w:val="16"/>
      </w:rPr>
      <w:fldChar w:fldCharType="begin"/>
    </w:r>
    <w:r>
      <w:rPr>
        <w:rStyle w:val="slostrnky"/>
        <w:sz w:val="16"/>
        <w:szCs w:val="16"/>
      </w:rPr>
      <w:instrText xml:space="preserve"> PAGE </w:instrText>
    </w:r>
    <w:r>
      <w:rPr>
        <w:rStyle w:val="slostrnky"/>
        <w:sz w:val="16"/>
        <w:szCs w:val="16"/>
      </w:rPr>
      <w:fldChar w:fldCharType="separate"/>
    </w:r>
    <w:r w:rsidR="00FF4308">
      <w:rPr>
        <w:rStyle w:val="slostrnky"/>
        <w:noProof/>
        <w:sz w:val="16"/>
        <w:szCs w:val="16"/>
      </w:rPr>
      <w:t>1</w:t>
    </w:r>
    <w:r>
      <w:rPr>
        <w:rStyle w:val="slostrnky"/>
        <w:sz w:val="16"/>
        <w:szCs w:val="16"/>
      </w:rPr>
      <w:fldChar w:fldCharType="end"/>
    </w:r>
    <w:r>
      <w:rPr>
        <w:rStyle w:val="slostrnky"/>
        <w:sz w:val="16"/>
        <w:szCs w:val="16"/>
      </w:rPr>
      <w:t xml:space="preserve">z </w:t>
    </w:r>
    <w:r>
      <w:rPr>
        <w:rStyle w:val="slostrnky"/>
        <w:sz w:val="16"/>
        <w:szCs w:val="16"/>
      </w:rPr>
      <w:fldChar w:fldCharType="begin"/>
    </w:r>
    <w:r>
      <w:rPr>
        <w:rStyle w:val="slostrnky"/>
        <w:sz w:val="16"/>
        <w:szCs w:val="16"/>
      </w:rPr>
      <w:instrText xml:space="preserve"> NUMPAGES \*Arabic </w:instrText>
    </w:r>
    <w:r>
      <w:rPr>
        <w:rStyle w:val="slostrnky"/>
        <w:sz w:val="16"/>
        <w:szCs w:val="16"/>
      </w:rPr>
      <w:fldChar w:fldCharType="separate"/>
    </w:r>
    <w:r w:rsidR="00FF4308">
      <w:rPr>
        <w:rStyle w:val="slostrnky"/>
        <w:noProof/>
        <w:sz w:val="16"/>
        <w:szCs w:val="16"/>
      </w:rPr>
      <w:t>21</w:t>
    </w:r>
    <w:r>
      <w:rPr>
        <w:rStyle w:val="slostrnky"/>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EB6CCB" w14:textId="77777777" w:rsidR="00FB6FD7" w:rsidRDefault="00FB6FD7">
      <w:r>
        <w:separator/>
      </w:r>
    </w:p>
  </w:footnote>
  <w:footnote w:type="continuationSeparator" w:id="0">
    <w:p w14:paraId="2F5333A0" w14:textId="77777777" w:rsidR="00FB6FD7" w:rsidRDefault="00FB6F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1B3347" w14:textId="77777777" w:rsidR="00C3139D" w:rsidRDefault="00C3139D">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BE642D" w14:textId="77777777" w:rsidR="001528A6" w:rsidRDefault="001528A6" w:rsidP="001528A6">
    <w:pPr>
      <w:pStyle w:val="Zhlav"/>
      <w:jc w:val="center"/>
    </w:pPr>
    <w:r>
      <w:rPr>
        <w:noProof/>
        <w:lang w:eastAsia="cs-CZ"/>
      </w:rPr>
      <w:drawing>
        <wp:inline distT="0" distB="0" distL="0" distR="0" wp14:anchorId="42D66543" wp14:editId="35F786CB">
          <wp:extent cx="5762625" cy="809625"/>
          <wp:effectExtent l="0" t="0" r="9525" b="9525"/>
          <wp:docPr id="2" name="Obrázek 2" descr="baner_pro_prijem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baner_pro_prijem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8096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ACD284" w14:textId="77777777" w:rsidR="001528A6" w:rsidRDefault="001528A6" w:rsidP="001528A6">
    <w:pPr>
      <w:pStyle w:val="Zhlav"/>
      <w:jc w:val="center"/>
    </w:pPr>
    <w:r>
      <w:rPr>
        <w:noProof/>
        <w:lang w:eastAsia="cs-CZ"/>
      </w:rPr>
      <w:drawing>
        <wp:inline distT="0" distB="0" distL="0" distR="0" wp14:anchorId="73FAF036" wp14:editId="7CDE38FB">
          <wp:extent cx="5762625" cy="809625"/>
          <wp:effectExtent l="0" t="0" r="9525" b="9525"/>
          <wp:docPr id="1" name="Obrázek 1" descr="baner_pro_prijem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baner_pro_prijem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809625"/>
                  </a:xfrm>
                  <a:prstGeom prst="rect">
                    <a:avLst/>
                  </a:prstGeom>
                  <a:noFill/>
                  <a:ln>
                    <a:noFill/>
                  </a:ln>
                </pic:spPr>
              </pic:pic>
            </a:graphicData>
          </a:graphic>
        </wp:inline>
      </w:drawing>
    </w:r>
  </w:p>
  <w:p w14:paraId="4A14EF8A" w14:textId="77777777" w:rsidR="001528A6" w:rsidRDefault="001528A6">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lowerLetter"/>
      <w:pStyle w:val="Nadpis4"/>
      <w:lvlText w:val="(%4)"/>
      <w:lvlJc w:val="left"/>
      <w:pPr>
        <w:tabs>
          <w:tab w:val="num" w:pos="1701"/>
        </w:tabs>
        <w:ind w:left="1701" w:hanging="567"/>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nsid w:val="00000002"/>
    <w:multiLevelType w:val="singleLevel"/>
    <w:tmpl w:val="00000002"/>
    <w:name w:val="WW8Num2"/>
    <w:lvl w:ilvl="0">
      <w:start w:val="1"/>
      <w:numFmt w:val="decimal"/>
      <w:lvlText w:val="1.%1"/>
      <w:lvlJc w:val="left"/>
      <w:pPr>
        <w:tabs>
          <w:tab w:val="num" w:pos="624"/>
        </w:tabs>
        <w:ind w:left="624" w:hanging="624"/>
      </w:pPr>
      <w:rPr>
        <w:b w:val="0"/>
        <w:i w:val="0"/>
        <w:color w:val="auto"/>
      </w:rPr>
    </w:lvl>
  </w:abstractNum>
  <w:abstractNum w:abstractNumId="2">
    <w:nsid w:val="00000003"/>
    <w:multiLevelType w:val="singleLevel"/>
    <w:tmpl w:val="00000003"/>
    <w:name w:val="WW8Num3"/>
    <w:lvl w:ilvl="0">
      <w:start w:val="1"/>
      <w:numFmt w:val="decimal"/>
      <w:lvlText w:val="16.%1"/>
      <w:lvlJc w:val="left"/>
      <w:pPr>
        <w:tabs>
          <w:tab w:val="num" w:pos="340"/>
        </w:tabs>
        <w:ind w:left="624" w:hanging="624"/>
      </w:pPr>
      <w:rPr>
        <w:b w:val="0"/>
        <w:i w:val="0"/>
        <w:color w:val="auto"/>
      </w:rPr>
    </w:lvl>
  </w:abstractNum>
  <w:abstractNum w:abstractNumId="3">
    <w:nsid w:val="00000004"/>
    <w:multiLevelType w:val="singleLevel"/>
    <w:tmpl w:val="00000004"/>
    <w:name w:val="WW8Num4"/>
    <w:lvl w:ilvl="0">
      <w:start w:val="1"/>
      <w:numFmt w:val="decimal"/>
      <w:lvlText w:val="17.%1"/>
      <w:lvlJc w:val="left"/>
      <w:pPr>
        <w:tabs>
          <w:tab w:val="num" w:pos="340"/>
        </w:tabs>
        <w:ind w:left="624" w:hanging="624"/>
      </w:pPr>
      <w:rPr>
        <w:b w:val="0"/>
        <w:i w:val="0"/>
        <w:color w:val="auto"/>
      </w:rPr>
    </w:lvl>
  </w:abstractNum>
  <w:abstractNum w:abstractNumId="4">
    <w:nsid w:val="00000005"/>
    <w:multiLevelType w:val="singleLevel"/>
    <w:tmpl w:val="00000005"/>
    <w:name w:val="WW8Num5"/>
    <w:lvl w:ilvl="0">
      <w:start w:val="5"/>
      <w:numFmt w:val="bullet"/>
      <w:lvlText w:val="-"/>
      <w:lvlJc w:val="left"/>
      <w:pPr>
        <w:tabs>
          <w:tab w:val="num" w:pos="879"/>
        </w:tabs>
        <w:ind w:left="879" w:hanging="170"/>
      </w:pPr>
      <w:rPr>
        <w:rFonts w:ascii="OpenSymbol" w:hAnsi="OpenSymbol"/>
      </w:rPr>
    </w:lvl>
  </w:abstractNum>
  <w:abstractNum w:abstractNumId="5">
    <w:nsid w:val="00000006"/>
    <w:multiLevelType w:val="singleLevel"/>
    <w:tmpl w:val="00000006"/>
    <w:name w:val="WW8Num6"/>
    <w:lvl w:ilvl="0">
      <w:start w:val="1"/>
      <w:numFmt w:val="decimal"/>
      <w:lvlText w:val="20.%1"/>
      <w:lvlJc w:val="left"/>
      <w:pPr>
        <w:tabs>
          <w:tab w:val="num" w:pos="340"/>
        </w:tabs>
        <w:ind w:left="624" w:hanging="624"/>
      </w:pPr>
      <w:rPr>
        <w:b w:val="0"/>
        <w:i w:val="0"/>
        <w:color w:val="auto"/>
      </w:rPr>
    </w:lvl>
  </w:abstractNum>
  <w:abstractNum w:abstractNumId="6">
    <w:nsid w:val="00000007"/>
    <w:multiLevelType w:val="singleLevel"/>
    <w:tmpl w:val="00000007"/>
    <w:name w:val="WW8Num7"/>
    <w:lvl w:ilvl="0">
      <w:start w:val="1"/>
      <w:numFmt w:val="decimal"/>
      <w:lvlText w:val="12.%1"/>
      <w:lvlJc w:val="left"/>
      <w:pPr>
        <w:tabs>
          <w:tab w:val="num" w:pos="340"/>
        </w:tabs>
        <w:ind w:left="624" w:hanging="624"/>
      </w:pPr>
      <w:rPr>
        <w:b w:val="0"/>
        <w:i w:val="0"/>
        <w:color w:val="auto"/>
      </w:rPr>
    </w:lvl>
  </w:abstractNum>
  <w:abstractNum w:abstractNumId="7">
    <w:nsid w:val="00000008"/>
    <w:multiLevelType w:val="singleLevel"/>
    <w:tmpl w:val="E130B2FA"/>
    <w:name w:val="WW8Num8"/>
    <w:lvl w:ilvl="0">
      <w:start w:val="1"/>
      <w:numFmt w:val="decimal"/>
      <w:lvlText w:val="13.%1"/>
      <w:lvlJc w:val="left"/>
      <w:pPr>
        <w:tabs>
          <w:tab w:val="num" w:pos="340"/>
        </w:tabs>
        <w:ind w:left="624" w:hanging="624"/>
      </w:pPr>
      <w:rPr>
        <w:rFonts w:ascii="Tahoma" w:hAnsi="Tahoma" w:cs="Tahoma" w:hint="default"/>
        <w:b w:val="0"/>
        <w:i w:val="0"/>
        <w:color w:val="auto"/>
      </w:rPr>
    </w:lvl>
  </w:abstractNum>
  <w:abstractNum w:abstractNumId="8">
    <w:nsid w:val="00000009"/>
    <w:multiLevelType w:val="singleLevel"/>
    <w:tmpl w:val="1AA4669E"/>
    <w:name w:val="WW8Num9"/>
    <w:lvl w:ilvl="0">
      <w:start w:val="1"/>
      <w:numFmt w:val="lowerLetter"/>
      <w:lvlText w:val="%1)"/>
      <w:lvlJc w:val="left"/>
      <w:pPr>
        <w:tabs>
          <w:tab w:val="num" w:pos="1040"/>
        </w:tabs>
        <w:ind w:left="1021" w:hanging="341"/>
      </w:pPr>
      <w:rPr>
        <w:color w:val="auto"/>
      </w:rPr>
    </w:lvl>
  </w:abstractNum>
  <w:abstractNum w:abstractNumId="9">
    <w:nsid w:val="0000000A"/>
    <w:multiLevelType w:val="singleLevel"/>
    <w:tmpl w:val="0000000A"/>
    <w:name w:val="WW8Num10"/>
    <w:lvl w:ilvl="0">
      <w:start w:val="1"/>
      <w:numFmt w:val="decimal"/>
      <w:lvlText w:val="22.%1"/>
      <w:lvlJc w:val="left"/>
      <w:pPr>
        <w:tabs>
          <w:tab w:val="num" w:pos="340"/>
        </w:tabs>
        <w:ind w:left="624" w:hanging="624"/>
      </w:pPr>
      <w:rPr>
        <w:b w:val="0"/>
        <w:i w:val="0"/>
        <w:color w:val="auto"/>
      </w:rPr>
    </w:lvl>
  </w:abstractNum>
  <w:abstractNum w:abstractNumId="10">
    <w:nsid w:val="0000000B"/>
    <w:multiLevelType w:val="singleLevel"/>
    <w:tmpl w:val="0000000B"/>
    <w:name w:val="WW8Num11"/>
    <w:lvl w:ilvl="0">
      <w:start w:val="1"/>
      <w:numFmt w:val="decimal"/>
      <w:lvlText w:val="3.%1"/>
      <w:lvlJc w:val="left"/>
      <w:pPr>
        <w:tabs>
          <w:tab w:val="num" w:pos="624"/>
        </w:tabs>
        <w:ind w:left="624" w:hanging="624"/>
      </w:pPr>
      <w:rPr>
        <w:b w:val="0"/>
        <w:i w:val="0"/>
        <w:color w:val="auto"/>
      </w:rPr>
    </w:lvl>
  </w:abstractNum>
  <w:abstractNum w:abstractNumId="11">
    <w:nsid w:val="0000000C"/>
    <w:multiLevelType w:val="singleLevel"/>
    <w:tmpl w:val="0000000C"/>
    <w:name w:val="WW8Num12"/>
    <w:lvl w:ilvl="0">
      <w:start w:val="2"/>
      <w:numFmt w:val="lowerLetter"/>
      <w:lvlText w:val="%1)"/>
      <w:lvlJc w:val="left"/>
      <w:pPr>
        <w:tabs>
          <w:tab w:val="num" w:pos="1414"/>
        </w:tabs>
        <w:ind w:left="1414" w:hanging="705"/>
      </w:pPr>
    </w:lvl>
  </w:abstractNum>
  <w:abstractNum w:abstractNumId="12">
    <w:nsid w:val="0000000D"/>
    <w:multiLevelType w:val="multilevel"/>
    <w:tmpl w:val="0000000D"/>
    <w:name w:val="WW8Num13"/>
    <w:lvl w:ilvl="0">
      <w:start w:val="5"/>
      <w:numFmt w:val="bullet"/>
      <w:lvlText w:val="-"/>
      <w:lvlJc w:val="left"/>
      <w:pPr>
        <w:tabs>
          <w:tab w:val="num" w:pos="890"/>
        </w:tabs>
        <w:ind w:left="890" w:hanging="170"/>
      </w:pPr>
      <w:rPr>
        <w:rFonts w:ascii="OpenSymbol" w:hAnsi="OpenSymbol"/>
      </w:rPr>
    </w:lvl>
    <w:lvl w:ilvl="1">
      <w:start w:val="5"/>
      <w:numFmt w:val="decimal"/>
      <w:lvlText w:val="23.%2"/>
      <w:lvlJc w:val="left"/>
      <w:pPr>
        <w:tabs>
          <w:tab w:val="num" w:pos="567"/>
        </w:tabs>
        <w:ind w:left="624" w:hanging="624"/>
      </w:pPr>
      <w:rPr>
        <w:b w:val="0"/>
        <w:i w:val="0"/>
        <w:color w:val="auto"/>
      </w:rPr>
    </w:lvl>
    <w:lvl w:ilvl="2">
      <w:start w:val="1"/>
      <w:numFmt w:val="bullet"/>
      <w:lvlText w:val=""/>
      <w:lvlJc w:val="left"/>
      <w:pPr>
        <w:tabs>
          <w:tab w:val="num" w:pos="2710"/>
        </w:tabs>
        <w:ind w:left="2710" w:hanging="360"/>
      </w:pPr>
      <w:rPr>
        <w:rFonts w:ascii="Wingdings" w:hAnsi="Wingdings"/>
      </w:rPr>
    </w:lvl>
    <w:lvl w:ilvl="3">
      <w:start w:val="1"/>
      <w:numFmt w:val="bullet"/>
      <w:lvlText w:val=""/>
      <w:lvlJc w:val="left"/>
      <w:pPr>
        <w:tabs>
          <w:tab w:val="num" w:pos="3430"/>
        </w:tabs>
        <w:ind w:left="3430" w:hanging="360"/>
      </w:pPr>
      <w:rPr>
        <w:rFonts w:ascii="Symbol" w:hAnsi="Symbol"/>
      </w:rPr>
    </w:lvl>
    <w:lvl w:ilvl="4">
      <w:start w:val="1"/>
      <w:numFmt w:val="bullet"/>
      <w:lvlText w:val="o"/>
      <w:lvlJc w:val="left"/>
      <w:pPr>
        <w:tabs>
          <w:tab w:val="num" w:pos="4150"/>
        </w:tabs>
        <w:ind w:left="4150" w:hanging="360"/>
      </w:pPr>
      <w:rPr>
        <w:rFonts w:ascii="Courier New" w:hAnsi="Courier New" w:cs="Courier New"/>
      </w:rPr>
    </w:lvl>
    <w:lvl w:ilvl="5">
      <w:start w:val="1"/>
      <w:numFmt w:val="bullet"/>
      <w:lvlText w:val=""/>
      <w:lvlJc w:val="left"/>
      <w:pPr>
        <w:tabs>
          <w:tab w:val="num" w:pos="4870"/>
        </w:tabs>
        <w:ind w:left="4870" w:hanging="360"/>
      </w:pPr>
      <w:rPr>
        <w:rFonts w:ascii="Wingdings" w:hAnsi="Wingdings"/>
      </w:rPr>
    </w:lvl>
    <w:lvl w:ilvl="6">
      <w:start w:val="1"/>
      <w:numFmt w:val="bullet"/>
      <w:lvlText w:val=""/>
      <w:lvlJc w:val="left"/>
      <w:pPr>
        <w:tabs>
          <w:tab w:val="num" w:pos="5590"/>
        </w:tabs>
        <w:ind w:left="5590" w:hanging="360"/>
      </w:pPr>
      <w:rPr>
        <w:rFonts w:ascii="Symbol" w:hAnsi="Symbol"/>
      </w:rPr>
    </w:lvl>
    <w:lvl w:ilvl="7">
      <w:start w:val="1"/>
      <w:numFmt w:val="bullet"/>
      <w:lvlText w:val="o"/>
      <w:lvlJc w:val="left"/>
      <w:pPr>
        <w:tabs>
          <w:tab w:val="num" w:pos="6310"/>
        </w:tabs>
        <w:ind w:left="6310" w:hanging="360"/>
      </w:pPr>
      <w:rPr>
        <w:rFonts w:ascii="Courier New" w:hAnsi="Courier New" w:cs="Courier New"/>
      </w:rPr>
    </w:lvl>
    <w:lvl w:ilvl="8">
      <w:start w:val="1"/>
      <w:numFmt w:val="bullet"/>
      <w:lvlText w:val=""/>
      <w:lvlJc w:val="left"/>
      <w:pPr>
        <w:tabs>
          <w:tab w:val="num" w:pos="7030"/>
        </w:tabs>
        <w:ind w:left="7030" w:hanging="360"/>
      </w:pPr>
      <w:rPr>
        <w:rFonts w:ascii="Wingdings" w:hAnsi="Wingdings"/>
      </w:rPr>
    </w:lvl>
  </w:abstractNum>
  <w:abstractNum w:abstractNumId="13">
    <w:nsid w:val="0000000E"/>
    <w:multiLevelType w:val="singleLevel"/>
    <w:tmpl w:val="0000000E"/>
    <w:name w:val="WW8Num14"/>
    <w:lvl w:ilvl="0">
      <w:start w:val="1"/>
      <w:numFmt w:val="decimal"/>
      <w:lvlText w:val="15.%1"/>
      <w:lvlJc w:val="left"/>
      <w:pPr>
        <w:tabs>
          <w:tab w:val="num" w:pos="340"/>
        </w:tabs>
        <w:ind w:left="624" w:hanging="624"/>
      </w:pPr>
      <w:rPr>
        <w:b w:val="0"/>
        <w:i w:val="0"/>
        <w:color w:val="auto"/>
      </w:rPr>
    </w:lvl>
  </w:abstractNum>
  <w:abstractNum w:abstractNumId="14">
    <w:nsid w:val="0000000F"/>
    <w:multiLevelType w:val="singleLevel"/>
    <w:tmpl w:val="0000000F"/>
    <w:name w:val="WW8Num15"/>
    <w:lvl w:ilvl="0">
      <w:start w:val="1"/>
      <w:numFmt w:val="decimal"/>
      <w:lvlText w:val="10.%1"/>
      <w:lvlJc w:val="left"/>
      <w:pPr>
        <w:tabs>
          <w:tab w:val="num" w:pos="624"/>
        </w:tabs>
        <w:ind w:left="624" w:hanging="624"/>
      </w:pPr>
      <w:rPr>
        <w:rFonts w:ascii="Symbol" w:hAnsi="Symbol"/>
      </w:rPr>
    </w:lvl>
  </w:abstractNum>
  <w:abstractNum w:abstractNumId="15">
    <w:nsid w:val="00000010"/>
    <w:multiLevelType w:val="singleLevel"/>
    <w:tmpl w:val="00000010"/>
    <w:name w:val="WW8Num16"/>
    <w:lvl w:ilvl="0">
      <w:start w:val="1"/>
      <w:numFmt w:val="decimal"/>
      <w:lvlText w:val="6.%1"/>
      <w:lvlJc w:val="left"/>
      <w:pPr>
        <w:tabs>
          <w:tab w:val="num" w:pos="624"/>
        </w:tabs>
        <w:ind w:left="624" w:hanging="624"/>
      </w:pPr>
      <w:rPr>
        <w:b w:val="0"/>
        <w:i w:val="0"/>
        <w:color w:val="auto"/>
      </w:rPr>
    </w:lvl>
  </w:abstractNum>
  <w:abstractNum w:abstractNumId="16">
    <w:nsid w:val="00000011"/>
    <w:multiLevelType w:val="singleLevel"/>
    <w:tmpl w:val="00000011"/>
    <w:name w:val="WW8Num17"/>
    <w:lvl w:ilvl="0">
      <w:start w:val="1"/>
      <w:numFmt w:val="decimal"/>
      <w:lvlText w:val="11.%1"/>
      <w:lvlJc w:val="left"/>
      <w:pPr>
        <w:tabs>
          <w:tab w:val="num" w:pos="340"/>
        </w:tabs>
        <w:ind w:left="624" w:hanging="624"/>
      </w:pPr>
      <w:rPr>
        <w:b w:val="0"/>
        <w:i w:val="0"/>
        <w:color w:val="auto"/>
      </w:rPr>
    </w:lvl>
  </w:abstractNum>
  <w:abstractNum w:abstractNumId="17">
    <w:nsid w:val="00000012"/>
    <w:multiLevelType w:val="singleLevel"/>
    <w:tmpl w:val="00000012"/>
    <w:name w:val="WW8Num18"/>
    <w:lvl w:ilvl="0">
      <w:start w:val="1"/>
      <w:numFmt w:val="decimal"/>
      <w:lvlText w:val="14.%1"/>
      <w:lvlJc w:val="left"/>
      <w:pPr>
        <w:tabs>
          <w:tab w:val="num" w:pos="340"/>
        </w:tabs>
        <w:ind w:left="624" w:hanging="624"/>
      </w:pPr>
      <w:rPr>
        <w:b w:val="0"/>
        <w:i w:val="0"/>
        <w:color w:val="auto"/>
      </w:rPr>
    </w:lvl>
  </w:abstractNum>
  <w:abstractNum w:abstractNumId="18">
    <w:nsid w:val="00000013"/>
    <w:multiLevelType w:val="singleLevel"/>
    <w:tmpl w:val="00000013"/>
    <w:name w:val="WW8Num19"/>
    <w:lvl w:ilvl="0">
      <w:start w:val="1"/>
      <w:numFmt w:val="decimal"/>
      <w:lvlText w:val="23.%1"/>
      <w:lvlJc w:val="left"/>
      <w:pPr>
        <w:tabs>
          <w:tab w:val="num" w:pos="340"/>
        </w:tabs>
        <w:ind w:left="624" w:hanging="624"/>
      </w:pPr>
      <w:rPr>
        <w:b w:val="0"/>
        <w:i w:val="0"/>
        <w:color w:val="auto"/>
      </w:rPr>
    </w:lvl>
  </w:abstractNum>
  <w:abstractNum w:abstractNumId="19">
    <w:nsid w:val="00000014"/>
    <w:multiLevelType w:val="singleLevel"/>
    <w:tmpl w:val="00000014"/>
    <w:name w:val="WW8Num20"/>
    <w:lvl w:ilvl="0">
      <w:start w:val="1"/>
      <w:numFmt w:val="decimal"/>
      <w:lvlText w:val="4.%1"/>
      <w:lvlJc w:val="left"/>
      <w:pPr>
        <w:tabs>
          <w:tab w:val="num" w:pos="624"/>
        </w:tabs>
        <w:ind w:left="624" w:hanging="624"/>
      </w:pPr>
      <w:rPr>
        <w:b w:val="0"/>
        <w:i w:val="0"/>
        <w:color w:val="auto"/>
      </w:rPr>
    </w:lvl>
  </w:abstractNum>
  <w:abstractNum w:abstractNumId="20">
    <w:nsid w:val="00000015"/>
    <w:multiLevelType w:val="singleLevel"/>
    <w:tmpl w:val="00000015"/>
    <w:name w:val="WW8Num21"/>
    <w:lvl w:ilvl="0">
      <w:start w:val="1"/>
      <w:numFmt w:val="decimal"/>
      <w:lvlText w:val="7.%1"/>
      <w:lvlJc w:val="left"/>
      <w:pPr>
        <w:tabs>
          <w:tab w:val="num" w:pos="624"/>
        </w:tabs>
        <w:ind w:left="624" w:hanging="624"/>
      </w:pPr>
      <w:rPr>
        <w:b w:val="0"/>
        <w:i w:val="0"/>
        <w:color w:val="auto"/>
      </w:rPr>
    </w:lvl>
  </w:abstractNum>
  <w:abstractNum w:abstractNumId="21">
    <w:nsid w:val="00000016"/>
    <w:multiLevelType w:val="singleLevel"/>
    <w:tmpl w:val="00000016"/>
    <w:name w:val="WW8Num22"/>
    <w:lvl w:ilvl="0">
      <w:start w:val="5"/>
      <w:numFmt w:val="bullet"/>
      <w:lvlText w:val="-"/>
      <w:lvlJc w:val="left"/>
      <w:pPr>
        <w:tabs>
          <w:tab w:val="num" w:pos="879"/>
        </w:tabs>
        <w:ind w:left="879" w:hanging="170"/>
      </w:pPr>
      <w:rPr>
        <w:rFonts w:ascii="OpenSymbol" w:hAnsi="OpenSymbol"/>
        <w:b w:val="0"/>
        <w:i w:val="0"/>
        <w:color w:val="auto"/>
      </w:rPr>
    </w:lvl>
  </w:abstractNum>
  <w:abstractNum w:abstractNumId="22">
    <w:nsid w:val="00000017"/>
    <w:multiLevelType w:val="singleLevel"/>
    <w:tmpl w:val="00000017"/>
    <w:name w:val="WW8Num23"/>
    <w:lvl w:ilvl="0">
      <w:start w:val="1"/>
      <w:numFmt w:val="decimal"/>
      <w:lvlText w:val="5.%1"/>
      <w:lvlJc w:val="left"/>
      <w:pPr>
        <w:tabs>
          <w:tab w:val="num" w:pos="624"/>
        </w:tabs>
        <w:ind w:left="624" w:hanging="624"/>
      </w:pPr>
      <w:rPr>
        <w:b w:val="0"/>
        <w:i w:val="0"/>
        <w:color w:val="auto"/>
      </w:rPr>
    </w:lvl>
  </w:abstractNum>
  <w:abstractNum w:abstractNumId="23">
    <w:nsid w:val="00000018"/>
    <w:multiLevelType w:val="singleLevel"/>
    <w:tmpl w:val="00000018"/>
    <w:name w:val="WW8Num24"/>
    <w:lvl w:ilvl="0">
      <w:start w:val="1"/>
      <w:numFmt w:val="decimal"/>
      <w:lvlText w:val="21.%1"/>
      <w:lvlJc w:val="left"/>
      <w:pPr>
        <w:tabs>
          <w:tab w:val="num" w:pos="340"/>
        </w:tabs>
        <w:ind w:left="624" w:hanging="624"/>
      </w:pPr>
      <w:rPr>
        <w:b w:val="0"/>
        <w:i w:val="0"/>
        <w:color w:val="auto"/>
      </w:rPr>
    </w:lvl>
  </w:abstractNum>
  <w:abstractNum w:abstractNumId="24">
    <w:nsid w:val="00000019"/>
    <w:multiLevelType w:val="singleLevel"/>
    <w:tmpl w:val="00000019"/>
    <w:name w:val="WW8Num25"/>
    <w:lvl w:ilvl="0">
      <w:start w:val="2"/>
      <w:numFmt w:val="lowerRoman"/>
      <w:lvlText w:val="(%1)"/>
      <w:lvlJc w:val="left"/>
      <w:pPr>
        <w:tabs>
          <w:tab w:val="num" w:pos="1282"/>
        </w:tabs>
        <w:ind w:left="1282" w:hanging="720"/>
      </w:pPr>
    </w:lvl>
  </w:abstractNum>
  <w:abstractNum w:abstractNumId="25">
    <w:nsid w:val="0000001A"/>
    <w:multiLevelType w:val="singleLevel"/>
    <w:tmpl w:val="0000001A"/>
    <w:name w:val="WW8Num26"/>
    <w:lvl w:ilvl="0">
      <w:start w:val="1"/>
      <w:numFmt w:val="lowerLetter"/>
      <w:lvlText w:val="%1)"/>
      <w:lvlJc w:val="left"/>
      <w:pPr>
        <w:tabs>
          <w:tab w:val="num" w:pos="964"/>
        </w:tabs>
        <w:ind w:left="964" w:hanging="340"/>
      </w:pPr>
      <w:rPr>
        <w:b w:val="0"/>
        <w:i w:val="0"/>
        <w:color w:val="auto"/>
      </w:rPr>
    </w:lvl>
  </w:abstractNum>
  <w:abstractNum w:abstractNumId="26">
    <w:nsid w:val="0000001B"/>
    <w:multiLevelType w:val="singleLevel"/>
    <w:tmpl w:val="0000001B"/>
    <w:name w:val="WW8Num27"/>
    <w:lvl w:ilvl="0">
      <w:start w:val="1"/>
      <w:numFmt w:val="lowerLetter"/>
      <w:lvlText w:val="%1)"/>
      <w:lvlJc w:val="left"/>
      <w:pPr>
        <w:tabs>
          <w:tab w:val="num" w:pos="1069"/>
        </w:tabs>
        <w:ind w:left="1069" w:hanging="360"/>
      </w:pPr>
    </w:lvl>
  </w:abstractNum>
  <w:abstractNum w:abstractNumId="27">
    <w:nsid w:val="0000001C"/>
    <w:multiLevelType w:val="singleLevel"/>
    <w:tmpl w:val="0000001C"/>
    <w:name w:val="WW8Num28"/>
    <w:lvl w:ilvl="0">
      <w:start w:val="1"/>
      <w:numFmt w:val="decimal"/>
      <w:lvlText w:val="18.%1"/>
      <w:lvlJc w:val="left"/>
      <w:pPr>
        <w:tabs>
          <w:tab w:val="num" w:pos="340"/>
        </w:tabs>
        <w:ind w:left="624" w:hanging="624"/>
      </w:pPr>
      <w:rPr>
        <w:b w:val="0"/>
        <w:i w:val="0"/>
        <w:color w:val="auto"/>
      </w:rPr>
    </w:lvl>
  </w:abstractNum>
  <w:abstractNum w:abstractNumId="28">
    <w:nsid w:val="0000001D"/>
    <w:multiLevelType w:val="multilevel"/>
    <w:tmpl w:val="0000001D"/>
    <w:name w:val="WW8Num29"/>
    <w:lvl w:ilvl="0">
      <w:start w:val="5"/>
      <w:numFmt w:val="bullet"/>
      <w:lvlText w:val="-"/>
      <w:lvlJc w:val="left"/>
      <w:pPr>
        <w:tabs>
          <w:tab w:val="num" w:pos="907"/>
        </w:tabs>
        <w:ind w:left="907" w:hanging="170"/>
      </w:pPr>
      <w:rPr>
        <w:rFonts w:ascii="OpenSymbol" w:hAnsi="OpenSymbol"/>
        <w:b w:val="0"/>
        <w:i w:val="0"/>
        <w:color w:val="auto"/>
      </w:rPr>
    </w:lvl>
    <w:lvl w:ilvl="1">
      <w:start w:val="6"/>
      <w:numFmt w:val="decimal"/>
      <w:lvlText w:val="23.%2"/>
      <w:lvlJc w:val="left"/>
      <w:pPr>
        <w:tabs>
          <w:tab w:val="num" w:pos="624"/>
        </w:tabs>
        <w:ind w:left="624" w:hanging="624"/>
      </w:pPr>
      <w:rPr>
        <w:b w:val="0"/>
        <w:i w:val="0"/>
        <w:color w:val="auto"/>
      </w:rPr>
    </w:lvl>
    <w:lvl w:ilvl="2">
      <w:start w:val="1"/>
      <w:numFmt w:val="bullet"/>
      <w:lvlText w:val=""/>
      <w:lvlJc w:val="left"/>
      <w:pPr>
        <w:tabs>
          <w:tab w:val="num" w:pos="2727"/>
        </w:tabs>
        <w:ind w:left="2727" w:hanging="360"/>
      </w:pPr>
      <w:rPr>
        <w:rFonts w:ascii="Wingdings" w:hAnsi="Wingdings"/>
      </w:rPr>
    </w:lvl>
    <w:lvl w:ilvl="3">
      <w:start w:val="1"/>
      <w:numFmt w:val="bullet"/>
      <w:lvlText w:val=""/>
      <w:lvlJc w:val="left"/>
      <w:pPr>
        <w:tabs>
          <w:tab w:val="num" w:pos="3447"/>
        </w:tabs>
        <w:ind w:left="3447" w:hanging="360"/>
      </w:pPr>
      <w:rPr>
        <w:rFonts w:ascii="Symbol" w:hAnsi="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rPr>
    </w:lvl>
    <w:lvl w:ilvl="6">
      <w:start w:val="1"/>
      <w:numFmt w:val="bullet"/>
      <w:lvlText w:val=""/>
      <w:lvlJc w:val="left"/>
      <w:pPr>
        <w:tabs>
          <w:tab w:val="num" w:pos="5607"/>
        </w:tabs>
        <w:ind w:left="5607" w:hanging="360"/>
      </w:pPr>
      <w:rPr>
        <w:rFonts w:ascii="Symbol" w:hAnsi="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rPr>
    </w:lvl>
  </w:abstractNum>
  <w:abstractNum w:abstractNumId="29">
    <w:nsid w:val="0000001E"/>
    <w:multiLevelType w:val="singleLevel"/>
    <w:tmpl w:val="0000001E"/>
    <w:name w:val="WW8Num30"/>
    <w:lvl w:ilvl="0">
      <w:start w:val="1"/>
      <w:numFmt w:val="bullet"/>
      <w:lvlText w:val=""/>
      <w:lvlJc w:val="left"/>
      <w:pPr>
        <w:tabs>
          <w:tab w:val="num" w:pos="1040"/>
        </w:tabs>
        <w:ind w:left="340" w:firstLine="340"/>
      </w:pPr>
      <w:rPr>
        <w:rFonts w:ascii="Symbol" w:hAnsi="Symbol"/>
        <w:b w:val="0"/>
        <w:i w:val="0"/>
        <w:color w:val="auto"/>
      </w:rPr>
    </w:lvl>
  </w:abstractNum>
  <w:abstractNum w:abstractNumId="30">
    <w:nsid w:val="0000001F"/>
    <w:multiLevelType w:val="singleLevel"/>
    <w:tmpl w:val="0000001F"/>
    <w:name w:val="WW8Num31"/>
    <w:lvl w:ilvl="0">
      <w:start w:val="1"/>
      <w:numFmt w:val="decimal"/>
      <w:lvlText w:val="9.%1"/>
      <w:lvlJc w:val="left"/>
      <w:pPr>
        <w:tabs>
          <w:tab w:val="num" w:pos="624"/>
        </w:tabs>
        <w:ind w:left="624" w:hanging="624"/>
      </w:pPr>
      <w:rPr>
        <w:b w:val="0"/>
        <w:i w:val="0"/>
        <w:color w:val="auto"/>
      </w:rPr>
    </w:lvl>
  </w:abstractNum>
  <w:abstractNum w:abstractNumId="31">
    <w:nsid w:val="00000020"/>
    <w:multiLevelType w:val="singleLevel"/>
    <w:tmpl w:val="00000020"/>
    <w:name w:val="WW8Num32"/>
    <w:lvl w:ilvl="0">
      <w:start w:val="5"/>
      <w:numFmt w:val="bullet"/>
      <w:lvlText w:val="-"/>
      <w:lvlJc w:val="left"/>
      <w:pPr>
        <w:tabs>
          <w:tab w:val="num" w:pos="879"/>
        </w:tabs>
        <w:ind w:left="879" w:hanging="170"/>
      </w:pPr>
      <w:rPr>
        <w:rFonts w:ascii="OpenSymbol" w:hAnsi="OpenSymbol"/>
        <w:b w:val="0"/>
        <w:i w:val="0"/>
        <w:color w:val="auto"/>
      </w:rPr>
    </w:lvl>
  </w:abstractNum>
  <w:abstractNum w:abstractNumId="32">
    <w:nsid w:val="00000021"/>
    <w:multiLevelType w:val="singleLevel"/>
    <w:tmpl w:val="00000021"/>
    <w:name w:val="WW8Num33"/>
    <w:lvl w:ilvl="0">
      <w:start w:val="1"/>
      <w:numFmt w:val="decimal"/>
      <w:lvlText w:val="2.%1"/>
      <w:lvlJc w:val="left"/>
      <w:pPr>
        <w:tabs>
          <w:tab w:val="num" w:pos="624"/>
        </w:tabs>
        <w:ind w:left="624" w:hanging="624"/>
      </w:pPr>
      <w:rPr>
        <w:rFonts w:ascii="Symbol" w:hAnsi="Symbol"/>
      </w:rPr>
    </w:lvl>
  </w:abstractNum>
  <w:abstractNum w:abstractNumId="33">
    <w:nsid w:val="00000022"/>
    <w:multiLevelType w:val="singleLevel"/>
    <w:tmpl w:val="00000022"/>
    <w:name w:val="WW8Num34"/>
    <w:lvl w:ilvl="0">
      <w:start w:val="1"/>
      <w:numFmt w:val="decimal"/>
      <w:lvlText w:val="8.%1"/>
      <w:lvlJc w:val="left"/>
      <w:pPr>
        <w:tabs>
          <w:tab w:val="num" w:pos="624"/>
        </w:tabs>
        <w:ind w:left="624" w:hanging="624"/>
      </w:pPr>
      <w:rPr>
        <w:b w:val="0"/>
        <w:i w:val="0"/>
      </w:rPr>
    </w:lvl>
  </w:abstractNum>
  <w:abstractNum w:abstractNumId="34">
    <w:nsid w:val="00000023"/>
    <w:multiLevelType w:val="singleLevel"/>
    <w:tmpl w:val="00000023"/>
    <w:name w:val="WW8Num35"/>
    <w:lvl w:ilvl="0">
      <w:start w:val="1"/>
      <w:numFmt w:val="decimal"/>
      <w:lvlText w:val="24.%1"/>
      <w:lvlJc w:val="left"/>
      <w:pPr>
        <w:tabs>
          <w:tab w:val="num" w:pos="624"/>
        </w:tabs>
        <w:ind w:left="624" w:hanging="624"/>
      </w:pPr>
      <w:rPr>
        <w:b w:val="0"/>
        <w:i w:val="0"/>
        <w:color w:val="auto"/>
      </w:rPr>
    </w:lvl>
  </w:abstractNum>
  <w:abstractNum w:abstractNumId="35">
    <w:nsid w:val="14BA67CA"/>
    <w:multiLevelType w:val="multilevel"/>
    <w:tmpl w:val="062C3344"/>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19630ED0"/>
    <w:multiLevelType w:val="multilevel"/>
    <w:tmpl w:val="CE5E6138"/>
    <w:lvl w:ilvl="0">
      <w:start w:val="24"/>
      <w:numFmt w:val="decimal"/>
      <w:lvlText w:val="%1"/>
      <w:lvlJc w:val="left"/>
      <w:pPr>
        <w:ind w:left="420" w:hanging="420"/>
      </w:pPr>
      <w:rPr>
        <w:rFonts w:hint="default"/>
      </w:rPr>
    </w:lvl>
    <w:lvl w:ilvl="1">
      <w:start w:val="1"/>
      <w:numFmt w:val="decimal"/>
      <w:lvlText w:val="%1.%2"/>
      <w:lvlJc w:val="left"/>
      <w:pPr>
        <w:ind w:left="3256" w:hanging="420"/>
      </w:pPr>
      <w:rPr>
        <w:rFonts w:hint="default"/>
      </w:rPr>
    </w:lvl>
    <w:lvl w:ilvl="2">
      <w:start w:val="1"/>
      <w:numFmt w:val="decimal"/>
      <w:lvlText w:val="%1.%2.%3"/>
      <w:lvlJc w:val="left"/>
      <w:pPr>
        <w:ind w:left="1968" w:hanging="720"/>
      </w:pPr>
      <w:rPr>
        <w:rFonts w:hint="default"/>
      </w:rPr>
    </w:lvl>
    <w:lvl w:ilvl="3">
      <w:start w:val="1"/>
      <w:numFmt w:val="decimal"/>
      <w:lvlText w:val="%1.%2.%3.%4"/>
      <w:lvlJc w:val="left"/>
      <w:pPr>
        <w:ind w:left="2592" w:hanging="720"/>
      </w:pPr>
      <w:rPr>
        <w:rFonts w:hint="default"/>
      </w:rPr>
    </w:lvl>
    <w:lvl w:ilvl="4">
      <w:start w:val="1"/>
      <w:numFmt w:val="decimal"/>
      <w:lvlText w:val="%1.%2.%3.%4.%5"/>
      <w:lvlJc w:val="left"/>
      <w:pPr>
        <w:ind w:left="3576" w:hanging="1080"/>
      </w:pPr>
      <w:rPr>
        <w:rFonts w:hint="default"/>
      </w:rPr>
    </w:lvl>
    <w:lvl w:ilvl="5">
      <w:start w:val="1"/>
      <w:numFmt w:val="decimal"/>
      <w:lvlText w:val="%1.%2.%3.%4.%5.%6"/>
      <w:lvlJc w:val="left"/>
      <w:pPr>
        <w:ind w:left="4200" w:hanging="1080"/>
      </w:pPr>
      <w:rPr>
        <w:rFonts w:hint="default"/>
      </w:rPr>
    </w:lvl>
    <w:lvl w:ilvl="6">
      <w:start w:val="1"/>
      <w:numFmt w:val="decimal"/>
      <w:lvlText w:val="%1.%2.%3.%4.%5.%6.%7"/>
      <w:lvlJc w:val="left"/>
      <w:pPr>
        <w:ind w:left="5184" w:hanging="1440"/>
      </w:pPr>
      <w:rPr>
        <w:rFonts w:hint="default"/>
      </w:rPr>
    </w:lvl>
    <w:lvl w:ilvl="7">
      <w:start w:val="1"/>
      <w:numFmt w:val="decimal"/>
      <w:lvlText w:val="%1.%2.%3.%4.%5.%6.%7.%8"/>
      <w:lvlJc w:val="left"/>
      <w:pPr>
        <w:ind w:left="5808" w:hanging="1440"/>
      </w:pPr>
      <w:rPr>
        <w:rFonts w:hint="default"/>
      </w:rPr>
    </w:lvl>
    <w:lvl w:ilvl="8">
      <w:start w:val="1"/>
      <w:numFmt w:val="decimal"/>
      <w:lvlText w:val="%1.%2.%3.%4.%5.%6.%7.%8.%9"/>
      <w:lvlJc w:val="left"/>
      <w:pPr>
        <w:ind w:left="6432" w:hanging="1440"/>
      </w:pPr>
      <w:rPr>
        <w:rFonts w:hint="default"/>
      </w:rPr>
    </w:lvl>
  </w:abstractNum>
  <w:abstractNum w:abstractNumId="37">
    <w:nsid w:val="19C67E52"/>
    <w:multiLevelType w:val="hybridMultilevel"/>
    <w:tmpl w:val="1BD4F934"/>
    <w:lvl w:ilvl="0" w:tplc="04050017">
      <w:start w:val="1"/>
      <w:numFmt w:val="lowerLetter"/>
      <w:lvlText w:val="%1)"/>
      <w:lvlJc w:val="left"/>
      <w:pPr>
        <w:ind w:left="1059" w:hanging="360"/>
      </w:pPr>
      <w:rPr>
        <w:rFonts w:hint="default"/>
        <w:color w:val="auto"/>
      </w:rPr>
    </w:lvl>
    <w:lvl w:ilvl="1" w:tplc="04050019" w:tentative="1">
      <w:start w:val="1"/>
      <w:numFmt w:val="lowerLetter"/>
      <w:lvlText w:val="%2."/>
      <w:lvlJc w:val="left"/>
      <w:pPr>
        <w:ind w:left="1779" w:hanging="360"/>
      </w:pPr>
    </w:lvl>
    <w:lvl w:ilvl="2" w:tplc="0405001B" w:tentative="1">
      <w:start w:val="1"/>
      <w:numFmt w:val="lowerRoman"/>
      <w:lvlText w:val="%3."/>
      <w:lvlJc w:val="right"/>
      <w:pPr>
        <w:ind w:left="2499" w:hanging="180"/>
      </w:pPr>
    </w:lvl>
    <w:lvl w:ilvl="3" w:tplc="0405000F" w:tentative="1">
      <w:start w:val="1"/>
      <w:numFmt w:val="decimal"/>
      <w:lvlText w:val="%4."/>
      <w:lvlJc w:val="left"/>
      <w:pPr>
        <w:ind w:left="3219" w:hanging="360"/>
      </w:pPr>
    </w:lvl>
    <w:lvl w:ilvl="4" w:tplc="04050019" w:tentative="1">
      <w:start w:val="1"/>
      <w:numFmt w:val="lowerLetter"/>
      <w:lvlText w:val="%5."/>
      <w:lvlJc w:val="left"/>
      <w:pPr>
        <w:ind w:left="3939" w:hanging="360"/>
      </w:pPr>
    </w:lvl>
    <w:lvl w:ilvl="5" w:tplc="0405001B" w:tentative="1">
      <w:start w:val="1"/>
      <w:numFmt w:val="lowerRoman"/>
      <w:lvlText w:val="%6."/>
      <w:lvlJc w:val="right"/>
      <w:pPr>
        <w:ind w:left="4659" w:hanging="180"/>
      </w:pPr>
    </w:lvl>
    <w:lvl w:ilvl="6" w:tplc="0405000F" w:tentative="1">
      <w:start w:val="1"/>
      <w:numFmt w:val="decimal"/>
      <w:lvlText w:val="%7."/>
      <w:lvlJc w:val="left"/>
      <w:pPr>
        <w:ind w:left="5379" w:hanging="360"/>
      </w:pPr>
    </w:lvl>
    <w:lvl w:ilvl="7" w:tplc="04050019" w:tentative="1">
      <w:start w:val="1"/>
      <w:numFmt w:val="lowerLetter"/>
      <w:lvlText w:val="%8."/>
      <w:lvlJc w:val="left"/>
      <w:pPr>
        <w:ind w:left="6099" w:hanging="360"/>
      </w:pPr>
    </w:lvl>
    <w:lvl w:ilvl="8" w:tplc="0405001B" w:tentative="1">
      <w:start w:val="1"/>
      <w:numFmt w:val="lowerRoman"/>
      <w:lvlText w:val="%9."/>
      <w:lvlJc w:val="right"/>
      <w:pPr>
        <w:ind w:left="6819" w:hanging="180"/>
      </w:pPr>
    </w:lvl>
  </w:abstractNum>
  <w:abstractNum w:abstractNumId="38">
    <w:nsid w:val="4B87356D"/>
    <w:multiLevelType w:val="multilevel"/>
    <w:tmpl w:val="9EDCD40E"/>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54E64A79"/>
    <w:multiLevelType w:val="multilevel"/>
    <w:tmpl w:val="7D745AFE"/>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57D55D7B"/>
    <w:multiLevelType w:val="hybridMultilevel"/>
    <w:tmpl w:val="A0B60BE4"/>
    <w:lvl w:ilvl="0" w:tplc="EDB261E8">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1">
    <w:nsid w:val="5924127C"/>
    <w:multiLevelType w:val="hybridMultilevel"/>
    <w:tmpl w:val="C380C17E"/>
    <w:name w:val="WW8Num352"/>
    <w:lvl w:ilvl="0" w:tplc="00000023">
      <w:start w:val="1"/>
      <w:numFmt w:val="decimal"/>
      <w:lvlText w:val="24.%1"/>
      <w:lvlJc w:val="left"/>
      <w:pPr>
        <w:tabs>
          <w:tab w:val="num" w:pos="624"/>
        </w:tabs>
        <w:ind w:left="624" w:hanging="624"/>
      </w:pPr>
      <w:rPr>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59C52758"/>
    <w:multiLevelType w:val="multilevel"/>
    <w:tmpl w:val="EABCC854"/>
    <w:lvl w:ilvl="0">
      <w:start w:val="1"/>
      <w:numFmt w:val="upperRoman"/>
      <w:lvlText w:val="%1."/>
      <w:lvlJc w:val="left"/>
      <w:pPr>
        <w:ind w:left="1288" w:hanging="720"/>
      </w:pPr>
      <w:rPr>
        <w:b/>
      </w:rPr>
    </w:lvl>
    <w:lvl w:ilvl="1">
      <w:start w:val="1"/>
      <w:numFmt w:val="decimal"/>
      <w:isLgl/>
      <w:lvlText w:val="%1.%2."/>
      <w:lvlJc w:val="left"/>
      <w:pPr>
        <w:ind w:left="1430" w:hanging="720"/>
      </w:pPr>
      <w:rPr>
        <w:b w:val="0"/>
      </w:rPr>
    </w:lvl>
    <w:lvl w:ilvl="2">
      <w:start w:val="1"/>
      <w:numFmt w:val="decimal"/>
      <w:isLgl/>
      <w:lvlText w:val="%1.%2.%3."/>
      <w:lvlJc w:val="left"/>
      <w:pPr>
        <w:ind w:left="2968" w:hanging="720"/>
      </w:pPr>
    </w:lvl>
    <w:lvl w:ilvl="3">
      <w:start w:val="1"/>
      <w:numFmt w:val="decimal"/>
      <w:isLgl/>
      <w:lvlText w:val="%1.%2.%3.%4."/>
      <w:lvlJc w:val="left"/>
      <w:pPr>
        <w:ind w:left="4168" w:hanging="1080"/>
      </w:pPr>
    </w:lvl>
    <w:lvl w:ilvl="4">
      <w:start w:val="1"/>
      <w:numFmt w:val="decimal"/>
      <w:isLgl/>
      <w:lvlText w:val="%1.%2.%3.%4.%5."/>
      <w:lvlJc w:val="left"/>
      <w:pPr>
        <w:ind w:left="5008" w:hanging="1080"/>
      </w:pPr>
    </w:lvl>
    <w:lvl w:ilvl="5">
      <w:start w:val="1"/>
      <w:numFmt w:val="decimal"/>
      <w:isLgl/>
      <w:lvlText w:val="%1.%2.%3.%4.%5.%6."/>
      <w:lvlJc w:val="left"/>
      <w:pPr>
        <w:ind w:left="6208" w:hanging="1440"/>
      </w:pPr>
    </w:lvl>
    <w:lvl w:ilvl="6">
      <w:start w:val="1"/>
      <w:numFmt w:val="decimal"/>
      <w:isLgl/>
      <w:lvlText w:val="%1.%2.%3.%4.%5.%6.%7."/>
      <w:lvlJc w:val="left"/>
      <w:pPr>
        <w:ind w:left="7048" w:hanging="1440"/>
      </w:pPr>
    </w:lvl>
    <w:lvl w:ilvl="7">
      <w:start w:val="1"/>
      <w:numFmt w:val="decimal"/>
      <w:isLgl/>
      <w:lvlText w:val="%1.%2.%3.%4.%5.%6.%7.%8."/>
      <w:lvlJc w:val="left"/>
      <w:pPr>
        <w:ind w:left="8248" w:hanging="1800"/>
      </w:pPr>
    </w:lvl>
    <w:lvl w:ilvl="8">
      <w:start w:val="1"/>
      <w:numFmt w:val="decimal"/>
      <w:isLgl/>
      <w:lvlText w:val="%1.%2.%3.%4.%5.%6.%7.%8.%9."/>
      <w:lvlJc w:val="left"/>
      <w:pPr>
        <w:ind w:left="9088" w:hanging="1800"/>
      </w:pPr>
    </w:lvl>
  </w:abstractNum>
  <w:abstractNum w:abstractNumId="43">
    <w:nsid w:val="727530F1"/>
    <w:multiLevelType w:val="hybridMultilevel"/>
    <w:tmpl w:val="3C1EA56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789C44EC"/>
    <w:multiLevelType w:val="hybridMultilevel"/>
    <w:tmpl w:val="886649D2"/>
    <w:name w:val="WW8Num3522"/>
    <w:lvl w:ilvl="0" w:tplc="C040D290">
      <w:start w:val="1"/>
      <w:numFmt w:val="decimal"/>
      <w:lvlText w:val="25.%1"/>
      <w:lvlJc w:val="left"/>
      <w:pPr>
        <w:tabs>
          <w:tab w:val="num" w:pos="624"/>
        </w:tabs>
        <w:ind w:left="624" w:hanging="624"/>
      </w:pPr>
      <w:rPr>
        <w:rFonts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nsid w:val="79A512EA"/>
    <w:multiLevelType w:val="hybridMultilevel"/>
    <w:tmpl w:val="AA9CAAE6"/>
    <w:lvl w:ilvl="0" w:tplc="8DA0C5D8">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6">
    <w:nsid w:val="7D091787"/>
    <w:multiLevelType w:val="hybridMultilevel"/>
    <w:tmpl w:val="1EAADD24"/>
    <w:lvl w:ilvl="0" w:tplc="CFC8BB76">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7">
    <w:nsid w:val="7DFC07F0"/>
    <w:multiLevelType w:val="hybridMultilevel"/>
    <w:tmpl w:val="4AB6BE66"/>
    <w:lvl w:ilvl="0" w:tplc="04050017">
      <w:start w:val="1"/>
      <w:numFmt w:val="lowerLetter"/>
      <w:lvlText w:val="%1)"/>
      <w:lvlJc w:val="left"/>
      <w:pPr>
        <w:ind w:left="1344" w:hanging="360"/>
      </w:pPr>
    </w:lvl>
    <w:lvl w:ilvl="1" w:tplc="04050019" w:tentative="1">
      <w:start w:val="1"/>
      <w:numFmt w:val="lowerLetter"/>
      <w:lvlText w:val="%2."/>
      <w:lvlJc w:val="left"/>
      <w:pPr>
        <w:ind w:left="2064" w:hanging="360"/>
      </w:pPr>
    </w:lvl>
    <w:lvl w:ilvl="2" w:tplc="0405001B" w:tentative="1">
      <w:start w:val="1"/>
      <w:numFmt w:val="lowerRoman"/>
      <w:lvlText w:val="%3."/>
      <w:lvlJc w:val="right"/>
      <w:pPr>
        <w:ind w:left="2784" w:hanging="180"/>
      </w:pPr>
    </w:lvl>
    <w:lvl w:ilvl="3" w:tplc="0405000F" w:tentative="1">
      <w:start w:val="1"/>
      <w:numFmt w:val="decimal"/>
      <w:lvlText w:val="%4."/>
      <w:lvlJc w:val="left"/>
      <w:pPr>
        <w:ind w:left="3504" w:hanging="360"/>
      </w:pPr>
    </w:lvl>
    <w:lvl w:ilvl="4" w:tplc="04050019" w:tentative="1">
      <w:start w:val="1"/>
      <w:numFmt w:val="lowerLetter"/>
      <w:lvlText w:val="%5."/>
      <w:lvlJc w:val="left"/>
      <w:pPr>
        <w:ind w:left="4224" w:hanging="360"/>
      </w:pPr>
    </w:lvl>
    <w:lvl w:ilvl="5" w:tplc="0405001B" w:tentative="1">
      <w:start w:val="1"/>
      <w:numFmt w:val="lowerRoman"/>
      <w:lvlText w:val="%6."/>
      <w:lvlJc w:val="right"/>
      <w:pPr>
        <w:ind w:left="4944" w:hanging="180"/>
      </w:pPr>
    </w:lvl>
    <w:lvl w:ilvl="6" w:tplc="0405000F" w:tentative="1">
      <w:start w:val="1"/>
      <w:numFmt w:val="decimal"/>
      <w:lvlText w:val="%7."/>
      <w:lvlJc w:val="left"/>
      <w:pPr>
        <w:ind w:left="5664" w:hanging="360"/>
      </w:pPr>
    </w:lvl>
    <w:lvl w:ilvl="7" w:tplc="04050019" w:tentative="1">
      <w:start w:val="1"/>
      <w:numFmt w:val="lowerLetter"/>
      <w:lvlText w:val="%8."/>
      <w:lvlJc w:val="left"/>
      <w:pPr>
        <w:ind w:left="6384" w:hanging="360"/>
      </w:pPr>
    </w:lvl>
    <w:lvl w:ilvl="8" w:tplc="0405001B" w:tentative="1">
      <w:start w:val="1"/>
      <w:numFmt w:val="lowerRoman"/>
      <w:lvlText w:val="%9."/>
      <w:lvlJc w:val="right"/>
      <w:pPr>
        <w:ind w:left="7104" w:hanging="180"/>
      </w:pPr>
    </w:lvl>
  </w:abstractNum>
  <w:abstractNum w:abstractNumId="48">
    <w:nsid w:val="7E891889"/>
    <w:multiLevelType w:val="singleLevel"/>
    <w:tmpl w:val="0405000F"/>
    <w:lvl w:ilvl="0">
      <w:start w:val="1"/>
      <w:numFmt w:val="decimal"/>
      <w:lvlText w:val="%1."/>
      <w:lvlJc w:val="left"/>
      <w:pPr>
        <w:tabs>
          <w:tab w:val="num" w:pos="360"/>
        </w:tabs>
        <w:ind w:left="360" w:hanging="36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0"/>
  </w:num>
  <w:num w:numId="11">
    <w:abstractNumId w:val="12"/>
  </w:num>
  <w:num w:numId="12">
    <w:abstractNumId w:val="13"/>
  </w:num>
  <w:num w:numId="13">
    <w:abstractNumId w:val="14"/>
  </w:num>
  <w:num w:numId="14">
    <w:abstractNumId w:val="15"/>
  </w:num>
  <w:num w:numId="15">
    <w:abstractNumId w:val="16"/>
  </w:num>
  <w:num w:numId="16">
    <w:abstractNumId w:val="17"/>
  </w:num>
  <w:num w:numId="17">
    <w:abstractNumId w:val="19"/>
  </w:num>
  <w:num w:numId="18">
    <w:abstractNumId w:val="20"/>
  </w:num>
  <w:num w:numId="19">
    <w:abstractNumId w:val="21"/>
  </w:num>
  <w:num w:numId="20">
    <w:abstractNumId w:val="22"/>
  </w:num>
  <w:num w:numId="21">
    <w:abstractNumId w:val="26"/>
  </w:num>
  <w:num w:numId="22">
    <w:abstractNumId w:val="27"/>
  </w:num>
  <w:num w:numId="23">
    <w:abstractNumId w:val="28"/>
  </w:num>
  <w:num w:numId="24">
    <w:abstractNumId w:val="30"/>
  </w:num>
  <w:num w:numId="25">
    <w:abstractNumId w:val="31"/>
  </w:num>
  <w:num w:numId="26">
    <w:abstractNumId w:val="32"/>
  </w:num>
  <w:num w:numId="27">
    <w:abstractNumId w:val="33"/>
  </w:num>
  <w:num w:numId="28">
    <w:abstractNumId w:val="43"/>
  </w:num>
  <w:num w:numId="29">
    <w:abstractNumId w:val="37"/>
  </w:num>
  <w:num w:numId="30">
    <w:abstractNumId w:val="39"/>
  </w:num>
  <w:num w:numId="31">
    <w:abstractNumId w:val="35"/>
  </w:num>
  <w:num w:numId="32">
    <w:abstractNumId w:val="45"/>
  </w:num>
  <w:num w:numId="33">
    <w:abstractNumId w:val="38"/>
  </w:num>
  <w:num w:numId="34">
    <w:abstractNumId w:val="36"/>
  </w:num>
  <w:num w:numId="35">
    <w:abstractNumId w:val="46"/>
  </w:num>
  <w:num w:numId="36">
    <w:abstractNumId w:val="40"/>
  </w:num>
  <w:num w:numId="37">
    <w:abstractNumId w:val="16"/>
    <w:lvlOverride w:ilvl="0">
      <w:startOverride w:val="1"/>
    </w:lvlOverride>
  </w:num>
  <w:num w:numId="38">
    <w:abstractNumId w:val="48"/>
    <w:lvlOverride w:ilvl="0">
      <w:startOverride w:val="1"/>
    </w:lvlOverride>
  </w:num>
  <w:num w:numId="3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0A1"/>
    <w:rsid w:val="0000530B"/>
    <w:rsid w:val="00012757"/>
    <w:rsid w:val="00020407"/>
    <w:rsid w:val="0003368A"/>
    <w:rsid w:val="0003563D"/>
    <w:rsid w:val="000403A4"/>
    <w:rsid w:val="00044725"/>
    <w:rsid w:val="00050141"/>
    <w:rsid w:val="00051494"/>
    <w:rsid w:val="000648CC"/>
    <w:rsid w:val="000658C6"/>
    <w:rsid w:val="00074B2C"/>
    <w:rsid w:val="0009187A"/>
    <w:rsid w:val="0009711A"/>
    <w:rsid w:val="000A46D1"/>
    <w:rsid w:val="000A6ACA"/>
    <w:rsid w:val="000B084D"/>
    <w:rsid w:val="000B64F5"/>
    <w:rsid w:val="000B68C1"/>
    <w:rsid w:val="000C6CC8"/>
    <w:rsid w:val="000D2E1E"/>
    <w:rsid w:val="000F3432"/>
    <w:rsid w:val="000F7234"/>
    <w:rsid w:val="00102BCC"/>
    <w:rsid w:val="00102EB5"/>
    <w:rsid w:val="00112F41"/>
    <w:rsid w:val="00113FBF"/>
    <w:rsid w:val="00124ECE"/>
    <w:rsid w:val="0013429F"/>
    <w:rsid w:val="00136A7D"/>
    <w:rsid w:val="00137CE6"/>
    <w:rsid w:val="001528A6"/>
    <w:rsid w:val="00163701"/>
    <w:rsid w:val="00167D06"/>
    <w:rsid w:val="00172308"/>
    <w:rsid w:val="00176656"/>
    <w:rsid w:val="0017704B"/>
    <w:rsid w:val="001832A8"/>
    <w:rsid w:val="00185617"/>
    <w:rsid w:val="00185680"/>
    <w:rsid w:val="00194D5B"/>
    <w:rsid w:val="001B5362"/>
    <w:rsid w:val="001C31D1"/>
    <w:rsid w:val="001C3AF6"/>
    <w:rsid w:val="001D038D"/>
    <w:rsid w:val="001F179C"/>
    <w:rsid w:val="001F2361"/>
    <w:rsid w:val="001F640C"/>
    <w:rsid w:val="002156F4"/>
    <w:rsid w:val="00242470"/>
    <w:rsid w:val="00245C13"/>
    <w:rsid w:val="00250589"/>
    <w:rsid w:val="00270CAE"/>
    <w:rsid w:val="00291A82"/>
    <w:rsid w:val="002947DE"/>
    <w:rsid w:val="002B0916"/>
    <w:rsid w:val="002B5A86"/>
    <w:rsid w:val="002C0418"/>
    <w:rsid w:val="002D17D6"/>
    <w:rsid w:val="002D63A9"/>
    <w:rsid w:val="002E13DD"/>
    <w:rsid w:val="002E2E62"/>
    <w:rsid w:val="002E4669"/>
    <w:rsid w:val="002F10E7"/>
    <w:rsid w:val="00301E40"/>
    <w:rsid w:val="00307C00"/>
    <w:rsid w:val="003113E5"/>
    <w:rsid w:val="003135A7"/>
    <w:rsid w:val="0031380A"/>
    <w:rsid w:val="00315E60"/>
    <w:rsid w:val="0031750C"/>
    <w:rsid w:val="0032373F"/>
    <w:rsid w:val="0032743E"/>
    <w:rsid w:val="00347F83"/>
    <w:rsid w:val="003513A3"/>
    <w:rsid w:val="0035775F"/>
    <w:rsid w:val="00382162"/>
    <w:rsid w:val="003852A0"/>
    <w:rsid w:val="00385A3B"/>
    <w:rsid w:val="003A5502"/>
    <w:rsid w:val="003B170F"/>
    <w:rsid w:val="003C31F4"/>
    <w:rsid w:val="003D1911"/>
    <w:rsid w:val="003D7C62"/>
    <w:rsid w:val="003E6C00"/>
    <w:rsid w:val="003F1E98"/>
    <w:rsid w:val="003F3E12"/>
    <w:rsid w:val="004118E1"/>
    <w:rsid w:val="00424551"/>
    <w:rsid w:val="0043799B"/>
    <w:rsid w:val="00451338"/>
    <w:rsid w:val="004554DF"/>
    <w:rsid w:val="004621D2"/>
    <w:rsid w:val="004777CF"/>
    <w:rsid w:val="0048604A"/>
    <w:rsid w:val="00495961"/>
    <w:rsid w:val="004A15DE"/>
    <w:rsid w:val="004A1D56"/>
    <w:rsid w:val="004A6F9D"/>
    <w:rsid w:val="004B2CE3"/>
    <w:rsid w:val="004C3691"/>
    <w:rsid w:val="004D3D8E"/>
    <w:rsid w:val="004D6270"/>
    <w:rsid w:val="004F10A1"/>
    <w:rsid w:val="004F12D7"/>
    <w:rsid w:val="004F45B9"/>
    <w:rsid w:val="004F75E4"/>
    <w:rsid w:val="005000A7"/>
    <w:rsid w:val="005061D0"/>
    <w:rsid w:val="00507E42"/>
    <w:rsid w:val="00520A3C"/>
    <w:rsid w:val="005247E0"/>
    <w:rsid w:val="005509EC"/>
    <w:rsid w:val="005606F0"/>
    <w:rsid w:val="0056411D"/>
    <w:rsid w:val="00577D81"/>
    <w:rsid w:val="005A0D89"/>
    <w:rsid w:val="005A5822"/>
    <w:rsid w:val="005B6629"/>
    <w:rsid w:val="005C41B1"/>
    <w:rsid w:val="005C73E1"/>
    <w:rsid w:val="005D5913"/>
    <w:rsid w:val="00601726"/>
    <w:rsid w:val="00603D8E"/>
    <w:rsid w:val="00636B53"/>
    <w:rsid w:val="006433E9"/>
    <w:rsid w:val="006454A4"/>
    <w:rsid w:val="00651E6D"/>
    <w:rsid w:val="006576DF"/>
    <w:rsid w:val="006614D3"/>
    <w:rsid w:val="00677585"/>
    <w:rsid w:val="00684070"/>
    <w:rsid w:val="006C76AE"/>
    <w:rsid w:val="006D27C3"/>
    <w:rsid w:val="006D4948"/>
    <w:rsid w:val="006D4AC9"/>
    <w:rsid w:val="006D4DAF"/>
    <w:rsid w:val="006D6C5D"/>
    <w:rsid w:val="006F110E"/>
    <w:rsid w:val="006F35AF"/>
    <w:rsid w:val="007063C8"/>
    <w:rsid w:val="00707CAD"/>
    <w:rsid w:val="00711F85"/>
    <w:rsid w:val="00712252"/>
    <w:rsid w:val="007122D0"/>
    <w:rsid w:val="007129E9"/>
    <w:rsid w:val="00736A10"/>
    <w:rsid w:val="007467AB"/>
    <w:rsid w:val="007479E4"/>
    <w:rsid w:val="00756697"/>
    <w:rsid w:val="00761F16"/>
    <w:rsid w:val="00762E49"/>
    <w:rsid w:val="00763613"/>
    <w:rsid w:val="0076367C"/>
    <w:rsid w:val="0077060B"/>
    <w:rsid w:val="00777380"/>
    <w:rsid w:val="007A238A"/>
    <w:rsid w:val="007A2943"/>
    <w:rsid w:val="007C1770"/>
    <w:rsid w:val="007D3E98"/>
    <w:rsid w:val="007E0462"/>
    <w:rsid w:val="007E310A"/>
    <w:rsid w:val="007F0B41"/>
    <w:rsid w:val="007F0C81"/>
    <w:rsid w:val="007F4710"/>
    <w:rsid w:val="0081139B"/>
    <w:rsid w:val="00822E23"/>
    <w:rsid w:val="008256EB"/>
    <w:rsid w:val="00825C63"/>
    <w:rsid w:val="00831DCC"/>
    <w:rsid w:val="00836EF1"/>
    <w:rsid w:val="00840768"/>
    <w:rsid w:val="00850DE8"/>
    <w:rsid w:val="00855696"/>
    <w:rsid w:val="00856D44"/>
    <w:rsid w:val="00867A6A"/>
    <w:rsid w:val="008836D4"/>
    <w:rsid w:val="008846CE"/>
    <w:rsid w:val="008852A6"/>
    <w:rsid w:val="00890016"/>
    <w:rsid w:val="008A7464"/>
    <w:rsid w:val="008B48F5"/>
    <w:rsid w:val="008B5446"/>
    <w:rsid w:val="008B6B37"/>
    <w:rsid w:val="00900CD3"/>
    <w:rsid w:val="00905297"/>
    <w:rsid w:val="00941127"/>
    <w:rsid w:val="00947661"/>
    <w:rsid w:val="0095395D"/>
    <w:rsid w:val="00956DB7"/>
    <w:rsid w:val="00957AD0"/>
    <w:rsid w:val="00957DF6"/>
    <w:rsid w:val="0096529D"/>
    <w:rsid w:val="00965F46"/>
    <w:rsid w:val="00970D92"/>
    <w:rsid w:val="00971040"/>
    <w:rsid w:val="009818B9"/>
    <w:rsid w:val="00996B11"/>
    <w:rsid w:val="009A0FAF"/>
    <w:rsid w:val="009B0B1A"/>
    <w:rsid w:val="009C0E53"/>
    <w:rsid w:val="009C6B05"/>
    <w:rsid w:val="009E7CB1"/>
    <w:rsid w:val="009F1C7D"/>
    <w:rsid w:val="00A01E4B"/>
    <w:rsid w:val="00A0286A"/>
    <w:rsid w:val="00A1626D"/>
    <w:rsid w:val="00A23D2B"/>
    <w:rsid w:val="00A30738"/>
    <w:rsid w:val="00A353B9"/>
    <w:rsid w:val="00A35D49"/>
    <w:rsid w:val="00A50C9E"/>
    <w:rsid w:val="00A81F36"/>
    <w:rsid w:val="00A83826"/>
    <w:rsid w:val="00A83FAB"/>
    <w:rsid w:val="00A965FF"/>
    <w:rsid w:val="00A96A59"/>
    <w:rsid w:val="00AA7C56"/>
    <w:rsid w:val="00AB034C"/>
    <w:rsid w:val="00AB0BB9"/>
    <w:rsid w:val="00AB4B19"/>
    <w:rsid w:val="00AD203D"/>
    <w:rsid w:val="00AD31C8"/>
    <w:rsid w:val="00AE3283"/>
    <w:rsid w:val="00AF0AAC"/>
    <w:rsid w:val="00B0117F"/>
    <w:rsid w:val="00B01CC1"/>
    <w:rsid w:val="00B11729"/>
    <w:rsid w:val="00B14122"/>
    <w:rsid w:val="00B14B52"/>
    <w:rsid w:val="00B27735"/>
    <w:rsid w:val="00B47770"/>
    <w:rsid w:val="00B57ADF"/>
    <w:rsid w:val="00B72A62"/>
    <w:rsid w:val="00B878E1"/>
    <w:rsid w:val="00BB0DA5"/>
    <w:rsid w:val="00BC34B8"/>
    <w:rsid w:val="00BC7F64"/>
    <w:rsid w:val="00BD2DA5"/>
    <w:rsid w:val="00BE01F4"/>
    <w:rsid w:val="00BF502E"/>
    <w:rsid w:val="00C169C3"/>
    <w:rsid w:val="00C23509"/>
    <w:rsid w:val="00C26E2B"/>
    <w:rsid w:val="00C3139D"/>
    <w:rsid w:val="00C420C6"/>
    <w:rsid w:val="00C562D5"/>
    <w:rsid w:val="00C63166"/>
    <w:rsid w:val="00C72954"/>
    <w:rsid w:val="00C74AE6"/>
    <w:rsid w:val="00C80659"/>
    <w:rsid w:val="00C9207A"/>
    <w:rsid w:val="00C973A8"/>
    <w:rsid w:val="00CA3936"/>
    <w:rsid w:val="00CC217E"/>
    <w:rsid w:val="00CE0DDE"/>
    <w:rsid w:val="00CF1D67"/>
    <w:rsid w:val="00CF3B07"/>
    <w:rsid w:val="00CF7006"/>
    <w:rsid w:val="00D133C7"/>
    <w:rsid w:val="00D13DA3"/>
    <w:rsid w:val="00D15528"/>
    <w:rsid w:val="00D4311E"/>
    <w:rsid w:val="00D53B9A"/>
    <w:rsid w:val="00D720B4"/>
    <w:rsid w:val="00D81217"/>
    <w:rsid w:val="00D86886"/>
    <w:rsid w:val="00D92609"/>
    <w:rsid w:val="00D9661A"/>
    <w:rsid w:val="00DA4071"/>
    <w:rsid w:val="00DB71A5"/>
    <w:rsid w:val="00DD1655"/>
    <w:rsid w:val="00DD64EE"/>
    <w:rsid w:val="00DD7106"/>
    <w:rsid w:val="00E046FD"/>
    <w:rsid w:val="00E15263"/>
    <w:rsid w:val="00E2021C"/>
    <w:rsid w:val="00E25E88"/>
    <w:rsid w:val="00E3263E"/>
    <w:rsid w:val="00E332FE"/>
    <w:rsid w:val="00E3655D"/>
    <w:rsid w:val="00E516EA"/>
    <w:rsid w:val="00E84751"/>
    <w:rsid w:val="00E947B6"/>
    <w:rsid w:val="00EA0666"/>
    <w:rsid w:val="00EA3646"/>
    <w:rsid w:val="00EA427A"/>
    <w:rsid w:val="00EA4DD5"/>
    <w:rsid w:val="00EB76CB"/>
    <w:rsid w:val="00EC16FE"/>
    <w:rsid w:val="00EE4BF1"/>
    <w:rsid w:val="00EE589E"/>
    <w:rsid w:val="00EF5222"/>
    <w:rsid w:val="00F00388"/>
    <w:rsid w:val="00F1394E"/>
    <w:rsid w:val="00F20DAE"/>
    <w:rsid w:val="00F23F21"/>
    <w:rsid w:val="00F262EC"/>
    <w:rsid w:val="00F336D0"/>
    <w:rsid w:val="00F35534"/>
    <w:rsid w:val="00F476B7"/>
    <w:rsid w:val="00F52AB7"/>
    <w:rsid w:val="00F52C42"/>
    <w:rsid w:val="00F7339E"/>
    <w:rsid w:val="00FA67E3"/>
    <w:rsid w:val="00FB0014"/>
    <w:rsid w:val="00FB6FD7"/>
    <w:rsid w:val="00FD1774"/>
    <w:rsid w:val="00FD1BDB"/>
    <w:rsid w:val="00FD3616"/>
    <w:rsid w:val="00FE02DD"/>
    <w:rsid w:val="00FE109D"/>
    <w:rsid w:val="00FF4308"/>
    <w:rsid w:val="00FF7E3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09BF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C0418"/>
    <w:pPr>
      <w:suppressAutoHyphens/>
    </w:pPr>
    <w:rPr>
      <w:lang w:eastAsia="ar-SA"/>
    </w:rPr>
  </w:style>
  <w:style w:type="paragraph" w:styleId="Nadpis1">
    <w:name w:val="heading 1"/>
    <w:basedOn w:val="Normln"/>
    <w:next w:val="Normln"/>
    <w:qFormat/>
    <w:rsid w:val="002C0418"/>
    <w:pPr>
      <w:keepNext/>
      <w:outlineLvl w:val="0"/>
    </w:pPr>
    <w:rPr>
      <w:b/>
      <w:sz w:val="22"/>
    </w:rPr>
  </w:style>
  <w:style w:type="paragraph" w:styleId="Nadpis2">
    <w:name w:val="heading 2"/>
    <w:basedOn w:val="Normln"/>
    <w:next w:val="Normln"/>
    <w:qFormat/>
    <w:rsid w:val="002C0418"/>
    <w:pPr>
      <w:keepNext/>
      <w:jc w:val="center"/>
      <w:outlineLvl w:val="1"/>
    </w:pPr>
    <w:rPr>
      <w:b/>
      <w:sz w:val="32"/>
    </w:rPr>
  </w:style>
  <w:style w:type="paragraph" w:styleId="Nadpis3">
    <w:name w:val="heading 3"/>
    <w:basedOn w:val="Normln"/>
    <w:next w:val="Normln"/>
    <w:qFormat/>
    <w:rsid w:val="002C0418"/>
    <w:pPr>
      <w:keepNext/>
      <w:jc w:val="both"/>
      <w:outlineLvl w:val="2"/>
    </w:pPr>
    <w:rPr>
      <w:sz w:val="22"/>
      <w:u w:val="single"/>
    </w:rPr>
  </w:style>
  <w:style w:type="paragraph" w:styleId="Nadpis4">
    <w:name w:val="heading 4"/>
    <w:basedOn w:val="Normln"/>
    <w:next w:val="Zkladntext"/>
    <w:qFormat/>
    <w:rsid w:val="002C0418"/>
    <w:pPr>
      <w:numPr>
        <w:ilvl w:val="3"/>
        <w:numId w:val="1"/>
      </w:numPr>
      <w:spacing w:after="240"/>
      <w:outlineLvl w:val="3"/>
    </w:pPr>
    <w:rPr>
      <w:sz w:val="22"/>
    </w:rPr>
  </w:style>
  <w:style w:type="paragraph" w:styleId="Nadpis5">
    <w:name w:val="heading 5"/>
    <w:basedOn w:val="Normln"/>
    <w:next w:val="Normln"/>
    <w:qFormat/>
    <w:rsid w:val="002C0418"/>
    <w:pPr>
      <w:keepNext/>
      <w:jc w:val="center"/>
      <w:outlineLvl w:val="4"/>
    </w:pPr>
    <w:rPr>
      <w:b/>
      <w:sz w:val="24"/>
    </w:rPr>
  </w:style>
  <w:style w:type="paragraph" w:styleId="Nadpis6">
    <w:name w:val="heading 6"/>
    <w:basedOn w:val="Normln"/>
    <w:next w:val="Normln"/>
    <w:qFormat/>
    <w:rsid w:val="002C0418"/>
    <w:pPr>
      <w:keepNext/>
      <w:jc w:val="center"/>
      <w:outlineLvl w:val="5"/>
    </w:pPr>
    <w:rPr>
      <w:b/>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rsid w:val="002C0418"/>
    <w:rPr>
      <w:b w:val="0"/>
      <w:i w:val="0"/>
      <w:color w:val="auto"/>
    </w:rPr>
  </w:style>
  <w:style w:type="character" w:customStyle="1" w:styleId="WW8Num3z0">
    <w:name w:val="WW8Num3z0"/>
    <w:rsid w:val="002C0418"/>
    <w:rPr>
      <w:b w:val="0"/>
      <w:i w:val="0"/>
      <w:color w:val="auto"/>
    </w:rPr>
  </w:style>
  <w:style w:type="character" w:customStyle="1" w:styleId="WW8Num4z0">
    <w:name w:val="WW8Num4z0"/>
    <w:rsid w:val="002C0418"/>
    <w:rPr>
      <w:b w:val="0"/>
      <w:i w:val="0"/>
      <w:color w:val="auto"/>
    </w:rPr>
  </w:style>
  <w:style w:type="character" w:customStyle="1" w:styleId="WW8Num5z0">
    <w:name w:val="WW8Num5z0"/>
    <w:rsid w:val="002C0418"/>
    <w:rPr>
      <w:rFonts w:ascii="OpenSymbol" w:hAnsi="OpenSymbol"/>
    </w:rPr>
  </w:style>
  <w:style w:type="character" w:customStyle="1" w:styleId="WW8Num6z0">
    <w:name w:val="WW8Num6z0"/>
    <w:rsid w:val="002C0418"/>
    <w:rPr>
      <w:b w:val="0"/>
      <w:i w:val="0"/>
      <w:color w:val="auto"/>
    </w:rPr>
  </w:style>
  <w:style w:type="character" w:customStyle="1" w:styleId="WW8Num7z0">
    <w:name w:val="WW8Num7z0"/>
    <w:rsid w:val="002C0418"/>
    <w:rPr>
      <w:b w:val="0"/>
      <w:i w:val="0"/>
      <w:color w:val="auto"/>
    </w:rPr>
  </w:style>
  <w:style w:type="character" w:customStyle="1" w:styleId="WW8Num8z0">
    <w:name w:val="WW8Num8z0"/>
    <w:rsid w:val="002C0418"/>
    <w:rPr>
      <w:rFonts w:ascii="Times New Roman" w:hAnsi="Times New Roman"/>
      <w:b w:val="0"/>
      <w:i w:val="0"/>
      <w:color w:val="auto"/>
    </w:rPr>
  </w:style>
  <w:style w:type="character" w:customStyle="1" w:styleId="WW8Num10z0">
    <w:name w:val="WW8Num10z0"/>
    <w:rsid w:val="002C0418"/>
    <w:rPr>
      <w:b w:val="0"/>
      <w:i w:val="0"/>
      <w:color w:val="auto"/>
    </w:rPr>
  </w:style>
  <w:style w:type="character" w:customStyle="1" w:styleId="WW8Num11z0">
    <w:name w:val="WW8Num11z0"/>
    <w:rsid w:val="002C0418"/>
    <w:rPr>
      <w:b w:val="0"/>
      <w:i w:val="0"/>
      <w:color w:val="auto"/>
    </w:rPr>
  </w:style>
  <w:style w:type="character" w:customStyle="1" w:styleId="WW8Num13z0">
    <w:name w:val="WW8Num13z0"/>
    <w:rsid w:val="002C0418"/>
    <w:rPr>
      <w:rFonts w:ascii="OpenSymbol" w:hAnsi="OpenSymbol"/>
    </w:rPr>
  </w:style>
  <w:style w:type="character" w:customStyle="1" w:styleId="WW8Num13z1">
    <w:name w:val="WW8Num13z1"/>
    <w:rsid w:val="002C0418"/>
    <w:rPr>
      <w:b w:val="0"/>
      <w:i w:val="0"/>
      <w:color w:val="auto"/>
    </w:rPr>
  </w:style>
  <w:style w:type="character" w:customStyle="1" w:styleId="WW8Num13z2">
    <w:name w:val="WW8Num13z2"/>
    <w:rsid w:val="002C0418"/>
    <w:rPr>
      <w:rFonts w:ascii="Wingdings" w:hAnsi="Wingdings"/>
    </w:rPr>
  </w:style>
  <w:style w:type="character" w:customStyle="1" w:styleId="WW8Num13z3">
    <w:name w:val="WW8Num13z3"/>
    <w:rsid w:val="002C0418"/>
    <w:rPr>
      <w:rFonts w:ascii="Symbol" w:hAnsi="Symbol"/>
    </w:rPr>
  </w:style>
  <w:style w:type="character" w:customStyle="1" w:styleId="WW8Num13z4">
    <w:name w:val="WW8Num13z4"/>
    <w:rsid w:val="002C0418"/>
    <w:rPr>
      <w:rFonts w:ascii="Courier New" w:hAnsi="Courier New" w:cs="Courier New"/>
    </w:rPr>
  </w:style>
  <w:style w:type="character" w:customStyle="1" w:styleId="WW8Num14z0">
    <w:name w:val="WW8Num14z0"/>
    <w:rsid w:val="002C0418"/>
    <w:rPr>
      <w:b w:val="0"/>
      <w:i w:val="0"/>
      <w:color w:val="auto"/>
    </w:rPr>
  </w:style>
  <w:style w:type="character" w:customStyle="1" w:styleId="WW8Num15z0">
    <w:name w:val="WW8Num15z0"/>
    <w:rsid w:val="002C0418"/>
    <w:rPr>
      <w:rFonts w:ascii="Symbol" w:hAnsi="Symbol"/>
    </w:rPr>
  </w:style>
  <w:style w:type="character" w:customStyle="1" w:styleId="WW8Num16z0">
    <w:name w:val="WW8Num16z0"/>
    <w:rsid w:val="002C0418"/>
    <w:rPr>
      <w:b w:val="0"/>
      <w:i w:val="0"/>
      <w:color w:val="auto"/>
    </w:rPr>
  </w:style>
  <w:style w:type="character" w:customStyle="1" w:styleId="WW8Num17z0">
    <w:name w:val="WW8Num17z0"/>
    <w:rsid w:val="002C0418"/>
    <w:rPr>
      <w:b w:val="0"/>
      <w:i w:val="0"/>
      <w:color w:val="auto"/>
    </w:rPr>
  </w:style>
  <w:style w:type="character" w:customStyle="1" w:styleId="WW8Num18z0">
    <w:name w:val="WW8Num18z0"/>
    <w:rsid w:val="002C0418"/>
    <w:rPr>
      <w:b w:val="0"/>
      <w:i w:val="0"/>
      <w:color w:val="auto"/>
    </w:rPr>
  </w:style>
  <w:style w:type="character" w:customStyle="1" w:styleId="WW8Num19z0">
    <w:name w:val="WW8Num19z0"/>
    <w:rsid w:val="002C0418"/>
    <w:rPr>
      <w:b w:val="0"/>
      <w:i w:val="0"/>
      <w:color w:val="auto"/>
    </w:rPr>
  </w:style>
  <w:style w:type="character" w:customStyle="1" w:styleId="WW8Num20z0">
    <w:name w:val="WW8Num20z0"/>
    <w:rsid w:val="002C0418"/>
    <w:rPr>
      <w:b w:val="0"/>
      <w:i w:val="0"/>
      <w:color w:val="auto"/>
    </w:rPr>
  </w:style>
  <w:style w:type="character" w:customStyle="1" w:styleId="WW8Num21z0">
    <w:name w:val="WW8Num21z0"/>
    <w:rsid w:val="002C0418"/>
    <w:rPr>
      <w:b w:val="0"/>
      <w:i w:val="0"/>
      <w:color w:val="auto"/>
    </w:rPr>
  </w:style>
  <w:style w:type="character" w:customStyle="1" w:styleId="WW8Num22z0">
    <w:name w:val="WW8Num22z0"/>
    <w:rsid w:val="002C0418"/>
    <w:rPr>
      <w:b w:val="0"/>
      <w:i w:val="0"/>
      <w:color w:val="auto"/>
    </w:rPr>
  </w:style>
  <w:style w:type="character" w:customStyle="1" w:styleId="WW8Num23z0">
    <w:name w:val="WW8Num23z0"/>
    <w:rsid w:val="002C0418"/>
    <w:rPr>
      <w:b w:val="0"/>
      <w:i w:val="0"/>
      <w:color w:val="auto"/>
    </w:rPr>
  </w:style>
  <w:style w:type="character" w:customStyle="1" w:styleId="WW8Num24z0">
    <w:name w:val="WW8Num24z0"/>
    <w:rsid w:val="002C0418"/>
    <w:rPr>
      <w:b w:val="0"/>
      <w:i w:val="0"/>
      <w:color w:val="auto"/>
    </w:rPr>
  </w:style>
  <w:style w:type="character" w:customStyle="1" w:styleId="WW8Num26z0">
    <w:name w:val="WW8Num26z0"/>
    <w:rsid w:val="002C0418"/>
    <w:rPr>
      <w:b w:val="0"/>
      <w:i w:val="0"/>
      <w:color w:val="auto"/>
    </w:rPr>
  </w:style>
  <w:style w:type="character" w:customStyle="1" w:styleId="WW8Num28z0">
    <w:name w:val="WW8Num28z0"/>
    <w:rsid w:val="002C0418"/>
    <w:rPr>
      <w:b w:val="0"/>
      <w:i w:val="0"/>
      <w:color w:val="auto"/>
    </w:rPr>
  </w:style>
  <w:style w:type="character" w:customStyle="1" w:styleId="WW8Num29z0">
    <w:name w:val="WW8Num29z0"/>
    <w:rsid w:val="002C0418"/>
    <w:rPr>
      <w:b w:val="0"/>
      <w:i w:val="0"/>
      <w:color w:val="auto"/>
    </w:rPr>
  </w:style>
  <w:style w:type="character" w:customStyle="1" w:styleId="WW8Num29z1">
    <w:name w:val="WW8Num29z1"/>
    <w:rsid w:val="002C0418"/>
    <w:rPr>
      <w:b w:val="0"/>
      <w:i w:val="0"/>
      <w:color w:val="auto"/>
    </w:rPr>
  </w:style>
  <w:style w:type="character" w:customStyle="1" w:styleId="WW8Num29z2">
    <w:name w:val="WW8Num29z2"/>
    <w:rsid w:val="002C0418"/>
    <w:rPr>
      <w:rFonts w:ascii="Wingdings" w:hAnsi="Wingdings"/>
    </w:rPr>
  </w:style>
  <w:style w:type="character" w:customStyle="1" w:styleId="WW8Num29z3">
    <w:name w:val="WW8Num29z3"/>
    <w:rsid w:val="002C0418"/>
    <w:rPr>
      <w:rFonts w:ascii="Symbol" w:hAnsi="Symbol"/>
    </w:rPr>
  </w:style>
  <w:style w:type="character" w:customStyle="1" w:styleId="WW8Num29z4">
    <w:name w:val="WW8Num29z4"/>
    <w:rsid w:val="002C0418"/>
    <w:rPr>
      <w:rFonts w:ascii="Courier New" w:hAnsi="Courier New" w:cs="Courier New"/>
    </w:rPr>
  </w:style>
  <w:style w:type="character" w:customStyle="1" w:styleId="WW8Num30z0">
    <w:name w:val="WW8Num30z0"/>
    <w:rsid w:val="002C0418"/>
    <w:rPr>
      <w:b w:val="0"/>
      <w:i w:val="0"/>
      <w:color w:val="auto"/>
    </w:rPr>
  </w:style>
  <w:style w:type="character" w:customStyle="1" w:styleId="WW8Num31z0">
    <w:name w:val="WW8Num31z0"/>
    <w:rsid w:val="002C0418"/>
    <w:rPr>
      <w:b w:val="0"/>
      <w:i w:val="0"/>
      <w:color w:val="auto"/>
    </w:rPr>
  </w:style>
  <w:style w:type="character" w:customStyle="1" w:styleId="WW8Num32z0">
    <w:name w:val="WW8Num32z0"/>
    <w:rsid w:val="002C0418"/>
    <w:rPr>
      <w:b w:val="0"/>
      <w:i w:val="0"/>
      <w:color w:val="auto"/>
    </w:rPr>
  </w:style>
  <w:style w:type="character" w:customStyle="1" w:styleId="WW8Num33z0">
    <w:name w:val="WW8Num33z0"/>
    <w:rsid w:val="002C0418"/>
    <w:rPr>
      <w:rFonts w:ascii="Symbol" w:hAnsi="Symbol"/>
    </w:rPr>
  </w:style>
  <w:style w:type="character" w:customStyle="1" w:styleId="WW8Num34z0">
    <w:name w:val="WW8Num34z0"/>
    <w:rsid w:val="002C0418"/>
    <w:rPr>
      <w:b w:val="0"/>
      <w:i w:val="0"/>
    </w:rPr>
  </w:style>
  <w:style w:type="character" w:customStyle="1" w:styleId="WW8Num35z0">
    <w:name w:val="WW8Num35z0"/>
    <w:rsid w:val="002C0418"/>
    <w:rPr>
      <w:b w:val="0"/>
      <w:i w:val="0"/>
      <w:color w:val="auto"/>
    </w:rPr>
  </w:style>
  <w:style w:type="character" w:customStyle="1" w:styleId="Absatz-Standardschriftart">
    <w:name w:val="Absatz-Standardschriftart"/>
    <w:rsid w:val="002C0418"/>
  </w:style>
  <w:style w:type="character" w:customStyle="1" w:styleId="WW-Absatz-Standardschriftart">
    <w:name w:val="WW-Absatz-Standardschriftart"/>
    <w:rsid w:val="002C0418"/>
  </w:style>
  <w:style w:type="character" w:customStyle="1" w:styleId="WW8Num5z1">
    <w:name w:val="WW8Num5z1"/>
    <w:rsid w:val="002C0418"/>
    <w:rPr>
      <w:rFonts w:ascii="Courier New" w:hAnsi="Courier New" w:cs="Courier New"/>
    </w:rPr>
  </w:style>
  <w:style w:type="character" w:customStyle="1" w:styleId="WW8Num5z2">
    <w:name w:val="WW8Num5z2"/>
    <w:rsid w:val="002C0418"/>
    <w:rPr>
      <w:rFonts w:ascii="Wingdings" w:hAnsi="Wingdings"/>
    </w:rPr>
  </w:style>
  <w:style w:type="character" w:customStyle="1" w:styleId="WW8Num5z3">
    <w:name w:val="WW8Num5z3"/>
    <w:rsid w:val="002C0418"/>
    <w:rPr>
      <w:rFonts w:ascii="Symbol" w:hAnsi="Symbol"/>
    </w:rPr>
  </w:style>
  <w:style w:type="character" w:customStyle="1" w:styleId="WW8Num15z1">
    <w:name w:val="WW8Num15z1"/>
    <w:rsid w:val="002C0418"/>
    <w:rPr>
      <w:rFonts w:ascii="Courier New" w:hAnsi="Courier New" w:cs="Courier New"/>
    </w:rPr>
  </w:style>
  <w:style w:type="character" w:customStyle="1" w:styleId="WW8Num15z2">
    <w:name w:val="WW8Num15z2"/>
    <w:rsid w:val="002C0418"/>
    <w:rPr>
      <w:rFonts w:ascii="Wingdings" w:hAnsi="Wingdings"/>
    </w:rPr>
  </w:style>
  <w:style w:type="character" w:customStyle="1" w:styleId="WW8Num25z0">
    <w:name w:val="WW8Num25z0"/>
    <w:rsid w:val="002C0418"/>
    <w:rPr>
      <w:b/>
    </w:rPr>
  </w:style>
  <w:style w:type="character" w:customStyle="1" w:styleId="WW8Num27z2">
    <w:name w:val="WW8Num27z2"/>
    <w:rsid w:val="002C0418"/>
    <w:rPr>
      <w:rFonts w:ascii="Wingdings" w:hAnsi="Wingdings"/>
    </w:rPr>
  </w:style>
  <w:style w:type="character" w:customStyle="1" w:styleId="WW8Num27z3">
    <w:name w:val="WW8Num27z3"/>
    <w:rsid w:val="002C0418"/>
    <w:rPr>
      <w:rFonts w:ascii="Symbol" w:hAnsi="Symbol"/>
    </w:rPr>
  </w:style>
  <w:style w:type="character" w:customStyle="1" w:styleId="WW8Num27z4">
    <w:name w:val="WW8Num27z4"/>
    <w:rsid w:val="002C0418"/>
    <w:rPr>
      <w:rFonts w:ascii="Courier New" w:hAnsi="Courier New" w:cs="Courier New"/>
    </w:rPr>
  </w:style>
  <w:style w:type="character" w:customStyle="1" w:styleId="WW8Num33z1">
    <w:name w:val="WW8Num33z1"/>
    <w:rsid w:val="002C0418"/>
    <w:rPr>
      <w:rFonts w:ascii="Courier New" w:hAnsi="Courier New" w:cs="Courier New"/>
    </w:rPr>
  </w:style>
  <w:style w:type="character" w:customStyle="1" w:styleId="WW8Num33z2">
    <w:name w:val="WW8Num33z2"/>
    <w:rsid w:val="002C0418"/>
    <w:rPr>
      <w:rFonts w:ascii="Wingdings" w:hAnsi="Wingdings"/>
    </w:rPr>
  </w:style>
  <w:style w:type="character" w:customStyle="1" w:styleId="WW8Num35z1">
    <w:name w:val="WW8Num35z1"/>
    <w:rsid w:val="002C0418"/>
    <w:rPr>
      <w:b w:val="0"/>
      <w:i w:val="0"/>
      <w:color w:val="auto"/>
    </w:rPr>
  </w:style>
  <w:style w:type="character" w:customStyle="1" w:styleId="WW8Num36z0">
    <w:name w:val="WW8Num36z0"/>
    <w:rsid w:val="002C0418"/>
    <w:rPr>
      <w:b w:val="0"/>
      <w:i w:val="0"/>
      <w:color w:val="auto"/>
    </w:rPr>
  </w:style>
  <w:style w:type="character" w:customStyle="1" w:styleId="WW8Num37z0">
    <w:name w:val="WW8Num37z0"/>
    <w:rsid w:val="002C0418"/>
    <w:rPr>
      <w:rFonts w:ascii="Symbol" w:hAnsi="Symbol"/>
    </w:rPr>
  </w:style>
  <w:style w:type="character" w:customStyle="1" w:styleId="WW8Num37z1">
    <w:name w:val="WW8Num37z1"/>
    <w:rsid w:val="002C0418"/>
    <w:rPr>
      <w:rFonts w:ascii="Courier New" w:hAnsi="Courier New" w:cs="Courier New"/>
    </w:rPr>
  </w:style>
  <w:style w:type="character" w:customStyle="1" w:styleId="WW8Num37z2">
    <w:name w:val="WW8Num37z2"/>
    <w:rsid w:val="002C0418"/>
    <w:rPr>
      <w:rFonts w:ascii="Wingdings" w:hAnsi="Wingdings"/>
    </w:rPr>
  </w:style>
  <w:style w:type="character" w:customStyle="1" w:styleId="WW8Num38z0">
    <w:name w:val="WW8Num38z0"/>
    <w:rsid w:val="002C0418"/>
    <w:rPr>
      <w:b w:val="0"/>
      <w:i w:val="0"/>
      <w:color w:val="auto"/>
    </w:rPr>
  </w:style>
  <w:style w:type="character" w:customStyle="1" w:styleId="WW8Num39z1">
    <w:name w:val="WW8Num39z1"/>
    <w:rsid w:val="002C0418"/>
    <w:rPr>
      <w:b w:val="0"/>
      <w:i w:val="0"/>
      <w:color w:val="auto"/>
    </w:rPr>
  </w:style>
  <w:style w:type="character" w:customStyle="1" w:styleId="WW8Num39z2">
    <w:name w:val="WW8Num39z2"/>
    <w:rsid w:val="002C0418"/>
    <w:rPr>
      <w:rFonts w:ascii="Wingdings" w:hAnsi="Wingdings"/>
    </w:rPr>
  </w:style>
  <w:style w:type="character" w:customStyle="1" w:styleId="WW8Num39z3">
    <w:name w:val="WW8Num39z3"/>
    <w:rsid w:val="002C0418"/>
    <w:rPr>
      <w:rFonts w:ascii="Symbol" w:hAnsi="Symbol"/>
    </w:rPr>
  </w:style>
  <w:style w:type="character" w:customStyle="1" w:styleId="WW8Num39z4">
    <w:name w:val="WW8Num39z4"/>
    <w:rsid w:val="002C0418"/>
    <w:rPr>
      <w:rFonts w:ascii="Courier New" w:hAnsi="Courier New" w:cs="Courier New"/>
    </w:rPr>
  </w:style>
  <w:style w:type="character" w:customStyle="1" w:styleId="WW8Num40z0">
    <w:name w:val="WW8Num40z0"/>
    <w:rsid w:val="002C0418"/>
    <w:rPr>
      <w:rFonts w:ascii="Symbol" w:hAnsi="Symbol"/>
    </w:rPr>
  </w:style>
  <w:style w:type="character" w:customStyle="1" w:styleId="WW8Num41z0">
    <w:name w:val="WW8Num41z0"/>
    <w:rsid w:val="002C0418"/>
    <w:rPr>
      <w:b w:val="0"/>
      <w:i w:val="0"/>
      <w:color w:val="auto"/>
    </w:rPr>
  </w:style>
  <w:style w:type="character" w:customStyle="1" w:styleId="WW8Num42z1">
    <w:name w:val="WW8Num42z1"/>
    <w:rsid w:val="002C0418"/>
    <w:rPr>
      <w:rFonts w:ascii="Courier New" w:hAnsi="Courier New" w:cs="Courier New"/>
    </w:rPr>
  </w:style>
  <w:style w:type="character" w:customStyle="1" w:styleId="WW8Num42z2">
    <w:name w:val="WW8Num42z2"/>
    <w:rsid w:val="002C0418"/>
    <w:rPr>
      <w:rFonts w:ascii="Wingdings" w:hAnsi="Wingdings"/>
    </w:rPr>
  </w:style>
  <w:style w:type="character" w:customStyle="1" w:styleId="WW8Num42z3">
    <w:name w:val="WW8Num42z3"/>
    <w:rsid w:val="002C0418"/>
    <w:rPr>
      <w:rFonts w:ascii="Symbol" w:hAnsi="Symbol"/>
    </w:rPr>
  </w:style>
  <w:style w:type="character" w:customStyle="1" w:styleId="WW8Num43z0">
    <w:name w:val="WW8Num43z0"/>
    <w:rsid w:val="002C0418"/>
    <w:rPr>
      <w:b w:val="0"/>
      <w:i w:val="0"/>
      <w:color w:val="auto"/>
    </w:rPr>
  </w:style>
  <w:style w:type="character" w:customStyle="1" w:styleId="WW8Num44z0">
    <w:name w:val="WW8Num44z0"/>
    <w:rsid w:val="002C0418"/>
    <w:rPr>
      <w:b w:val="0"/>
      <w:i w:val="0"/>
      <w:color w:val="auto"/>
    </w:rPr>
  </w:style>
  <w:style w:type="character" w:customStyle="1" w:styleId="WW8Num45z0">
    <w:name w:val="WW8Num45z0"/>
    <w:rsid w:val="002C0418"/>
    <w:rPr>
      <w:b w:val="0"/>
      <w:i w:val="0"/>
      <w:color w:val="auto"/>
    </w:rPr>
  </w:style>
  <w:style w:type="character" w:customStyle="1" w:styleId="Standardnpsmoodstavce1">
    <w:name w:val="Standardní písmo odstavce1"/>
    <w:rsid w:val="002C0418"/>
  </w:style>
  <w:style w:type="character" w:styleId="Hypertextovodkaz">
    <w:name w:val="Hyperlink"/>
    <w:rsid w:val="002C0418"/>
    <w:rPr>
      <w:color w:val="0000FF"/>
      <w:u w:val="single"/>
    </w:rPr>
  </w:style>
  <w:style w:type="character" w:styleId="slostrnky">
    <w:name w:val="page number"/>
    <w:basedOn w:val="Standardnpsmoodstavce1"/>
    <w:rsid w:val="002C0418"/>
  </w:style>
  <w:style w:type="character" w:customStyle="1" w:styleId="Odkaznakoment1">
    <w:name w:val="Odkaz na komentář1"/>
    <w:rsid w:val="002C0418"/>
    <w:rPr>
      <w:sz w:val="16"/>
      <w:szCs w:val="16"/>
    </w:rPr>
  </w:style>
  <w:style w:type="character" w:customStyle="1" w:styleId="Zkladntextodsazen3Char">
    <w:name w:val="Základní text odsazený 3 Char"/>
    <w:rsid w:val="002C0418"/>
    <w:rPr>
      <w:sz w:val="22"/>
    </w:rPr>
  </w:style>
  <w:style w:type="character" w:customStyle="1" w:styleId="NumberingSymbols">
    <w:name w:val="Numbering Symbols"/>
    <w:rsid w:val="002C0418"/>
  </w:style>
  <w:style w:type="character" w:customStyle="1" w:styleId="FootnoteCharacters">
    <w:name w:val="Footnote Characters"/>
    <w:rsid w:val="002C0418"/>
  </w:style>
  <w:style w:type="character" w:styleId="Znakapoznpodarou">
    <w:name w:val="footnote reference"/>
    <w:rsid w:val="002C0418"/>
    <w:rPr>
      <w:vertAlign w:val="superscript"/>
    </w:rPr>
  </w:style>
  <w:style w:type="character" w:styleId="Odkaznavysvtlivky">
    <w:name w:val="endnote reference"/>
    <w:rsid w:val="002C0418"/>
    <w:rPr>
      <w:vertAlign w:val="superscript"/>
    </w:rPr>
  </w:style>
  <w:style w:type="character" w:customStyle="1" w:styleId="EndnoteCharacters">
    <w:name w:val="Endnote Characters"/>
    <w:rsid w:val="002C0418"/>
  </w:style>
  <w:style w:type="paragraph" w:customStyle="1" w:styleId="Heading">
    <w:name w:val="Heading"/>
    <w:basedOn w:val="Normln"/>
    <w:next w:val="Zkladntext"/>
    <w:rsid w:val="002C0418"/>
    <w:pPr>
      <w:keepNext/>
      <w:spacing w:before="240" w:after="120"/>
    </w:pPr>
    <w:rPr>
      <w:rFonts w:ascii="Arial" w:eastAsia="MS Mincho" w:hAnsi="Arial" w:cs="Tahoma"/>
      <w:sz w:val="28"/>
      <w:szCs w:val="28"/>
    </w:rPr>
  </w:style>
  <w:style w:type="paragraph" w:styleId="Zkladntext">
    <w:name w:val="Body Text"/>
    <w:basedOn w:val="Normln"/>
    <w:rsid w:val="002C0418"/>
    <w:pPr>
      <w:jc w:val="center"/>
    </w:pPr>
    <w:rPr>
      <w:sz w:val="22"/>
    </w:rPr>
  </w:style>
  <w:style w:type="paragraph" w:styleId="Seznam">
    <w:name w:val="List"/>
    <w:basedOn w:val="Zkladntext"/>
    <w:rsid w:val="002C0418"/>
    <w:rPr>
      <w:rFonts w:cs="Tahoma"/>
    </w:rPr>
  </w:style>
  <w:style w:type="paragraph" w:customStyle="1" w:styleId="Titulek1">
    <w:name w:val="Titulek1"/>
    <w:basedOn w:val="Normln"/>
    <w:rsid w:val="002C0418"/>
    <w:pPr>
      <w:suppressLineNumbers/>
      <w:spacing w:before="120" w:after="120"/>
    </w:pPr>
    <w:rPr>
      <w:rFonts w:cs="Tahoma"/>
      <w:i/>
      <w:iCs/>
      <w:sz w:val="24"/>
      <w:szCs w:val="24"/>
    </w:rPr>
  </w:style>
  <w:style w:type="paragraph" w:customStyle="1" w:styleId="Index">
    <w:name w:val="Index"/>
    <w:basedOn w:val="Normln"/>
    <w:rsid w:val="002C0418"/>
    <w:pPr>
      <w:suppressLineNumbers/>
    </w:pPr>
    <w:rPr>
      <w:rFonts w:cs="Tahoma"/>
    </w:rPr>
  </w:style>
  <w:style w:type="paragraph" w:styleId="Zhlav">
    <w:name w:val="header"/>
    <w:basedOn w:val="Normln"/>
    <w:rsid w:val="002C0418"/>
    <w:pPr>
      <w:tabs>
        <w:tab w:val="center" w:pos="4536"/>
        <w:tab w:val="right" w:pos="9072"/>
      </w:tabs>
    </w:pPr>
  </w:style>
  <w:style w:type="paragraph" w:styleId="Zpat">
    <w:name w:val="footer"/>
    <w:basedOn w:val="Normln"/>
    <w:rsid w:val="002C0418"/>
    <w:pPr>
      <w:tabs>
        <w:tab w:val="center" w:pos="4536"/>
        <w:tab w:val="right" w:pos="9072"/>
      </w:tabs>
    </w:pPr>
  </w:style>
  <w:style w:type="paragraph" w:customStyle="1" w:styleId="BodyText21">
    <w:name w:val="Body Text 21"/>
    <w:basedOn w:val="Normln"/>
    <w:rsid w:val="002C0418"/>
    <w:pPr>
      <w:widowControl w:val="0"/>
      <w:jc w:val="both"/>
    </w:pPr>
    <w:rPr>
      <w:sz w:val="22"/>
    </w:rPr>
  </w:style>
  <w:style w:type="paragraph" w:customStyle="1" w:styleId="Znaka">
    <w:name w:val="Značka"/>
    <w:rsid w:val="002C0418"/>
    <w:pPr>
      <w:widowControl w:val="0"/>
      <w:suppressAutoHyphens/>
      <w:ind w:left="720"/>
    </w:pPr>
    <w:rPr>
      <w:rFonts w:ascii="Arial" w:eastAsia="Arial" w:hAnsi="Arial"/>
      <w:color w:val="000000"/>
      <w:sz w:val="22"/>
      <w:lang w:eastAsia="ar-SA"/>
    </w:rPr>
  </w:style>
  <w:style w:type="paragraph" w:styleId="Zkladntextodsazen">
    <w:name w:val="Body Text Indent"/>
    <w:basedOn w:val="Normln"/>
    <w:rsid w:val="002C0418"/>
    <w:pPr>
      <w:ind w:left="709" w:hanging="142"/>
      <w:jc w:val="both"/>
    </w:pPr>
    <w:rPr>
      <w:sz w:val="22"/>
    </w:rPr>
  </w:style>
  <w:style w:type="paragraph" w:customStyle="1" w:styleId="Zkladntext21">
    <w:name w:val="Základní text 21"/>
    <w:basedOn w:val="Normln"/>
    <w:rsid w:val="002C0418"/>
    <w:pPr>
      <w:jc w:val="both"/>
    </w:pPr>
    <w:rPr>
      <w:sz w:val="22"/>
    </w:rPr>
  </w:style>
  <w:style w:type="paragraph" w:customStyle="1" w:styleId="Zkladntextodsazen32">
    <w:name w:val="Základní text odsazený 32"/>
    <w:basedOn w:val="Normln"/>
    <w:rsid w:val="002C0418"/>
    <w:pPr>
      <w:ind w:left="567" w:hanging="567"/>
      <w:jc w:val="both"/>
    </w:pPr>
    <w:rPr>
      <w:sz w:val="22"/>
    </w:rPr>
  </w:style>
  <w:style w:type="paragraph" w:customStyle="1" w:styleId="Zkladntext31">
    <w:name w:val="Základní text 31"/>
    <w:basedOn w:val="Normln"/>
    <w:rsid w:val="002C0418"/>
    <w:pPr>
      <w:jc w:val="both"/>
    </w:pPr>
  </w:style>
  <w:style w:type="paragraph" w:customStyle="1" w:styleId="Normlnodsazen1">
    <w:name w:val="Normální odsazený1"/>
    <w:basedOn w:val="Normln"/>
    <w:rsid w:val="002C0418"/>
    <w:pPr>
      <w:spacing w:after="240"/>
      <w:ind w:left="1134"/>
    </w:pPr>
    <w:rPr>
      <w:sz w:val="22"/>
    </w:rPr>
  </w:style>
  <w:style w:type="paragraph" w:customStyle="1" w:styleId="Zkladntextodsazen21">
    <w:name w:val="Základní text odsazený 21"/>
    <w:basedOn w:val="Normln"/>
    <w:rsid w:val="002C0418"/>
    <w:pPr>
      <w:ind w:left="2124" w:hanging="708"/>
      <w:jc w:val="both"/>
    </w:pPr>
    <w:rPr>
      <w:sz w:val="22"/>
    </w:rPr>
  </w:style>
  <w:style w:type="paragraph" w:styleId="Textbubliny">
    <w:name w:val="Balloon Text"/>
    <w:basedOn w:val="Normln"/>
    <w:rsid w:val="002C0418"/>
    <w:rPr>
      <w:rFonts w:ascii="Tahoma" w:hAnsi="Tahoma" w:cs="Tahoma"/>
      <w:sz w:val="16"/>
      <w:szCs w:val="16"/>
    </w:rPr>
  </w:style>
  <w:style w:type="paragraph" w:customStyle="1" w:styleId="Textkomente1">
    <w:name w:val="Text komentáře1"/>
    <w:basedOn w:val="Normln"/>
    <w:rsid w:val="002C0418"/>
  </w:style>
  <w:style w:type="paragraph" w:styleId="Pedmtkomente">
    <w:name w:val="annotation subject"/>
    <w:basedOn w:val="Textkomente1"/>
    <w:next w:val="Textkomente1"/>
    <w:rsid w:val="002C0418"/>
    <w:rPr>
      <w:b/>
      <w:bCs/>
    </w:rPr>
  </w:style>
  <w:style w:type="paragraph" w:styleId="Odstavecseseznamem">
    <w:name w:val="List Paragraph"/>
    <w:basedOn w:val="Normln"/>
    <w:qFormat/>
    <w:rsid w:val="002C0418"/>
    <w:pPr>
      <w:ind w:left="708"/>
    </w:pPr>
  </w:style>
  <w:style w:type="paragraph" w:customStyle="1" w:styleId="TableContents">
    <w:name w:val="Table Contents"/>
    <w:basedOn w:val="Normln"/>
    <w:rsid w:val="002C0418"/>
    <w:pPr>
      <w:suppressLineNumbers/>
    </w:pPr>
  </w:style>
  <w:style w:type="paragraph" w:customStyle="1" w:styleId="TableHeading">
    <w:name w:val="Table Heading"/>
    <w:basedOn w:val="TableContents"/>
    <w:rsid w:val="002C0418"/>
    <w:pPr>
      <w:jc w:val="center"/>
    </w:pPr>
    <w:rPr>
      <w:b/>
      <w:bCs/>
    </w:rPr>
  </w:style>
  <w:style w:type="paragraph" w:customStyle="1" w:styleId="Zkladntextodsazen31">
    <w:name w:val="Základní text odsazený 31"/>
    <w:basedOn w:val="Normln"/>
    <w:rsid w:val="002C0418"/>
    <w:pPr>
      <w:ind w:left="567" w:hanging="567"/>
      <w:jc w:val="both"/>
    </w:pPr>
    <w:rPr>
      <w:sz w:val="22"/>
    </w:rPr>
  </w:style>
  <w:style w:type="paragraph" w:styleId="Textpoznpodarou">
    <w:name w:val="footnote text"/>
    <w:basedOn w:val="Normln"/>
    <w:rsid w:val="002C0418"/>
    <w:pPr>
      <w:suppressLineNumbers/>
      <w:ind w:left="283" w:hanging="283"/>
    </w:pPr>
  </w:style>
  <w:style w:type="character" w:styleId="Odkaznakoment">
    <w:name w:val="annotation reference"/>
    <w:semiHidden/>
    <w:unhideWhenUsed/>
    <w:rsid w:val="00D720B4"/>
    <w:rPr>
      <w:sz w:val="16"/>
      <w:szCs w:val="16"/>
    </w:rPr>
  </w:style>
  <w:style w:type="paragraph" w:styleId="Textkomente">
    <w:name w:val="annotation text"/>
    <w:basedOn w:val="Normln"/>
    <w:link w:val="TextkomenteChar"/>
    <w:semiHidden/>
    <w:unhideWhenUsed/>
    <w:rsid w:val="00D720B4"/>
  </w:style>
  <w:style w:type="character" w:customStyle="1" w:styleId="TextkomenteChar">
    <w:name w:val="Text komentáře Char"/>
    <w:link w:val="Textkomente"/>
    <w:semiHidden/>
    <w:rsid w:val="00D720B4"/>
    <w:rPr>
      <w:lang w:eastAsia="ar-SA"/>
    </w:rPr>
  </w:style>
  <w:style w:type="paragraph" w:styleId="Revize">
    <w:name w:val="Revision"/>
    <w:hidden/>
    <w:uiPriority w:val="99"/>
    <w:semiHidden/>
    <w:rsid w:val="00FF4308"/>
    <w:rPr>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C0418"/>
    <w:pPr>
      <w:suppressAutoHyphens/>
    </w:pPr>
    <w:rPr>
      <w:lang w:eastAsia="ar-SA"/>
    </w:rPr>
  </w:style>
  <w:style w:type="paragraph" w:styleId="Nadpis1">
    <w:name w:val="heading 1"/>
    <w:basedOn w:val="Normln"/>
    <w:next w:val="Normln"/>
    <w:qFormat/>
    <w:rsid w:val="002C0418"/>
    <w:pPr>
      <w:keepNext/>
      <w:outlineLvl w:val="0"/>
    </w:pPr>
    <w:rPr>
      <w:b/>
      <w:sz w:val="22"/>
    </w:rPr>
  </w:style>
  <w:style w:type="paragraph" w:styleId="Nadpis2">
    <w:name w:val="heading 2"/>
    <w:basedOn w:val="Normln"/>
    <w:next w:val="Normln"/>
    <w:qFormat/>
    <w:rsid w:val="002C0418"/>
    <w:pPr>
      <w:keepNext/>
      <w:jc w:val="center"/>
      <w:outlineLvl w:val="1"/>
    </w:pPr>
    <w:rPr>
      <w:b/>
      <w:sz w:val="32"/>
    </w:rPr>
  </w:style>
  <w:style w:type="paragraph" w:styleId="Nadpis3">
    <w:name w:val="heading 3"/>
    <w:basedOn w:val="Normln"/>
    <w:next w:val="Normln"/>
    <w:qFormat/>
    <w:rsid w:val="002C0418"/>
    <w:pPr>
      <w:keepNext/>
      <w:jc w:val="both"/>
      <w:outlineLvl w:val="2"/>
    </w:pPr>
    <w:rPr>
      <w:sz w:val="22"/>
      <w:u w:val="single"/>
    </w:rPr>
  </w:style>
  <w:style w:type="paragraph" w:styleId="Nadpis4">
    <w:name w:val="heading 4"/>
    <w:basedOn w:val="Normln"/>
    <w:next w:val="Zkladntext"/>
    <w:qFormat/>
    <w:rsid w:val="002C0418"/>
    <w:pPr>
      <w:numPr>
        <w:ilvl w:val="3"/>
        <w:numId w:val="1"/>
      </w:numPr>
      <w:spacing w:after="240"/>
      <w:outlineLvl w:val="3"/>
    </w:pPr>
    <w:rPr>
      <w:sz w:val="22"/>
    </w:rPr>
  </w:style>
  <w:style w:type="paragraph" w:styleId="Nadpis5">
    <w:name w:val="heading 5"/>
    <w:basedOn w:val="Normln"/>
    <w:next w:val="Normln"/>
    <w:qFormat/>
    <w:rsid w:val="002C0418"/>
    <w:pPr>
      <w:keepNext/>
      <w:jc w:val="center"/>
      <w:outlineLvl w:val="4"/>
    </w:pPr>
    <w:rPr>
      <w:b/>
      <w:sz w:val="24"/>
    </w:rPr>
  </w:style>
  <w:style w:type="paragraph" w:styleId="Nadpis6">
    <w:name w:val="heading 6"/>
    <w:basedOn w:val="Normln"/>
    <w:next w:val="Normln"/>
    <w:qFormat/>
    <w:rsid w:val="002C0418"/>
    <w:pPr>
      <w:keepNext/>
      <w:jc w:val="center"/>
      <w:outlineLvl w:val="5"/>
    </w:pPr>
    <w:rPr>
      <w:b/>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rsid w:val="002C0418"/>
    <w:rPr>
      <w:b w:val="0"/>
      <w:i w:val="0"/>
      <w:color w:val="auto"/>
    </w:rPr>
  </w:style>
  <w:style w:type="character" w:customStyle="1" w:styleId="WW8Num3z0">
    <w:name w:val="WW8Num3z0"/>
    <w:rsid w:val="002C0418"/>
    <w:rPr>
      <w:b w:val="0"/>
      <w:i w:val="0"/>
      <w:color w:val="auto"/>
    </w:rPr>
  </w:style>
  <w:style w:type="character" w:customStyle="1" w:styleId="WW8Num4z0">
    <w:name w:val="WW8Num4z0"/>
    <w:rsid w:val="002C0418"/>
    <w:rPr>
      <w:b w:val="0"/>
      <w:i w:val="0"/>
      <w:color w:val="auto"/>
    </w:rPr>
  </w:style>
  <w:style w:type="character" w:customStyle="1" w:styleId="WW8Num5z0">
    <w:name w:val="WW8Num5z0"/>
    <w:rsid w:val="002C0418"/>
    <w:rPr>
      <w:rFonts w:ascii="OpenSymbol" w:hAnsi="OpenSymbol"/>
    </w:rPr>
  </w:style>
  <w:style w:type="character" w:customStyle="1" w:styleId="WW8Num6z0">
    <w:name w:val="WW8Num6z0"/>
    <w:rsid w:val="002C0418"/>
    <w:rPr>
      <w:b w:val="0"/>
      <w:i w:val="0"/>
      <w:color w:val="auto"/>
    </w:rPr>
  </w:style>
  <w:style w:type="character" w:customStyle="1" w:styleId="WW8Num7z0">
    <w:name w:val="WW8Num7z0"/>
    <w:rsid w:val="002C0418"/>
    <w:rPr>
      <w:b w:val="0"/>
      <w:i w:val="0"/>
      <w:color w:val="auto"/>
    </w:rPr>
  </w:style>
  <w:style w:type="character" w:customStyle="1" w:styleId="WW8Num8z0">
    <w:name w:val="WW8Num8z0"/>
    <w:rsid w:val="002C0418"/>
    <w:rPr>
      <w:rFonts w:ascii="Times New Roman" w:hAnsi="Times New Roman"/>
      <w:b w:val="0"/>
      <w:i w:val="0"/>
      <w:color w:val="auto"/>
    </w:rPr>
  </w:style>
  <w:style w:type="character" w:customStyle="1" w:styleId="WW8Num10z0">
    <w:name w:val="WW8Num10z0"/>
    <w:rsid w:val="002C0418"/>
    <w:rPr>
      <w:b w:val="0"/>
      <w:i w:val="0"/>
      <w:color w:val="auto"/>
    </w:rPr>
  </w:style>
  <w:style w:type="character" w:customStyle="1" w:styleId="WW8Num11z0">
    <w:name w:val="WW8Num11z0"/>
    <w:rsid w:val="002C0418"/>
    <w:rPr>
      <w:b w:val="0"/>
      <w:i w:val="0"/>
      <w:color w:val="auto"/>
    </w:rPr>
  </w:style>
  <w:style w:type="character" w:customStyle="1" w:styleId="WW8Num13z0">
    <w:name w:val="WW8Num13z0"/>
    <w:rsid w:val="002C0418"/>
    <w:rPr>
      <w:rFonts w:ascii="OpenSymbol" w:hAnsi="OpenSymbol"/>
    </w:rPr>
  </w:style>
  <w:style w:type="character" w:customStyle="1" w:styleId="WW8Num13z1">
    <w:name w:val="WW8Num13z1"/>
    <w:rsid w:val="002C0418"/>
    <w:rPr>
      <w:b w:val="0"/>
      <w:i w:val="0"/>
      <w:color w:val="auto"/>
    </w:rPr>
  </w:style>
  <w:style w:type="character" w:customStyle="1" w:styleId="WW8Num13z2">
    <w:name w:val="WW8Num13z2"/>
    <w:rsid w:val="002C0418"/>
    <w:rPr>
      <w:rFonts w:ascii="Wingdings" w:hAnsi="Wingdings"/>
    </w:rPr>
  </w:style>
  <w:style w:type="character" w:customStyle="1" w:styleId="WW8Num13z3">
    <w:name w:val="WW8Num13z3"/>
    <w:rsid w:val="002C0418"/>
    <w:rPr>
      <w:rFonts w:ascii="Symbol" w:hAnsi="Symbol"/>
    </w:rPr>
  </w:style>
  <w:style w:type="character" w:customStyle="1" w:styleId="WW8Num13z4">
    <w:name w:val="WW8Num13z4"/>
    <w:rsid w:val="002C0418"/>
    <w:rPr>
      <w:rFonts w:ascii="Courier New" w:hAnsi="Courier New" w:cs="Courier New"/>
    </w:rPr>
  </w:style>
  <w:style w:type="character" w:customStyle="1" w:styleId="WW8Num14z0">
    <w:name w:val="WW8Num14z0"/>
    <w:rsid w:val="002C0418"/>
    <w:rPr>
      <w:b w:val="0"/>
      <w:i w:val="0"/>
      <w:color w:val="auto"/>
    </w:rPr>
  </w:style>
  <w:style w:type="character" w:customStyle="1" w:styleId="WW8Num15z0">
    <w:name w:val="WW8Num15z0"/>
    <w:rsid w:val="002C0418"/>
    <w:rPr>
      <w:rFonts w:ascii="Symbol" w:hAnsi="Symbol"/>
    </w:rPr>
  </w:style>
  <w:style w:type="character" w:customStyle="1" w:styleId="WW8Num16z0">
    <w:name w:val="WW8Num16z0"/>
    <w:rsid w:val="002C0418"/>
    <w:rPr>
      <w:b w:val="0"/>
      <w:i w:val="0"/>
      <w:color w:val="auto"/>
    </w:rPr>
  </w:style>
  <w:style w:type="character" w:customStyle="1" w:styleId="WW8Num17z0">
    <w:name w:val="WW8Num17z0"/>
    <w:rsid w:val="002C0418"/>
    <w:rPr>
      <w:b w:val="0"/>
      <w:i w:val="0"/>
      <w:color w:val="auto"/>
    </w:rPr>
  </w:style>
  <w:style w:type="character" w:customStyle="1" w:styleId="WW8Num18z0">
    <w:name w:val="WW8Num18z0"/>
    <w:rsid w:val="002C0418"/>
    <w:rPr>
      <w:b w:val="0"/>
      <w:i w:val="0"/>
      <w:color w:val="auto"/>
    </w:rPr>
  </w:style>
  <w:style w:type="character" w:customStyle="1" w:styleId="WW8Num19z0">
    <w:name w:val="WW8Num19z0"/>
    <w:rsid w:val="002C0418"/>
    <w:rPr>
      <w:b w:val="0"/>
      <w:i w:val="0"/>
      <w:color w:val="auto"/>
    </w:rPr>
  </w:style>
  <w:style w:type="character" w:customStyle="1" w:styleId="WW8Num20z0">
    <w:name w:val="WW8Num20z0"/>
    <w:rsid w:val="002C0418"/>
    <w:rPr>
      <w:b w:val="0"/>
      <w:i w:val="0"/>
      <w:color w:val="auto"/>
    </w:rPr>
  </w:style>
  <w:style w:type="character" w:customStyle="1" w:styleId="WW8Num21z0">
    <w:name w:val="WW8Num21z0"/>
    <w:rsid w:val="002C0418"/>
    <w:rPr>
      <w:b w:val="0"/>
      <w:i w:val="0"/>
      <w:color w:val="auto"/>
    </w:rPr>
  </w:style>
  <w:style w:type="character" w:customStyle="1" w:styleId="WW8Num22z0">
    <w:name w:val="WW8Num22z0"/>
    <w:rsid w:val="002C0418"/>
    <w:rPr>
      <w:b w:val="0"/>
      <w:i w:val="0"/>
      <w:color w:val="auto"/>
    </w:rPr>
  </w:style>
  <w:style w:type="character" w:customStyle="1" w:styleId="WW8Num23z0">
    <w:name w:val="WW8Num23z0"/>
    <w:rsid w:val="002C0418"/>
    <w:rPr>
      <w:b w:val="0"/>
      <w:i w:val="0"/>
      <w:color w:val="auto"/>
    </w:rPr>
  </w:style>
  <w:style w:type="character" w:customStyle="1" w:styleId="WW8Num24z0">
    <w:name w:val="WW8Num24z0"/>
    <w:rsid w:val="002C0418"/>
    <w:rPr>
      <w:b w:val="0"/>
      <w:i w:val="0"/>
      <w:color w:val="auto"/>
    </w:rPr>
  </w:style>
  <w:style w:type="character" w:customStyle="1" w:styleId="WW8Num26z0">
    <w:name w:val="WW8Num26z0"/>
    <w:rsid w:val="002C0418"/>
    <w:rPr>
      <w:b w:val="0"/>
      <w:i w:val="0"/>
      <w:color w:val="auto"/>
    </w:rPr>
  </w:style>
  <w:style w:type="character" w:customStyle="1" w:styleId="WW8Num28z0">
    <w:name w:val="WW8Num28z0"/>
    <w:rsid w:val="002C0418"/>
    <w:rPr>
      <w:b w:val="0"/>
      <w:i w:val="0"/>
      <w:color w:val="auto"/>
    </w:rPr>
  </w:style>
  <w:style w:type="character" w:customStyle="1" w:styleId="WW8Num29z0">
    <w:name w:val="WW8Num29z0"/>
    <w:rsid w:val="002C0418"/>
    <w:rPr>
      <w:b w:val="0"/>
      <w:i w:val="0"/>
      <w:color w:val="auto"/>
    </w:rPr>
  </w:style>
  <w:style w:type="character" w:customStyle="1" w:styleId="WW8Num29z1">
    <w:name w:val="WW8Num29z1"/>
    <w:rsid w:val="002C0418"/>
    <w:rPr>
      <w:b w:val="0"/>
      <w:i w:val="0"/>
      <w:color w:val="auto"/>
    </w:rPr>
  </w:style>
  <w:style w:type="character" w:customStyle="1" w:styleId="WW8Num29z2">
    <w:name w:val="WW8Num29z2"/>
    <w:rsid w:val="002C0418"/>
    <w:rPr>
      <w:rFonts w:ascii="Wingdings" w:hAnsi="Wingdings"/>
    </w:rPr>
  </w:style>
  <w:style w:type="character" w:customStyle="1" w:styleId="WW8Num29z3">
    <w:name w:val="WW8Num29z3"/>
    <w:rsid w:val="002C0418"/>
    <w:rPr>
      <w:rFonts w:ascii="Symbol" w:hAnsi="Symbol"/>
    </w:rPr>
  </w:style>
  <w:style w:type="character" w:customStyle="1" w:styleId="WW8Num29z4">
    <w:name w:val="WW8Num29z4"/>
    <w:rsid w:val="002C0418"/>
    <w:rPr>
      <w:rFonts w:ascii="Courier New" w:hAnsi="Courier New" w:cs="Courier New"/>
    </w:rPr>
  </w:style>
  <w:style w:type="character" w:customStyle="1" w:styleId="WW8Num30z0">
    <w:name w:val="WW8Num30z0"/>
    <w:rsid w:val="002C0418"/>
    <w:rPr>
      <w:b w:val="0"/>
      <w:i w:val="0"/>
      <w:color w:val="auto"/>
    </w:rPr>
  </w:style>
  <w:style w:type="character" w:customStyle="1" w:styleId="WW8Num31z0">
    <w:name w:val="WW8Num31z0"/>
    <w:rsid w:val="002C0418"/>
    <w:rPr>
      <w:b w:val="0"/>
      <w:i w:val="0"/>
      <w:color w:val="auto"/>
    </w:rPr>
  </w:style>
  <w:style w:type="character" w:customStyle="1" w:styleId="WW8Num32z0">
    <w:name w:val="WW8Num32z0"/>
    <w:rsid w:val="002C0418"/>
    <w:rPr>
      <w:b w:val="0"/>
      <w:i w:val="0"/>
      <w:color w:val="auto"/>
    </w:rPr>
  </w:style>
  <w:style w:type="character" w:customStyle="1" w:styleId="WW8Num33z0">
    <w:name w:val="WW8Num33z0"/>
    <w:rsid w:val="002C0418"/>
    <w:rPr>
      <w:rFonts w:ascii="Symbol" w:hAnsi="Symbol"/>
    </w:rPr>
  </w:style>
  <w:style w:type="character" w:customStyle="1" w:styleId="WW8Num34z0">
    <w:name w:val="WW8Num34z0"/>
    <w:rsid w:val="002C0418"/>
    <w:rPr>
      <w:b w:val="0"/>
      <w:i w:val="0"/>
    </w:rPr>
  </w:style>
  <w:style w:type="character" w:customStyle="1" w:styleId="WW8Num35z0">
    <w:name w:val="WW8Num35z0"/>
    <w:rsid w:val="002C0418"/>
    <w:rPr>
      <w:b w:val="0"/>
      <w:i w:val="0"/>
      <w:color w:val="auto"/>
    </w:rPr>
  </w:style>
  <w:style w:type="character" w:customStyle="1" w:styleId="Absatz-Standardschriftart">
    <w:name w:val="Absatz-Standardschriftart"/>
    <w:rsid w:val="002C0418"/>
  </w:style>
  <w:style w:type="character" w:customStyle="1" w:styleId="WW-Absatz-Standardschriftart">
    <w:name w:val="WW-Absatz-Standardschriftart"/>
    <w:rsid w:val="002C0418"/>
  </w:style>
  <w:style w:type="character" w:customStyle="1" w:styleId="WW8Num5z1">
    <w:name w:val="WW8Num5z1"/>
    <w:rsid w:val="002C0418"/>
    <w:rPr>
      <w:rFonts w:ascii="Courier New" w:hAnsi="Courier New" w:cs="Courier New"/>
    </w:rPr>
  </w:style>
  <w:style w:type="character" w:customStyle="1" w:styleId="WW8Num5z2">
    <w:name w:val="WW8Num5z2"/>
    <w:rsid w:val="002C0418"/>
    <w:rPr>
      <w:rFonts w:ascii="Wingdings" w:hAnsi="Wingdings"/>
    </w:rPr>
  </w:style>
  <w:style w:type="character" w:customStyle="1" w:styleId="WW8Num5z3">
    <w:name w:val="WW8Num5z3"/>
    <w:rsid w:val="002C0418"/>
    <w:rPr>
      <w:rFonts w:ascii="Symbol" w:hAnsi="Symbol"/>
    </w:rPr>
  </w:style>
  <w:style w:type="character" w:customStyle="1" w:styleId="WW8Num15z1">
    <w:name w:val="WW8Num15z1"/>
    <w:rsid w:val="002C0418"/>
    <w:rPr>
      <w:rFonts w:ascii="Courier New" w:hAnsi="Courier New" w:cs="Courier New"/>
    </w:rPr>
  </w:style>
  <w:style w:type="character" w:customStyle="1" w:styleId="WW8Num15z2">
    <w:name w:val="WW8Num15z2"/>
    <w:rsid w:val="002C0418"/>
    <w:rPr>
      <w:rFonts w:ascii="Wingdings" w:hAnsi="Wingdings"/>
    </w:rPr>
  </w:style>
  <w:style w:type="character" w:customStyle="1" w:styleId="WW8Num25z0">
    <w:name w:val="WW8Num25z0"/>
    <w:rsid w:val="002C0418"/>
    <w:rPr>
      <w:b/>
    </w:rPr>
  </w:style>
  <w:style w:type="character" w:customStyle="1" w:styleId="WW8Num27z2">
    <w:name w:val="WW8Num27z2"/>
    <w:rsid w:val="002C0418"/>
    <w:rPr>
      <w:rFonts w:ascii="Wingdings" w:hAnsi="Wingdings"/>
    </w:rPr>
  </w:style>
  <w:style w:type="character" w:customStyle="1" w:styleId="WW8Num27z3">
    <w:name w:val="WW8Num27z3"/>
    <w:rsid w:val="002C0418"/>
    <w:rPr>
      <w:rFonts w:ascii="Symbol" w:hAnsi="Symbol"/>
    </w:rPr>
  </w:style>
  <w:style w:type="character" w:customStyle="1" w:styleId="WW8Num27z4">
    <w:name w:val="WW8Num27z4"/>
    <w:rsid w:val="002C0418"/>
    <w:rPr>
      <w:rFonts w:ascii="Courier New" w:hAnsi="Courier New" w:cs="Courier New"/>
    </w:rPr>
  </w:style>
  <w:style w:type="character" w:customStyle="1" w:styleId="WW8Num33z1">
    <w:name w:val="WW8Num33z1"/>
    <w:rsid w:val="002C0418"/>
    <w:rPr>
      <w:rFonts w:ascii="Courier New" w:hAnsi="Courier New" w:cs="Courier New"/>
    </w:rPr>
  </w:style>
  <w:style w:type="character" w:customStyle="1" w:styleId="WW8Num33z2">
    <w:name w:val="WW8Num33z2"/>
    <w:rsid w:val="002C0418"/>
    <w:rPr>
      <w:rFonts w:ascii="Wingdings" w:hAnsi="Wingdings"/>
    </w:rPr>
  </w:style>
  <w:style w:type="character" w:customStyle="1" w:styleId="WW8Num35z1">
    <w:name w:val="WW8Num35z1"/>
    <w:rsid w:val="002C0418"/>
    <w:rPr>
      <w:b w:val="0"/>
      <w:i w:val="0"/>
      <w:color w:val="auto"/>
    </w:rPr>
  </w:style>
  <w:style w:type="character" w:customStyle="1" w:styleId="WW8Num36z0">
    <w:name w:val="WW8Num36z0"/>
    <w:rsid w:val="002C0418"/>
    <w:rPr>
      <w:b w:val="0"/>
      <w:i w:val="0"/>
      <w:color w:val="auto"/>
    </w:rPr>
  </w:style>
  <w:style w:type="character" w:customStyle="1" w:styleId="WW8Num37z0">
    <w:name w:val="WW8Num37z0"/>
    <w:rsid w:val="002C0418"/>
    <w:rPr>
      <w:rFonts w:ascii="Symbol" w:hAnsi="Symbol"/>
    </w:rPr>
  </w:style>
  <w:style w:type="character" w:customStyle="1" w:styleId="WW8Num37z1">
    <w:name w:val="WW8Num37z1"/>
    <w:rsid w:val="002C0418"/>
    <w:rPr>
      <w:rFonts w:ascii="Courier New" w:hAnsi="Courier New" w:cs="Courier New"/>
    </w:rPr>
  </w:style>
  <w:style w:type="character" w:customStyle="1" w:styleId="WW8Num37z2">
    <w:name w:val="WW8Num37z2"/>
    <w:rsid w:val="002C0418"/>
    <w:rPr>
      <w:rFonts w:ascii="Wingdings" w:hAnsi="Wingdings"/>
    </w:rPr>
  </w:style>
  <w:style w:type="character" w:customStyle="1" w:styleId="WW8Num38z0">
    <w:name w:val="WW8Num38z0"/>
    <w:rsid w:val="002C0418"/>
    <w:rPr>
      <w:b w:val="0"/>
      <w:i w:val="0"/>
      <w:color w:val="auto"/>
    </w:rPr>
  </w:style>
  <w:style w:type="character" w:customStyle="1" w:styleId="WW8Num39z1">
    <w:name w:val="WW8Num39z1"/>
    <w:rsid w:val="002C0418"/>
    <w:rPr>
      <w:b w:val="0"/>
      <w:i w:val="0"/>
      <w:color w:val="auto"/>
    </w:rPr>
  </w:style>
  <w:style w:type="character" w:customStyle="1" w:styleId="WW8Num39z2">
    <w:name w:val="WW8Num39z2"/>
    <w:rsid w:val="002C0418"/>
    <w:rPr>
      <w:rFonts w:ascii="Wingdings" w:hAnsi="Wingdings"/>
    </w:rPr>
  </w:style>
  <w:style w:type="character" w:customStyle="1" w:styleId="WW8Num39z3">
    <w:name w:val="WW8Num39z3"/>
    <w:rsid w:val="002C0418"/>
    <w:rPr>
      <w:rFonts w:ascii="Symbol" w:hAnsi="Symbol"/>
    </w:rPr>
  </w:style>
  <w:style w:type="character" w:customStyle="1" w:styleId="WW8Num39z4">
    <w:name w:val="WW8Num39z4"/>
    <w:rsid w:val="002C0418"/>
    <w:rPr>
      <w:rFonts w:ascii="Courier New" w:hAnsi="Courier New" w:cs="Courier New"/>
    </w:rPr>
  </w:style>
  <w:style w:type="character" w:customStyle="1" w:styleId="WW8Num40z0">
    <w:name w:val="WW8Num40z0"/>
    <w:rsid w:val="002C0418"/>
    <w:rPr>
      <w:rFonts w:ascii="Symbol" w:hAnsi="Symbol"/>
    </w:rPr>
  </w:style>
  <w:style w:type="character" w:customStyle="1" w:styleId="WW8Num41z0">
    <w:name w:val="WW8Num41z0"/>
    <w:rsid w:val="002C0418"/>
    <w:rPr>
      <w:b w:val="0"/>
      <w:i w:val="0"/>
      <w:color w:val="auto"/>
    </w:rPr>
  </w:style>
  <w:style w:type="character" w:customStyle="1" w:styleId="WW8Num42z1">
    <w:name w:val="WW8Num42z1"/>
    <w:rsid w:val="002C0418"/>
    <w:rPr>
      <w:rFonts w:ascii="Courier New" w:hAnsi="Courier New" w:cs="Courier New"/>
    </w:rPr>
  </w:style>
  <w:style w:type="character" w:customStyle="1" w:styleId="WW8Num42z2">
    <w:name w:val="WW8Num42z2"/>
    <w:rsid w:val="002C0418"/>
    <w:rPr>
      <w:rFonts w:ascii="Wingdings" w:hAnsi="Wingdings"/>
    </w:rPr>
  </w:style>
  <w:style w:type="character" w:customStyle="1" w:styleId="WW8Num42z3">
    <w:name w:val="WW8Num42z3"/>
    <w:rsid w:val="002C0418"/>
    <w:rPr>
      <w:rFonts w:ascii="Symbol" w:hAnsi="Symbol"/>
    </w:rPr>
  </w:style>
  <w:style w:type="character" w:customStyle="1" w:styleId="WW8Num43z0">
    <w:name w:val="WW8Num43z0"/>
    <w:rsid w:val="002C0418"/>
    <w:rPr>
      <w:b w:val="0"/>
      <w:i w:val="0"/>
      <w:color w:val="auto"/>
    </w:rPr>
  </w:style>
  <w:style w:type="character" w:customStyle="1" w:styleId="WW8Num44z0">
    <w:name w:val="WW8Num44z0"/>
    <w:rsid w:val="002C0418"/>
    <w:rPr>
      <w:b w:val="0"/>
      <w:i w:val="0"/>
      <w:color w:val="auto"/>
    </w:rPr>
  </w:style>
  <w:style w:type="character" w:customStyle="1" w:styleId="WW8Num45z0">
    <w:name w:val="WW8Num45z0"/>
    <w:rsid w:val="002C0418"/>
    <w:rPr>
      <w:b w:val="0"/>
      <w:i w:val="0"/>
      <w:color w:val="auto"/>
    </w:rPr>
  </w:style>
  <w:style w:type="character" w:customStyle="1" w:styleId="Standardnpsmoodstavce1">
    <w:name w:val="Standardní písmo odstavce1"/>
    <w:rsid w:val="002C0418"/>
  </w:style>
  <w:style w:type="character" w:styleId="Hypertextovodkaz">
    <w:name w:val="Hyperlink"/>
    <w:rsid w:val="002C0418"/>
    <w:rPr>
      <w:color w:val="0000FF"/>
      <w:u w:val="single"/>
    </w:rPr>
  </w:style>
  <w:style w:type="character" w:styleId="slostrnky">
    <w:name w:val="page number"/>
    <w:basedOn w:val="Standardnpsmoodstavce1"/>
    <w:rsid w:val="002C0418"/>
  </w:style>
  <w:style w:type="character" w:customStyle="1" w:styleId="Odkaznakoment1">
    <w:name w:val="Odkaz na komentář1"/>
    <w:rsid w:val="002C0418"/>
    <w:rPr>
      <w:sz w:val="16"/>
      <w:szCs w:val="16"/>
    </w:rPr>
  </w:style>
  <w:style w:type="character" w:customStyle="1" w:styleId="Zkladntextodsazen3Char">
    <w:name w:val="Základní text odsazený 3 Char"/>
    <w:rsid w:val="002C0418"/>
    <w:rPr>
      <w:sz w:val="22"/>
    </w:rPr>
  </w:style>
  <w:style w:type="character" w:customStyle="1" w:styleId="NumberingSymbols">
    <w:name w:val="Numbering Symbols"/>
    <w:rsid w:val="002C0418"/>
  </w:style>
  <w:style w:type="character" w:customStyle="1" w:styleId="FootnoteCharacters">
    <w:name w:val="Footnote Characters"/>
    <w:rsid w:val="002C0418"/>
  </w:style>
  <w:style w:type="character" w:styleId="Znakapoznpodarou">
    <w:name w:val="footnote reference"/>
    <w:rsid w:val="002C0418"/>
    <w:rPr>
      <w:vertAlign w:val="superscript"/>
    </w:rPr>
  </w:style>
  <w:style w:type="character" w:styleId="Odkaznavysvtlivky">
    <w:name w:val="endnote reference"/>
    <w:rsid w:val="002C0418"/>
    <w:rPr>
      <w:vertAlign w:val="superscript"/>
    </w:rPr>
  </w:style>
  <w:style w:type="character" w:customStyle="1" w:styleId="EndnoteCharacters">
    <w:name w:val="Endnote Characters"/>
    <w:rsid w:val="002C0418"/>
  </w:style>
  <w:style w:type="paragraph" w:customStyle="1" w:styleId="Heading">
    <w:name w:val="Heading"/>
    <w:basedOn w:val="Normln"/>
    <w:next w:val="Zkladntext"/>
    <w:rsid w:val="002C0418"/>
    <w:pPr>
      <w:keepNext/>
      <w:spacing w:before="240" w:after="120"/>
    </w:pPr>
    <w:rPr>
      <w:rFonts w:ascii="Arial" w:eastAsia="MS Mincho" w:hAnsi="Arial" w:cs="Tahoma"/>
      <w:sz w:val="28"/>
      <w:szCs w:val="28"/>
    </w:rPr>
  </w:style>
  <w:style w:type="paragraph" w:styleId="Zkladntext">
    <w:name w:val="Body Text"/>
    <w:basedOn w:val="Normln"/>
    <w:rsid w:val="002C0418"/>
    <w:pPr>
      <w:jc w:val="center"/>
    </w:pPr>
    <w:rPr>
      <w:sz w:val="22"/>
    </w:rPr>
  </w:style>
  <w:style w:type="paragraph" w:styleId="Seznam">
    <w:name w:val="List"/>
    <w:basedOn w:val="Zkladntext"/>
    <w:rsid w:val="002C0418"/>
    <w:rPr>
      <w:rFonts w:cs="Tahoma"/>
    </w:rPr>
  </w:style>
  <w:style w:type="paragraph" w:customStyle="1" w:styleId="Titulek1">
    <w:name w:val="Titulek1"/>
    <w:basedOn w:val="Normln"/>
    <w:rsid w:val="002C0418"/>
    <w:pPr>
      <w:suppressLineNumbers/>
      <w:spacing w:before="120" w:after="120"/>
    </w:pPr>
    <w:rPr>
      <w:rFonts w:cs="Tahoma"/>
      <w:i/>
      <w:iCs/>
      <w:sz w:val="24"/>
      <w:szCs w:val="24"/>
    </w:rPr>
  </w:style>
  <w:style w:type="paragraph" w:customStyle="1" w:styleId="Index">
    <w:name w:val="Index"/>
    <w:basedOn w:val="Normln"/>
    <w:rsid w:val="002C0418"/>
    <w:pPr>
      <w:suppressLineNumbers/>
    </w:pPr>
    <w:rPr>
      <w:rFonts w:cs="Tahoma"/>
    </w:rPr>
  </w:style>
  <w:style w:type="paragraph" w:styleId="Zhlav">
    <w:name w:val="header"/>
    <w:basedOn w:val="Normln"/>
    <w:rsid w:val="002C0418"/>
    <w:pPr>
      <w:tabs>
        <w:tab w:val="center" w:pos="4536"/>
        <w:tab w:val="right" w:pos="9072"/>
      </w:tabs>
    </w:pPr>
  </w:style>
  <w:style w:type="paragraph" w:styleId="Zpat">
    <w:name w:val="footer"/>
    <w:basedOn w:val="Normln"/>
    <w:rsid w:val="002C0418"/>
    <w:pPr>
      <w:tabs>
        <w:tab w:val="center" w:pos="4536"/>
        <w:tab w:val="right" w:pos="9072"/>
      </w:tabs>
    </w:pPr>
  </w:style>
  <w:style w:type="paragraph" w:customStyle="1" w:styleId="BodyText21">
    <w:name w:val="Body Text 21"/>
    <w:basedOn w:val="Normln"/>
    <w:rsid w:val="002C0418"/>
    <w:pPr>
      <w:widowControl w:val="0"/>
      <w:jc w:val="both"/>
    </w:pPr>
    <w:rPr>
      <w:sz w:val="22"/>
    </w:rPr>
  </w:style>
  <w:style w:type="paragraph" w:customStyle="1" w:styleId="Znaka">
    <w:name w:val="Značka"/>
    <w:rsid w:val="002C0418"/>
    <w:pPr>
      <w:widowControl w:val="0"/>
      <w:suppressAutoHyphens/>
      <w:ind w:left="720"/>
    </w:pPr>
    <w:rPr>
      <w:rFonts w:ascii="Arial" w:eastAsia="Arial" w:hAnsi="Arial"/>
      <w:color w:val="000000"/>
      <w:sz w:val="22"/>
      <w:lang w:eastAsia="ar-SA"/>
    </w:rPr>
  </w:style>
  <w:style w:type="paragraph" w:styleId="Zkladntextodsazen">
    <w:name w:val="Body Text Indent"/>
    <w:basedOn w:val="Normln"/>
    <w:rsid w:val="002C0418"/>
    <w:pPr>
      <w:ind w:left="709" w:hanging="142"/>
      <w:jc w:val="both"/>
    </w:pPr>
    <w:rPr>
      <w:sz w:val="22"/>
    </w:rPr>
  </w:style>
  <w:style w:type="paragraph" w:customStyle="1" w:styleId="Zkladntext21">
    <w:name w:val="Základní text 21"/>
    <w:basedOn w:val="Normln"/>
    <w:rsid w:val="002C0418"/>
    <w:pPr>
      <w:jc w:val="both"/>
    </w:pPr>
    <w:rPr>
      <w:sz w:val="22"/>
    </w:rPr>
  </w:style>
  <w:style w:type="paragraph" w:customStyle="1" w:styleId="Zkladntextodsazen32">
    <w:name w:val="Základní text odsazený 32"/>
    <w:basedOn w:val="Normln"/>
    <w:rsid w:val="002C0418"/>
    <w:pPr>
      <w:ind w:left="567" w:hanging="567"/>
      <w:jc w:val="both"/>
    </w:pPr>
    <w:rPr>
      <w:sz w:val="22"/>
    </w:rPr>
  </w:style>
  <w:style w:type="paragraph" w:customStyle="1" w:styleId="Zkladntext31">
    <w:name w:val="Základní text 31"/>
    <w:basedOn w:val="Normln"/>
    <w:rsid w:val="002C0418"/>
    <w:pPr>
      <w:jc w:val="both"/>
    </w:pPr>
  </w:style>
  <w:style w:type="paragraph" w:customStyle="1" w:styleId="Normlnodsazen1">
    <w:name w:val="Normální odsazený1"/>
    <w:basedOn w:val="Normln"/>
    <w:rsid w:val="002C0418"/>
    <w:pPr>
      <w:spacing w:after="240"/>
      <w:ind w:left="1134"/>
    </w:pPr>
    <w:rPr>
      <w:sz w:val="22"/>
    </w:rPr>
  </w:style>
  <w:style w:type="paragraph" w:customStyle="1" w:styleId="Zkladntextodsazen21">
    <w:name w:val="Základní text odsazený 21"/>
    <w:basedOn w:val="Normln"/>
    <w:rsid w:val="002C0418"/>
    <w:pPr>
      <w:ind w:left="2124" w:hanging="708"/>
      <w:jc w:val="both"/>
    </w:pPr>
    <w:rPr>
      <w:sz w:val="22"/>
    </w:rPr>
  </w:style>
  <w:style w:type="paragraph" w:styleId="Textbubliny">
    <w:name w:val="Balloon Text"/>
    <w:basedOn w:val="Normln"/>
    <w:rsid w:val="002C0418"/>
    <w:rPr>
      <w:rFonts w:ascii="Tahoma" w:hAnsi="Tahoma" w:cs="Tahoma"/>
      <w:sz w:val="16"/>
      <w:szCs w:val="16"/>
    </w:rPr>
  </w:style>
  <w:style w:type="paragraph" w:customStyle="1" w:styleId="Textkomente1">
    <w:name w:val="Text komentáře1"/>
    <w:basedOn w:val="Normln"/>
    <w:rsid w:val="002C0418"/>
  </w:style>
  <w:style w:type="paragraph" w:styleId="Pedmtkomente">
    <w:name w:val="annotation subject"/>
    <w:basedOn w:val="Textkomente1"/>
    <w:next w:val="Textkomente1"/>
    <w:rsid w:val="002C0418"/>
    <w:rPr>
      <w:b/>
      <w:bCs/>
    </w:rPr>
  </w:style>
  <w:style w:type="paragraph" w:styleId="Odstavecseseznamem">
    <w:name w:val="List Paragraph"/>
    <w:basedOn w:val="Normln"/>
    <w:qFormat/>
    <w:rsid w:val="002C0418"/>
    <w:pPr>
      <w:ind w:left="708"/>
    </w:pPr>
  </w:style>
  <w:style w:type="paragraph" w:customStyle="1" w:styleId="TableContents">
    <w:name w:val="Table Contents"/>
    <w:basedOn w:val="Normln"/>
    <w:rsid w:val="002C0418"/>
    <w:pPr>
      <w:suppressLineNumbers/>
    </w:pPr>
  </w:style>
  <w:style w:type="paragraph" w:customStyle="1" w:styleId="TableHeading">
    <w:name w:val="Table Heading"/>
    <w:basedOn w:val="TableContents"/>
    <w:rsid w:val="002C0418"/>
    <w:pPr>
      <w:jc w:val="center"/>
    </w:pPr>
    <w:rPr>
      <w:b/>
      <w:bCs/>
    </w:rPr>
  </w:style>
  <w:style w:type="paragraph" w:customStyle="1" w:styleId="Zkladntextodsazen31">
    <w:name w:val="Základní text odsazený 31"/>
    <w:basedOn w:val="Normln"/>
    <w:rsid w:val="002C0418"/>
    <w:pPr>
      <w:ind w:left="567" w:hanging="567"/>
      <w:jc w:val="both"/>
    </w:pPr>
    <w:rPr>
      <w:sz w:val="22"/>
    </w:rPr>
  </w:style>
  <w:style w:type="paragraph" w:styleId="Textpoznpodarou">
    <w:name w:val="footnote text"/>
    <w:basedOn w:val="Normln"/>
    <w:rsid w:val="002C0418"/>
    <w:pPr>
      <w:suppressLineNumbers/>
      <w:ind w:left="283" w:hanging="283"/>
    </w:pPr>
  </w:style>
  <w:style w:type="character" w:styleId="Odkaznakoment">
    <w:name w:val="annotation reference"/>
    <w:semiHidden/>
    <w:unhideWhenUsed/>
    <w:rsid w:val="00D720B4"/>
    <w:rPr>
      <w:sz w:val="16"/>
      <w:szCs w:val="16"/>
    </w:rPr>
  </w:style>
  <w:style w:type="paragraph" w:styleId="Textkomente">
    <w:name w:val="annotation text"/>
    <w:basedOn w:val="Normln"/>
    <w:link w:val="TextkomenteChar"/>
    <w:semiHidden/>
    <w:unhideWhenUsed/>
    <w:rsid w:val="00D720B4"/>
  </w:style>
  <w:style w:type="character" w:customStyle="1" w:styleId="TextkomenteChar">
    <w:name w:val="Text komentáře Char"/>
    <w:link w:val="Textkomente"/>
    <w:semiHidden/>
    <w:rsid w:val="00D720B4"/>
    <w:rPr>
      <w:lang w:eastAsia="ar-SA"/>
    </w:rPr>
  </w:style>
  <w:style w:type="paragraph" w:styleId="Revize">
    <w:name w:val="Revision"/>
    <w:hidden/>
    <w:uiPriority w:val="99"/>
    <w:semiHidden/>
    <w:rsid w:val="00FF4308"/>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6988">
      <w:bodyDiv w:val="1"/>
      <w:marLeft w:val="0"/>
      <w:marRight w:val="0"/>
      <w:marTop w:val="0"/>
      <w:marBottom w:val="0"/>
      <w:divBdr>
        <w:top w:val="none" w:sz="0" w:space="0" w:color="auto"/>
        <w:left w:val="none" w:sz="0" w:space="0" w:color="auto"/>
        <w:bottom w:val="none" w:sz="0" w:space="0" w:color="auto"/>
        <w:right w:val="none" w:sz="0" w:space="0" w:color="auto"/>
      </w:divBdr>
    </w:div>
    <w:div w:id="414009724">
      <w:bodyDiv w:val="1"/>
      <w:marLeft w:val="0"/>
      <w:marRight w:val="0"/>
      <w:marTop w:val="0"/>
      <w:marBottom w:val="0"/>
      <w:divBdr>
        <w:top w:val="none" w:sz="0" w:space="0" w:color="auto"/>
        <w:left w:val="none" w:sz="0" w:space="0" w:color="auto"/>
        <w:bottom w:val="none" w:sz="0" w:space="0" w:color="auto"/>
        <w:right w:val="none" w:sz="0" w:space="0" w:color="auto"/>
      </w:divBdr>
    </w:div>
    <w:div w:id="485824482">
      <w:bodyDiv w:val="1"/>
      <w:marLeft w:val="0"/>
      <w:marRight w:val="0"/>
      <w:marTop w:val="0"/>
      <w:marBottom w:val="0"/>
      <w:divBdr>
        <w:top w:val="none" w:sz="0" w:space="0" w:color="auto"/>
        <w:left w:val="none" w:sz="0" w:space="0" w:color="auto"/>
        <w:bottom w:val="none" w:sz="0" w:space="0" w:color="auto"/>
        <w:right w:val="none" w:sz="0" w:space="0" w:color="auto"/>
      </w:divBdr>
    </w:div>
    <w:div w:id="544416040">
      <w:bodyDiv w:val="1"/>
      <w:marLeft w:val="0"/>
      <w:marRight w:val="0"/>
      <w:marTop w:val="0"/>
      <w:marBottom w:val="0"/>
      <w:divBdr>
        <w:top w:val="none" w:sz="0" w:space="0" w:color="auto"/>
        <w:left w:val="none" w:sz="0" w:space="0" w:color="auto"/>
        <w:bottom w:val="none" w:sz="0" w:space="0" w:color="auto"/>
        <w:right w:val="none" w:sz="0" w:space="0" w:color="auto"/>
      </w:divBdr>
    </w:div>
    <w:div w:id="556092738">
      <w:bodyDiv w:val="1"/>
      <w:marLeft w:val="0"/>
      <w:marRight w:val="0"/>
      <w:marTop w:val="0"/>
      <w:marBottom w:val="0"/>
      <w:divBdr>
        <w:top w:val="none" w:sz="0" w:space="0" w:color="auto"/>
        <w:left w:val="none" w:sz="0" w:space="0" w:color="auto"/>
        <w:bottom w:val="none" w:sz="0" w:space="0" w:color="auto"/>
        <w:right w:val="none" w:sz="0" w:space="0" w:color="auto"/>
      </w:divBdr>
    </w:div>
    <w:div w:id="669676220">
      <w:bodyDiv w:val="1"/>
      <w:marLeft w:val="0"/>
      <w:marRight w:val="0"/>
      <w:marTop w:val="0"/>
      <w:marBottom w:val="0"/>
      <w:divBdr>
        <w:top w:val="none" w:sz="0" w:space="0" w:color="auto"/>
        <w:left w:val="none" w:sz="0" w:space="0" w:color="auto"/>
        <w:bottom w:val="none" w:sz="0" w:space="0" w:color="auto"/>
        <w:right w:val="none" w:sz="0" w:space="0" w:color="auto"/>
      </w:divBdr>
    </w:div>
    <w:div w:id="1041858182">
      <w:bodyDiv w:val="1"/>
      <w:marLeft w:val="0"/>
      <w:marRight w:val="0"/>
      <w:marTop w:val="0"/>
      <w:marBottom w:val="0"/>
      <w:divBdr>
        <w:top w:val="none" w:sz="0" w:space="0" w:color="auto"/>
        <w:left w:val="none" w:sz="0" w:space="0" w:color="auto"/>
        <w:bottom w:val="none" w:sz="0" w:space="0" w:color="auto"/>
        <w:right w:val="none" w:sz="0" w:space="0" w:color="auto"/>
      </w:divBdr>
    </w:div>
    <w:div w:id="1534460902">
      <w:bodyDiv w:val="1"/>
      <w:marLeft w:val="0"/>
      <w:marRight w:val="0"/>
      <w:marTop w:val="0"/>
      <w:marBottom w:val="0"/>
      <w:divBdr>
        <w:top w:val="none" w:sz="0" w:space="0" w:color="auto"/>
        <w:left w:val="none" w:sz="0" w:space="0" w:color="auto"/>
        <w:bottom w:val="none" w:sz="0" w:space="0" w:color="auto"/>
        <w:right w:val="none" w:sz="0" w:space="0" w:color="auto"/>
      </w:divBdr>
    </w:div>
    <w:div w:id="1556352792">
      <w:bodyDiv w:val="1"/>
      <w:marLeft w:val="0"/>
      <w:marRight w:val="0"/>
      <w:marTop w:val="0"/>
      <w:marBottom w:val="0"/>
      <w:divBdr>
        <w:top w:val="none" w:sz="0" w:space="0" w:color="auto"/>
        <w:left w:val="none" w:sz="0" w:space="0" w:color="auto"/>
        <w:bottom w:val="none" w:sz="0" w:space="0" w:color="auto"/>
        <w:right w:val="none" w:sz="0" w:space="0" w:color="auto"/>
      </w:divBdr>
    </w:div>
    <w:div w:id="1662850815">
      <w:bodyDiv w:val="1"/>
      <w:marLeft w:val="0"/>
      <w:marRight w:val="0"/>
      <w:marTop w:val="0"/>
      <w:marBottom w:val="0"/>
      <w:divBdr>
        <w:top w:val="none" w:sz="0" w:space="0" w:color="auto"/>
        <w:left w:val="none" w:sz="0" w:space="0" w:color="auto"/>
        <w:bottom w:val="none" w:sz="0" w:space="0" w:color="auto"/>
        <w:right w:val="none" w:sz="0" w:space="0" w:color="auto"/>
      </w:divBdr>
    </w:div>
    <w:div w:id="1785534176">
      <w:bodyDiv w:val="1"/>
      <w:marLeft w:val="0"/>
      <w:marRight w:val="0"/>
      <w:marTop w:val="0"/>
      <w:marBottom w:val="0"/>
      <w:divBdr>
        <w:top w:val="none" w:sz="0" w:space="0" w:color="auto"/>
        <w:left w:val="none" w:sz="0" w:space="0" w:color="auto"/>
        <w:bottom w:val="none" w:sz="0" w:space="0" w:color="auto"/>
        <w:right w:val="none" w:sz="0" w:space="0" w:color="auto"/>
      </w:divBdr>
    </w:div>
    <w:div w:id="2099910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F4EFB1-BACF-43C4-B6D4-FC6DA8E8D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21</Pages>
  <Words>8870</Words>
  <Characters>52336</Characters>
  <Application>Microsoft Office Word</Application>
  <DocSecurity>0</DocSecurity>
  <Lines>436</Lines>
  <Paragraphs>122</Paragraphs>
  <ScaleCrop>false</ScaleCrop>
  <HeadingPairs>
    <vt:vector size="2" baseType="variant">
      <vt:variant>
        <vt:lpstr>Název</vt:lpstr>
      </vt:variant>
      <vt:variant>
        <vt:i4>1</vt:i4>
      </vt:variant>
    </vt:vector>
  </HeadingPairs>
  <TitlesOfParts>
    <vt:vector size="1" baseType="lpstr">
      <vt:lpstr>Mgr.Pavel Tomek, advokátní kancelář,Karlovy Vary,Bulharská 5,tel/fax017-25568</vt:lpstr>
    </vt:vector>
  </TitlesOfParts>
  <Company>KKN a.s.</Company>
  <LinksUpToDate>false</LinksUpToDate>
  <CharactersWithSpaces>61084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Mgr.Pavel Tomek, advokátní kancelář,Karlovy Vary,Bulharská 5,tel/fax017-25568</dc:title>
  <dc:creator>Dana Jatiová</dc:creator>
  <cp:lastModifiedBy>Pavlína Švarcová</cp:lastModifiedBy>
  <cp:revision>5</cp:revision>
  <cp:lastPrinted>2014-07-10T12:16:00Z</cp:lastPrinted>
  <dcterms:created xsi:type="dcterms:W3CDTF">2015-03-25T16:34:00Z</dcterms:created>
  <dcterms:modified xsi:type="dcterms:W3CDTF">2015-03-26T08:38:00Z</dcterms:modified>
</cp:coreProperties>
</file>