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49DE5" w14:textId="77777777" w:rsidR="00351C05" w:rsidRDefault="00351C05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14:paraId="198A5573" w14:textId="77777777" w:rsidR="00351C05" w:rsidRPr="00FE3EBB" w:rsidRDefault="00351C05">
      <w:pPr>
        <w:pStyle w:val="Nadpis1"/>
        <w:kinsoku w:val="0"/>
        <w:overflowPunct w:val="0"/>
        <w:spacing w:before="56"/>
        <w:ind w:left="0" w:right="1" w:firstLine="0"/>
        <w:jc w:val="center"/>
        <w:rPr>
          <w:b w:val="0"/>
          <w:bCs w:val="0"/>
        </w:rPr>
      </w:pPr>
      <w:r w:rsidRPr="00FE3EBB">
        <w:rPr>
          <w:spacing w:val="-2"/>
        </w:rPr>
        <w:t>S</w:t>
      </w:r>
      <w:r w:rsidRPr="00FE3EBB">
        <w:rPr>
          <w:spacing w:val="-1"/>
        </w:rPr>
        <w:t>M</w:t>
      </w:r>
      <w:r w:rsidRPr="00FE3EBB">
        <w:t>L</w:t>
      </w:r>
      <w:r w:rsidRPr="00FE3EBB">
        <w:rPr>
          <w:spacing w:val="-1"/>
        </w:rPr>
        <w:t>OUV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D</w:t>
      </w:r>
      <w:r w:rsidRPr="00FE3EBB">
        <w:rPr>
          <w:spacing w:val="1"/>
        </w:rPr>
        <w:t>Í</w:t>
      </w:r>
      <w:r w:rsidRPr="00FE3EBB">
        <w:t>LO (VZOR)</w:t>
      </w:r>
    </w:p>
    <w:p w14:paraId="6AFCEEF9" w14:textId="77777777" w:rsidR="00351C05" w:rsidRPr="00FE3EBB" w:rsidRDefault="00351C05">
      <w:pPr>
        <w:pStyle w:val="Zkladntext"/>
        <w:kinsoku w:val="0"/>
        <w:overflowPunct w:val="0"/>
        <w:ind w:left="188" w:right="187"/>
        <w:jc w:val="center"/>
      </w:pPr>
      <w:r w:rsidRPr="00FE3EBB">
        <w:rPr>
          <w:spacing w:val="-1"/>
        </w:rPr>
        <w:t>uza</w:t>
      </w:r>
      <w:r w:rsidRPr="00FE3EBB">
        <w:rPr>
          <w:spacing w:val="1"/>
        </w:rPr>
        <w:t>v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á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t>§</w:t>
      </w:r>
      <w:r w:rsidRPr="00FE3EBB">
        <w:rPr>
          <w:spacing w:val="-2"/>
        </w:rPr>
        <w:t xml:space="preserve"> </w:t>
      </w:r>
      <w:smartTag w:uri="urn:schemas-microsoft-com:office:smarttags" w:element="metricconverter">
        <w:smartTagPr>
          <w:attr w:name="ProductID" w:val="2586 a"/>
        </w:smartTagPr>
        <w:r w:rsidRPr="00FE3EBB">
          <w:rPr>
            <w:spacing w:val="1"/>
          </w:rPr>
          <w:t>2</w:t>
        </w:r>
        <w:r w:rsidRPr="00FE3EBB">
          <w:rPr>
            <w:spacing w:val="-2"/>
          </w:rPr>
          <w:t>5</w:t>
        </w:r>
        <w:r w:rsidRPr="00FE3EBB">
          <w:rPr>
            <w:spacing w:val="1"/>
          </w:rPr>
          <w:t>8</w:t>
        </w:r>
        <w:r w:rsidRPr="00FE3EBB">
          <w:t>6</w:t>
        </w:r>
        <w:r w:rsidRPr="00FE3EBB">
          <w:rPr>
            <w:spacing w:val="-1"/>
          </w:rPr>
          <w:t xml:space="preserve"> </w:t>
        </w:r>
        <w:r w:rsidRPr="00FE3EBB">
          <w:t>a</w:t>
        </w:r>
      </w:smartTag>
      <w:r w:rsidRPr="00FE3EBB">
        <w:t xml:space="preserve"> </w:t>
      </w:r>
      <w:r w:rsidRPr="00FE3EBB">
        <w:rPr>
          <w:spacing w:val="-1"/>
        </w:rPr>
        <w:t>ná</w:t>
      </w:r>
      <w:r w:rsidRPr="00FE3EBB">
        <w:t>s</w:t>
      </w:r>
      <w:r w:rsidRPr="00FE3EBB">
        <w:rPr>
          <w:spacing w:val="-1"/>
        </w:rPr>
        <w:t>l</w:t>
      </w:r>
      <w:r w:rsidRPr="00FE3EBB">
        <w:t>.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zá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 xml:space="preserve">č. </w:t>
      </w:r>
      <w:r w:rsidRPr="00FE3EBB">
        <w:rPr>
          <w:spacing w:val="-2"/>
        </w:rPr>
        <w:t>8</w:t>
      </w:r>
      <w:r w:rsidRPr="00FE3EBB">
        <w:rPr>
          <w:spacing w:val="1"/>
        </w:rPr>
        <w:t>9</w:t>
      </w:r>
      <w:r w:rsidRPr="00FE3EBB">
        <w:rPr>
          <w:spacing w:val="-2"/>
        </w:rPr>
        <w:t>/</w:t>
      </w:r>
      <w:r w:rsidRPr="00FE3EBB">
        <w:rPr>
          <w:spacing w:val="1"/>
        </w:rPr>
        <w:t>2</w:t>
      </w:r>
      <w:r w:rsidRPr="00FE3EBB">
        <w:rPr>
          <w:spacing w:val="-2"/>
        </w:rPr>
        <w:t>01</w:t>
      </w:r>
      <w:r w:rsidRPr="00FE3EBB">
        <w:t>2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Sb.</w:t>
      </w:r>
      <w:r w:rsidRPr="00FE3EBB">
        <w:t>,</w:t>
      </w:r>
      <w:r w:rsidRPr="00FE3EBB">
        <w:rPr>
          <w:spacing w:val="1"/>
        </w:rPr>
        <w:t xml:space="preserve"> o</w:t>
      </w:r>
      <w:r w:rsidRPr="00FE3EBB">
        <w:rPr>
          <w:spacing w:val="-1"/>
        </w:rPr>
        <w:t>b</w:t>
      </w:r>
      <w:r w:rsidRPr="00FE3EBB">
        <w:rPr>
          <w:spacing w:val="-3"/>
        </w:rPr>
        <w:t>č</w:t>
      </w:r>
      <w:r w:rsidRPr="00FE3EBB">
        <w:rPr>
          <w:spacing w:val="-1"/>
        </w:rPr>
        <w:t>an</w:t>
      </w:r>
      <w:r w:rsidRPr="00FE3EBB">
        <w:t>ský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ní</w:t>
      </w:r>
      <w:r w:rsidRPr="00FE3EBB">
        <w:t>k,</w:t>
      </w:r>
      <w:r w:rsidRPr="00FE3EBB">
        <w:rPr>
          <w:spacing w:val="-2"/>
        </w:rPr>
        <w:t xml:space="preserve"> v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zn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4"/>
        </w:rPr>
        <w:t>z</w:t>
      </w:r>
      <w:r w:rsidRPr="00FE3EBB">
        <w:rPr>
          <w:spacing w:val="-1"/>
        </w:rPr>
        <w:t>d</w:t>
      </w:r>
      <w:r w:rsidRPr="00FE3EBB">
        <w:t>ějš</w:t>
      </w:r>
      <w:r w:rsidRPr="00FE3EBB">
        <w:rPr>
          <w:spacing w:val="-1"/>
        </w:rPr>
        <w:t>í</w:t>
      </w:r>
      <w:r w:rsidRPr="00FE3EBB">
        <w:t xml:space="preserve">ch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sů</w:t>
      </w:r>
      <w:r w:rsidRPr="00FE3EBB">
        <w:rPr>
          <w:spacing w:val="-1"/>
        </w:rPr>
        <w:t xml:space="preserve"> </w:t>
      </w:r>
      <w:r w:rsidRPr="00FE3EBB">
        <w:t>(</w:t>
      </w:r>
      <w:r w:rsidRPr="00FE3EBB">
        <w:rPr>
          <w:spacing w:val="-1"/>
        </w:rPr>
        <w:t>dá</w:t>
      </w:r>
      <w:r w:rsidRPr="00FE3EBB">
        <w:t>le</w:t>
      </w:r>
      <w:r w:rsidRPr="00FE3EBB">
        <w:rPr>
          <w:rFonts w:cs="Times New Roman"/>
        </w:rPr>
        <w:t xml:space="preserve"> </w:t>
      </w:r>
      <w:r w:rsidRPr="00FE3EBB">
        <w:t>jen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„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č</w:t>
      </w:r>
      <w:r w:rsidRPr="00FE3EBB">
        <w:rPr>
          <w:spacing w:val="-1"/>
        </w:rPr>
        <w:t>an</w:t>
      </w:r>
      <w:r w:rsidRPr="00FE3EBB">
        <w:t>s</w:t>
      </w:r>
      <w:r w:rsidRPr="00FE3EBB">
        <w:rPr>
          <w:spacing w:val="-2"/>
        </w:rPr>
        <w:t>k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ní</w:t>
      </w:r>
      <w:r w:rsidRPr="00FE3EBB">
        <w:rPr>
          <w:spacing w:val="-2"/>
        </w:rPr>
        <w:t>k</w:t>
      </w:r>
      <w:r w:rsidRPr="00FE3EBB">
        <w:rPr>
          <w:spacing w:val="1"/>
        </w:rPr>
        <w:t>“</w:t>
      </w:r>
      <w:r w:rsidRPr="00FE3EBB">
        <w:t>)</w:t>
      </w:r>
    </w:p>
    <w:p w14:paraId="0468AA44" w14:textId="77777777" w:rsidR="00351C05" w:rsidRPr="00FE3EBB" w:rsidRDefault="00351C05">
      <w:pPr>
        <w:kinsoku w:val="0"/>
        <w:overflowPunct w:val="0"/>
        <w:ind w:right="2"/>
        <w:jc w:val="center"/>
        <w:rPr>
          <w:rFonts w:ascii="Calibri" w:hAnsi="Calibri" w:cs="Calibri"/>
          <w:sz w:val="22"/>
          <w:szCs w:val="22"/>
        </w:rPr>
      </w:pPr>
      <w:r w:rsidRPr="00FE3EBB">
        <w:rPr>
          <w:rFonts w:ascii="Calibri" w:hAnsi="Calibri" w:cs="Calibri"/>
          <w:sz w:val="22"/>
          <w:szCs w:val="22"/>
        </w:rPr>
        <w:t>(</w:t>
      </w:r>
      <w:r w:rsidRPr="00FE3EBB">
        <w:rPr>
          <w:rFonts w:ascii="Calibri" w:hAnsi="Calibri" w:cs="Calibri"/>
          <w:spacing w:val="-1"/>
          <w:sz w:val="22"/>
          <w:szCs w:val="22"/>
        </w:rPr>
        <w:t>dál</w:t>
      </w:r>
      <w:r w:rsidRPr="00FE3EBB">
        <w:rPr>
          <w:rFonts w:ascii="Calibri" w:hAnsi="Calibri" w:cs="Calibri"/>
          <w:sz w:val="22"/>
          <w:szCs w:val="22"/>
        </w:rPr>
        <w:t>e jen</w:t>
      </w:r>
      <w:r w:rsidRPr="00FE3EBB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1"/>
          <w:sz w:val="22"/>
          <w:szCs w:val="22"/>
        </w:rPr>
        <w:t>„</w:t>
      </w:r>
      <w:r w:rsidRPr="00FE3EBB">
        <w:rPr>
          <w:rFonts w:ascii="Calibri" w:hAnsi="Calibri" w:cs="Calibri"/>
          <w:b/>
          <w:bCs/>
          <w:spacing w:val="-2"/>
          <w:sz w:val="22"/>
          <w:szCs w:val="22"/>
        </w:rPr>
        <w:t>Sm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l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ou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v</w:t>
      </w:r>
      <w:r w:rsidRPr="00FE3EBB">
        <w:rPr>
          <w:rFonts w:ascii="Calibri" w:hAnsi="Calibri" w:cs="Calibri"/>
          <w:b/>
          <w:bCs/>
          <w:spacing w:val="-2"/>
          <w:sz w:val="22"/>
          <w:szCs w:val="22"/>
        </w:rPr>
        <w:t>a</w:t>
      </w:r>
      <w:r w:rsidRPr="00FE3EBB">
        <w:rPr>
          <w:rFonts w:ascii="Calibri" w:hAnsi="Calibri" w:cs="Calibri"/>
          <w:spacing w:val="1"/>
          <w:sz w:val="22"/>
          <w:szCs w:val="22"/>
        </w:rPr>
        <w:t>“</w:t>
      </w:r>
      <w:r w:rsidRPr="00FE3EBB">
        <w:rPr>
          <w:rFonts w:ascii="Calibri" w:hAnsi="Calibri" w:cs="Calibri"/>
          <w:sz w:val="22"/>
          <w:szCs w:val="22"/>
        </w:rPr>
        <w:t>)</w:t>
      </w:r>
    </w:p>
    <w:p w14:paraId="3E58A415" w14:textId="77777777" w:rsidR="00351C05" w:rsidRPr="00FE3EBB" w:rsidRDefault="00351C05">
      <w:pPr>
        <w:kinsoku w:val="0"/>
        <w:overflowPunct w:val="0"/>
        <w:spacing w:before="9" w:line="260" w:lineRule="exact"/>
        <w:rPr>
          <w:rFonts w:ascii="Calibri" w:hAnsi="Calibri"/>
          <w:sz w:val="22"/>
          <w:szCs w:val="22"/>
        </w:rPr>
      </w:pPr>
    </w:p>
    <w:p w14:paraId="699B8800" w14:textId="77777777" w:rsidR="00351C05" w:rsidRPr="00FE3EBB" w:rsidRDefault="00351C05">
      <w:pPr>
        <w:pStyle w:val="Nadpis1"/>
        <w:kinsoku w:val="0"/>
        <w:overflowPunct w:val="0"/>
        <w:ind w:left="118" w:firstLine="0"/>
        <w:rPr>
          <w:b w:val="0"/>
          <w:bCs w:val="0"/>
        </w:rPr>
      </w:pPr>
      <w:r w:rsidRPr="00FE3EBB">
        <w:rPr>
          <w:spacing w:val="-2"/>
        </w:rPr>
        <w:t>S</w:t>
      </w:r>
      <w:r w:rsidRPr="00FE3EBB">
        <w:t>m</w:t>
      </w:r>
      <w:r w:rsidRPr="00FE3EBB">
        <w:rPr>
          <w:spacing w:val="1"/>
        </w:rPr>
        <w:t>l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-3"/>
        </w:rPr>
        <w:t>t</w:t>
      </w:r>
      <w:r w:rsidRPr="00FE3EBB">
        <w:t>r</w:t>
      </w:r>
      <w:r w:rsidRPr="00FE3EBB">
        <w:rPr>
          <w:spacing w:val="-1"/>
        </w:rPr>
        <w:t>an</w:t>
      </w:r>
      <w:r w:rsidRPr="00FE3EBB">
        <w:t>y</w:t>
      </w:r>
    </w:p>
    <w:p w14:paraId="0EBD680E" w14:textId="77777777" w:rsidR="00351C05" w:rsidRPr="00FE3EBB" w:rsidRDefault="00351C05">
      <w:pPr>
        <w:kinsoku w:val="0"/>
        <w:overflowPunct w:val="0"/>
        <w:spacing w:before="9" w:line="260" w:lineRule="exact"/>
        <w:rPr>
          <w:rFonts w:ascii="Calibri" w:hAnsi="Calibri"/>
          <w:sz w:val="22"/>
          <w:szCs w:val="22"/>
        </w:rPr>
      </w:pPr>
    </w:p>
    <w:p w14:paraId="134DA4D3" w14:textId="77777777" w:rsidR="00351C05" w:rsidRPr="00FE3EBB" w:rsidRDefault="00351C05">
      <w:pPr>
        <w:tabs>
          <w:tab w:val="left" w:pos="684"/>
          <w:tab w:val="left" w:pos="3658"/>
        </w:tabs>
        <w:kinsoku w:val="0"/>
        <w:overflowPunct w:val="0"/>
        <w:ind w:left="118"/>
        <w:rPr>
          <w:rFonts w:ascii="Calibri" w:hAnsi="Calibri" w:cs="Calibri"/>
          <w:sz w:val="22"/>
          <w:szCs w:val="22"/>
        </w:rPr>
      </w:pPr>
      <w:r w:rsidRPr="00FE3EBB">
        <w:rPr>
          <w:rFonts w:ascii="Calibri" w:hAnsi="Calibri"/>
          <w:b/>
          <w:bCs/>
          <w:spacing w:val="1"/>
          <w:sz w:val="22"/>
          <w:szCs w:val="22"/>
        </w:rPr>
        <w:t>1</w:t>
      </w:r>
      <w:r w:rsidRPr="00FE3EBB">
        <w:rPr>
          <w:rFonts w:ascii="Calibri" w:hAnsi="Calibri"/>
          <w:b/>
          <w:bCs/>
          <w:sz w:val="22"/>
          <w:szCs w:val="22"/>
        </w:rPr>
        <w:t>)</w:t>
      </w:r>
      <w:r w:rsidRPr="00FE3EBB">
        <w:rPr>
          <w:rFonts w:ascii="Calibri" w:hAnsi="Calibri"/>
          <w:b/>
          <w:bCs/>
          <w:sz w:val="22"/>
          <w:szCs w:val="22"/>
        </w:rPr>
        <w:tab/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Ob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j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edna</w:t>
      </w:r>
      <w:r w:rsidRPr="00FE3EBB">
        <w:rPr>
          <w:rFonts w:ascii="Calibri" w:hAnsi="Calibri" w:cs="Calibri"/>
          <w:b/>
          <w:bCs/>
          <w:sz w:val="22"/>
          <w:szCs w:val="22"/>
        </w:rPr>
        <w:t>t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e</w:t>
      </w:r>
      <w:r w:rsidRPr="00FE3EBB">
        <w:rPr>
          <w:rFonts w:ascii="Calibri" w:hAnsi="Calibri" w:cs="Calibri"/>
          <w:b/>
          <w:bCs/>
          <w:sz w:val="22"/>
          <w:szCs w:val="22"/>
        </w:rPr>
        <w:t>l</w:t>
      </w:r>
      <w:r w:rsidRPr="00FE3EBB">
        <w:rPr>
          <w:rFonts w:ascii="Calibri" w:hAnsi="Calibri" w:cs="Calibri"/>
          <w:sz w:val="22"/>
          <w:szCs w:val="22"/>
        </w:rPr>
        <w:t>:</w:t>
      </w:r>
      <w:r w:rsidRPr="00FE3EBB">
        <w:rPr>
          <w:rFonts w:ascii="Calibri" w:hAnsi="Calibri"/>
          <w:sz w:val="22"/>
          <w:szCs w:val="22"/>
        </w:rPr>
        <w:tab/>
      </w:r>
      <w:r>
        <w:rPr>
          <w:rFonts w:ascii="Calibri" w:hAnsi="Calibri" w:cs="Calibri"/>
          <w:b/>
          <w:bCs/>
          <w:spacing w:val="-1"/>
          <w:sz w:val="22"/>
          <w:szCs w:val="22"/>
        </w:rPr>
        <w:t>Obec Lipová - lázně</w:t>
      </w:r>
    </w:p>
    <w:p w14:paraId="24B8EDEC" w14:textId="77777777" w:rsidR="00351C05" w:rsidRPr="00FE3EBB" w:rsidRDefault="00351C05">
      <w:pPr>
        <w:pStyle w:val="Zkladntext"/>
        <w:tabs>
          <w:tab w:val="left" w:pos="3657"/>
        </w:tabs>
        <w:kinsoku w:val="0"/>
        <w:overflowPunct w:val="0"/>
      </w:pPr>
      <w:r w:rsidRPr="00FE3EBB">
        <w:t>s</w:t>
      </w:r>
      <w:r w:rsidRPr="00FE3EBB">
        <w:rPr>
          <w:spacing w:val="-1"/>
        </w:rPr>
        <w:t>ídl</w:t>
      </w:r>
      <w:r w:rsidRPr="00FE3EBB">
        <w:rPr>
          <w:spacing w:val="1"/>
        </w:rPr>
        <w:t>o</w:t>
      </w:r>
      <w:r w:rsidRPr="00FE3EBB">
        <w:t>:</w:t>
      </w:r>
      <w:r w:rsidRPr="00FE3EBB">
        <w:rPr>
          <w:rFonts w:cs="Times New Roman"/>
        </w:rPr>
        <w:tab/>
      </w:r>
      <w:r>
        <w:rPr>
          <w:spacing w:val="1"/>
        </w:rPr>
        <w:t>Lipová – lázně 396, 790 61 – Lipová lázně</w:t>
      </w:r>
    </w:p>
    <w:p w14:paraId="658C4435" w14:textId="77777777" w:rsidR="00351C05" w:rsidRPr="00FE3EBB" w:rsidRDefault="00351C05">
      <w:pPr>
        <w:pStyle w:val="Zkladntext"/>
        <w:tabs>
          <w:tab w:val="left" w:pos="3657"/>
        </w:tabs>
        <w:kinsoku w:val="0"/>
        <w:overflowPunct w:val="0"/>
      </w:pPr>
      <w:r w:rsidRPr="00FE3EBB">
        <w:t>je</w:t>
      </w:r>
      <w:r w:rsidRPr="00FE3EBB">
        <w:rPr>
          <w:spacing w:val="-1"/>
        </w:rPr>
        <w:t>dna</w:t>
      </w:r>
      <w:r w:rsidRPr="00FE3EBB">
        <w:t>j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-1"/>
        </w:rPr>
        <w:t>í</w:t>
      </w:r>
      <w:r w:rsidRPr="00FE3EBB">
        <w:t>:</w:t>
      </w:r>
      <w:r w:rsidRPr="00FE3EBB">
        <w:rPr>
          <w:rFonts w:cs="Times New Roman"/>
        </w:rPr>
        <w:tab/>
      </w:r>
      <w:r>
        <w:rPr>
          <w:spacing w:val="-1"/>
        </w:rPr>
        <w:t xml:space="preserve">Ing. Lubomír </w:t>
      </w:r>
      <w:proofErr w:type="spellStart"/>
      <w:r>
        <w:rPr>
          <w:spacing w:val="-1"/>
        </w:rPr>
        <w:t>Žmolík</w:t>
      </w:r>
      <w:proofErr w:type="spellEnd"/>
      <w:r>
        <w:rPr>
          <w:spacing w:val="-1"/>
        </w:rPr>
        <w:t>, starosta</w:t>
      </w:r>
    </w:p>
    <w:p w14:paraId="51219E6A" w14:textId="77777777" w:rsidR="00351C05" w:rsidRPr="00FE3EBB" w:rsidRDefault="00351C05">
      <w:pPr>
        <w:pStyle w:val="Zkladntext"/>
        <w:tabs>
          <w:tab w:val="left" w:pos="3657"/>
        </w:tabs>
        <w:kinsoku w:val="0"/>
        <w:overflowPunct w:val="0"/>
      </w:pPr>
      <w:r w:rsidRPr="00FE3EBB">
        <w:rPr>
          <w:spacing w:val="-1"/>
        </w:rPr>
        <w:t>ban</w:t>
      </w:r>
      <w:r w:rsidRPr="00FE3EBB">
        <w:t>k.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:</w:t>
      </w:r>
      <w:r w:rsidRPr="00FE3EBB">
        <w:rPr>
          <w:rFonts w:cs="Times New Roman"/>
        </w:rPr>
        <w:tab/>
      </w:r>
    </w:p>
    <w:p w14:paraId="11C71756" w14:textId="77777777" w:rsidR="00351C05" w:rsidRPr="00FE3EBB" w:rsidRDefault="00351C05">
      <w:pPr>
        <w:pStyle w:val="Zkladntext"/>
        <w:tabs>
          <w:tab w:val="left" w:pos="3658"/>
        </w:tabs>
        <w:kinsoku w:val="0"/>
        <w:overflowPunct w:val="0"/>
      </w:pPr>
      <w:r w:rsidRPr="00FE3EBB">
        <w:t>č.</w:t>
      </w:r>
      <w:r w:rsidRPr="00FE3EBB">
        <w:rPr>
          <w:spacing w:val="-1"/>
        </w:rPr>
        <w:t xml:space="preserve"> </w:t>
      </w:r>
      <w:proofErr w:type="spellStart"/>
      <w:r w:rsidRPr="00FE3EBB">
        <w:rPr>
          <w:spacing w:val="-1"/>
        </w:rPr>
        <w:t>ú.</w:t>
      </w:r>
      <w:proofErr w:type="spellEnd"/>
      <w:r w:rsidRPr="00FE3EBB">
        <w:t>:</w:t>
      </w:r>
      <w:r w:rsidRPr="00FE3EBB">
        <w:rPr>
          <w:rFonts w:cs="Times New Roman"/>
        </w:rPr>
        <w:tab/>
      </w:r>
    </w:p>
    <w:p w14:paraId="1DD6F504" w14:textId="77777777" w:rsidR="00351C05" w:rsidRPr="00FE3EBB" w:rsidRDefault="00351C05">
      <w:pPr>
        <w:pStyle w:val="Zkladntext"/>
        <w:tabs>
          <w:tab w:val="left" w:pos="3658"/>
        </w:tabs>
        <w:kinsoku w:val="0"/>
        <w:overflowPunct w:val="0"/>
      </w:pPr>
      <w:r w:rsidRPr="00FE3EBB">
        <w:rPr>
          <w:spacing w:val="-1"/>
        </w:rPr>
        <w:t>IČ</w:t>
      </w:r>
      <w:r w:rsidRPr="00FE3EBB">
        <w:t>:</w:t>
      </w:r>
      <w:r w:rsidRPr="00FE3EBB">
        <w:rPr>
          <w:rFonts w:cs="Times New Roman"/>
        </w:rPr>
        <w:tab/>
      </w:r>
      <w:r>
        <w:rPr>
          <w:spacing w:val="1"/>
        </w:rPr>
        <w:t>00302929</w:t>
      </w:r>
    </w:p>
    <w:p w14:paraId="5A826BD3" w14:textId="77777777" w:rsidR="00351C05" w:rsidRPr="00FE3EBB" w:rsidRDefault="00351C05" w:rsidP="0047241C">
      <w:pPr>
        <w:pStyle w:val="Zkladntext"/>
        <w:kinsoku w:val="0"/>
        <w:overflowPunct w:val="0"/>
        <w:ind w:left="478" w:right="363" w:firstLine="206"/>
      </w:pPr>
      <w:r w:rsidRPr="00FE3EBB">
        <w:rPr>
          <w:spacing w:val="-1"/>
        </w:rPr>
        <w:t>zap</w:t>
      </w:r>
      <w:r w:rsidRPr="00FE3EBB">
        <w:t>s</w:t>
      </w:r>
      <w:r w:rsidRPr="00FE3EBB">
        <w:rPr>
          <w:spacing w:val="-1"/>
        </w:rPr>
        <w:t>an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t>v</w:t>
      </w:r>
      <w:r w:rsidRPr="00FE3EBB">
        <w:rPr>
          <w:spacing w:val="-1"/>
        </w:rPr>
        <w:t> </w:t>
      </w:r>
      <w:r w:rsidRPr="00FE3EBB">
        <w:t>OR</w:t>
      </w:r>
      <w:r w:rsidRPr="00FE3EBB">
        <w:rPr>
          <w:spacing w:val="-2"/>
        </w:rPr>
        <w:t>:</w:t>
      </w:r>
    </w:p>
    <w:p w14:paraId="586F6188" w14:textId="77777777" w:rsidR="00351C05" w:rsidRPr="00FE3EBB" w:rsidRDefault="00351C05" w:rsidP="0047241C">
      <w:pPr>
        <w:pStyle w:val="Zkladntext"/>
        <w:kinsoku w:val="0"/>
        <w:overflowPunct w:val="0"/>
        <w:spacing w:line="480" w:lineRule="auto"/>
        <w:ind w:left="0" w:right="5312" w:firstLine="684"/>
        <w:rPr>
          <w:rFonts w:cs="Times New Roman"/>
        </w:rPr>
      </w:pPr>
      <w:r w:rsidRPr="00FE3EBB">
        <w:rPr>
          <w:rFonts w:cs="Times New Roman"/>
        </w:rPr>
        <w:t>(dále jen „Objednatel“) na straně jedné,</w:t>
      </w:r>
    </w:p>
    <w:p w14:paraId="43FD7D1E" w14:textId="77777777" w:rsidR="00351C05" w:rsidRPr="00FE3EBB" w:rsidRDefault="00351C05">
      <w:pPr>
        <w:pStyle w:val="Zkladntext"/>
        <w:kinsoku w:val="0"/>
        <w:overflowPunct w:val="0"/>
        <w:spacing w:line="480" w:lineRule="auto"/>
        <w:ind w:left="118" w:right="5312" w:firstLine="566"/>
      </w:pPr>
      <w:r w:rsidRPr="00FE3EBB">
        <w:t>a</w:t>
      </w:r>
    </w:p>
    <w:p w14:paraId="6EB5B226" w14:textId="77777777" w:rsidR="00351C05" w:rsidRDefault="00351C05" w:rsidP="006600C9">
      <w:pPr>
        <w:shd w:val="clear" w:color="auto" w:fill="EAF1DD"/>
        <w:tabs>
          <w:tab w:val="left" w:pos="684"/>
          <w:tab w:val="left" w:pos="3657"/>
        </w:tabs>
        <w:kinsoku w:val="0"/>
        <w:overflowPunct w:val="0"/>
        <w:spacing w:before="1" w:line="238" w:lineRule="auto"/>
        <w:ind w:left="684" w:right="707" w:hanging="567"/>
        <w:rPr>
          <w:rFonts w:ascii="Calibri" w:hAnsi="Calibri" w:cs="Calibri"/>
          <w:sz w:val="22"/>
          <w:szCs w:val="22"/>
        </w:rPr>
      </w:pPr>
      <w:r w:rsidRPr="00FE3EBB">
        <w:rPr>
          <w:rFonts w:ascii="Calibri" w:hAnsi="Calibri"/>
          <w:b/>
          <w:bCs/>
          <w:spacing w:val="1"/>
          <w:sz w:val="22"/>
          <w:szCs w:val="22"/>
        </w:rPr>
        <w:t>2</w:t>
      </w:r>
      <w:r w:rsidRPr="00FE3EBB">
        <w:rPr>
          <w:rFonts w:ascii="Calibri" w:hAnsi="Calibri"/>
          <w:b/>
          <w:bCs/>
          <w:sz w:val="22"/>
          <w:szCs w:val="22"/>
        </w:rPr>
        <w:t>)</w:t>
      </w:r>
      <w:r w:rsidRPr="00FE3EBB">
        <w:rPr>
          <w:rFonts w:ascii="Calibri" w:hAnsi="Calibri"/>
          <w:b/>
          <w:bCs/>
          <w:sz w:val="22"/>
          <w:szCs w:val="22"/>
        </w:rPr>
        <w:tab/>
      </w:r>
      <w:permStart w:id="1835347299" w:edGrp="everyone"/>
      <w:r w:rsidRPr="00FE3EBB">
        <w:rPr>
          <w:rFonts w:ascii="Calibri" w:hAnsi="Calibri" w:cs="Calibri"/>
          <w:b/>
          <w:bCs/>
          <w:sz w:val="22"/>
          <w:szCs w:val="22"/>
        </w:rPr>
        <w:t>Z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ho</w:t>
      </w:r>
      <w:r w:rsidRPr="00FE3EBB">
        <w:rPr>
          <w:rFonts w:ascii="Calibri" w:hAnsi="Calibri" w:cs="Calibri"/>
          <w:b/>
          <w:bCs/>
          <w:sz w:val="22"/>
          <w:szCs w:val="22"/>
        </w:rPr>
        <w:t>t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o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vi</w:t>
      </w:r>
      <w:r w:rsidRPr="00FE3EBB">
        <w:rPr>
          <w:rFonts w:ascii="Calibri" w:hAnsi="Calibri" w:cs="Calibri"/>
          <w:b/>
          <w:bCs/>
          <w:sz w:val="22"/>
          <w:szCs w:val="22"/>
        </w:rPr>
        <w:t>t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e</w:t>
      </w:r>
      <w:r w:rsidRPr="00FE3EBB">
        <w:rPr>
          <w:rFonts w:ascii="Calibri" w:hAnsi="Calibri" w:cs="Calibri"/>
          <w:b/>
          <w:bCs/>
          <w:spacing w:val="-2"/>
          <w:sz w:val="22"/>
          <w:szCs w:val="22"/>
        </w:rPr>
        <w:t>l</w:t>
      </w:r>
      <w:r w:rsidRPr="00FE3EBB">
        <w:rPr>
          <w:rFonts w:ascii="Calibri" w:hAnsi="Calibri" w:cs="Calibri"/>
          <w:sz w:val="22"/>
          <w:szCs w:val="22"/>
        </w:rPr>
        <w:t>:</w:t>
      </w:r>
      <w:r w:rsidRPr="00FE3EBB">
        <w:rPr>
          <w:rFonts w:ascii="Calibri" w:hAnsi="Calibri"/>
          <w:sz w:val="22"/>
          <w:szCs w:val="22"/>
        </w:rPr>
        <w:tab/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</w:t>
      </w:r>
      <w:r w:rsidRPr="00FE3EBB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1"/>
          <w:sz w:val="22"/>
          <w:szCs w:val="22"/>
        </w:rPr>
        <w:t>[</w:t>
      </w:r>
      <w:r w:rsidRPr="00F475FC">
        <w:rPr>
          <w:rFonts w:ascii="Calibri" w:hAnsi="Calibri" w:cs="Calibri"/>
          <w:b/>
          <w:bCs/>
          <w:sz w:val="22"/>
          <w:szCs w:val="22"/>
          <w:highlight w:val="yellow"/>
        </w:rPr>
        <w:t>D</w:t>
      </w:r>
      <w:r w:rsidRPr="00F475FC">
        <w:rPr>
          <w:rFonts w:ascii="Calibri" w:hAnsi="Calibri" w:cs="Calibri"/>
          <w:b/>
          <w:bCs/>
          <w:spacing w:val="-3"/>
          <w:sz w:val="22"/>
          <w:szCs w:val="22"/>
          <w:highlight w:val="yellow"/>
        </w:rPr>
        <w:t>O</w:t>
      </w:r>
      <w:r w:rsidRPr="00F475FC">
        <w:rPr>
          <w:rFonts w:ascii="Calibri" w:hAnsi="Calibri" w:cs="Calibri"/>
          <w:b/>
          <w:bCs/>
          <w:sz w:val="22"/>
          <w:szCs w:val="22"/>
          <w:highlight w:val="yellow"/>
        </w:rPr>
        <w:t>PL</w:t>
      </w:r>
      <w:r w:rsidRPr="00F475FC">
        <w:rPr>
          <w:rFonts w:ascii="Calibri" w:hAnsi="Calibri" w:cs="Calibri"/>
          <w:b/>
          <w:bCs/>
          <w:spacing w:val="-2"/>
          <w:sz w:val="22"/>
          <w:szCs w:val="22"/>
          <w:highlight w:val="yellow"/>
        </w:rPr>
        <w:t>N</w:t>
      </w:r>
      <w:r w:rsidRPr="00F475FC">
        <w:rPr>
          <w:rFonts w:ascii="Calibri" w:hAnsi="Calibri" w:cs="Calibri"/>
          <w:b/>
          <w:bCs/>
          <w:sz w:val="22"/>
          <w:szCs w:val="22"/>
          <w:highlight w:val="yellow"/>
        </w:rPr>
        <w:t>Í</w:t>
      </w:r>
      <w:r w:rsidRPr="00F475FC">
        <w:rPr>
          <w:rFonts w:ascii="Calibri" w:hAnsi="Calibri" w:cs="Calibri"/>
          <w:b/>
          <w:bCs/>
          <w:spacing w:val="1"/>
          <w:sz w:val="22"/>
          <w:szCs w:val="22"/>
          <w:highlight w:val="yellow"/>
        </w:rPr>
        <w:t xml:space="preserve"> </w:t>
      </w:r>
      <w:r w:rsidRPr="00F475FC">
        <w:rPr>
          <w:rFonts w:ascii="Calibri" w:hAnsi="Calibri" w:cs="Calibri"/>
          <w:b/>
          <w:bCs/>
          <w:spacing w:val="-3"/>
          <w:sz w:val="22"/>
          <w:szCs w:val="22"/>
          <w:highlight w:val="yellow"/>
        </w:rPr>
        <w:t>U</w:t>
      </w:r>
      <w:r w:rsidRPr="00F475FC">
        <w:rPr>
          <w:rFonts w:ascii="Calibri" w:hAnsi="Calibri" w:cs="Calibri"/>
          <w:b/>
          <w:bCs/>
          <w:sz w:val="22"/>
          <w:szCs w:val="22"/>
          <w:highlight w:val="yellow"/>
        </w:rPr>
        <w:t>CH</w:t>
      </w:r>
      <w:r w:rsidRPr="00F475FC">
        <w:rPr>
          <w:rFonts w:ascii="Calibri" w:hAnsi="Calibri" w:cs="Calibri"/>
          <w:b/>
          <w:bCs/>
          <w:spacing w:val="-2"/>
          <w:sz w:val="22"/>
          <w:szCs w:val="22"/>
          <w:highlight w:val="yellow"/>
        </w:rPr>
        <w:t>A</w:t>
      </w:r>
      <w:r w:rsidRPr="00F475FC">
        <w:rPr>
          <w:rFonts w:ascii="Calibri" w:hAnsi="Calibri" w:cs="Calibri"/>
          <w:b/>
          <w:bCs/>
          <w:sz w:val="22"/>
          <w:szCs w:val="22"/>
          <w:highlight w:val="yellow"/>
        </w:rPr>
        <w:t>ZEČ</w:t>
      </w:r>
      <w:r w:rsidRPr="00FE3EBB">
        <w:rPr>
          <w:rFonts w:ascii="Calibri" w:hAnsi="Calibri" w:cs="Calibri"/>
          <w:sz w:val="22"/>
          <w:szCs w:val="22"/>
        </w:rPr>
        <w:t>]</w:t>
      </w:r>
    </w:p>
    <w:p w14:paraId="4B805C3B" w14:textId="77777777" w:rsidR="00351C05" w:rsidRPr="00FE3EBB" w:rsidRDefault="00351C05" w:rsidP="006600C9">
      <w:pPr>
        <w:shd w:val="clear" w:color="auto" w:fill="EAF1DD"/>
        <w:tabs>
          <w:tab w:val="left" w:pos="684"/>
          <w:tab w:val="left" w:pos="3657"/>
        </w:tabs>
        <w:kinsoku w:val="0"/>
        <w:overflowPunct w:val="0"/>
        <w:spacing w:before="1" w:line="238" w:lineRule="auto"/>
        <w:ind w:left="684" w:right="707" w:hanging="567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/>
          <w:bCs/>
          <w:spacing w:val="1"/>
          <w:sz w:val="22"/>
          <w:szCs w:val="22"/>
        </w:rPr>
        <w:tab/>
      </w:r>
      <w:r w:rsidRPr="00FE3EBB">
        <w:rPr>
          <w:rFonts w:ascii="Calibri" w:hAnsi="Calibri" w:cs="Calibri"/>
          <w:sz w:val="22"/>
          <w:szCs w:val="22"/>
        </w:rPr>
        <w:t>s</w:t>
      </w:r>
      <w:r w:rsidRPr="00FE3EBB">
        <w:rPr>
          <w:rFonts w:ascii="Calibri" w:hAnsi="Calibri" w:cs="Calibri"/>
          <w:spacing w:val="-1"/>
          <w:sz w:val="22"/>
          <w:szCs w:val="22"/>
        </w:rPr>
        <w:t>ídl</w:t>
      </w:r>
      <w:r w:rsidRPr="00FE3EBB">
        <w:rPr>
          <w:rFonts w:ascii="Calibri" w:hAnsi="Calibri" w:cs="Calibri"/>
          <w:spacing w:val="1"/>
          <w:sz w:val="22"/>
          <w:szCs w:val="22"/>
        </w:rPr>
        <w:t>o</w:t>
      </w:r>
      <w:r w:rsidRPr="00FE3EBB">
        <w:rPr>
          <w:rFonts w:ascii="Calibri" w:hAnsi="Calibri" w:cs="Calibri"/>
          <w:sz w:val="22"/>
          <w:szCs w:val="22"/>
        </w:rPr>
        <w:t>:</w:t>
      </w:r>
      <w:r w:rsidRPr="00FE3EBB">
        <w:rPr>
          <w:rFonts w:ascii="Calibri" w:hAnsi="Calibri"/>
          <w:sz w:val="22"/>
          <w:szCs w:val="22"/>
        </w:rPr>
        <w:tab/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2"/>
          <w:sz w:val="22"/>
          <w:szCs w:val="22"/>
        </w:rPr>
        <w:t>…</w:t>
      </w:r>
      <w:r w:rsidRPr="00FE3EBB">
        <w:rPr>
          <w:rFonts w:ascii="Calibri" w:hAnsi="Calibri" w:cs="Calibri"/>
          <w:spacing w:val="1"/>
          <w:sz w:val="22"/>
          <w:szCs w:val="22"/>
        </w:rPr>
        <w:t>…</w:t>
      </w:r>
      <w:r w:rsidRPr="00FE3EBB">
        <w:rPr>
          <w:rFonts w:ascii="Calibri" w:hAnsi="Calibri" w:cs="Calibri"/>
          <w:spacing w:val="-1"/>
          <w:sz w:val="22"/>
          <w:szCs w:val="22"/>
        </w:rPr>
        <w:t>.</w:t>
      </w:r>
      <w:r w:rsidRPr="00FE3EBB">
        <w:rPr>
          <w:rFonts w:ascii="Calibri" w:hAnsi="Calibri" w:cs="Calibri"/>
          <w:spacing w:val="-3"/>
          <w:sz w:val="22"/>
          <w:szCs w:val="22"/>
        </w:rPr>
        <w:t>[</w:t>
      </w:r>
      <w:r w:rsidRPr="00F475FC">
        <w:rPr>
          <w:rFonts w:ascii="Calibri" w:hAnsi="Calibri" w:cs="Calibri"/>
          <w:spacing w:val="1"/>
          <w:sz w:val="22"/>
          <w:szCs w:val="22"/>
          <w:highlight w:val="yellow"/>
        </w:rPr>
        <w:t>D</w:t>
      </w:r>
      <w:r w:rsidRPr="00F475FC">
        <w:rPr>
          <w:rFonts w:ascii="Calibri" w:hAnsi="Calibri" w:cs="Calibri"/>
          <w:spacing w:val="-3"/>
          <w:sz w:val="22"/>
          <w:szCs w:val="22"/>
          <w:highlight w:val="yellow"/>
        </w:rPr>
        <w:t>O</w:t>
      </w:r>
      <w:r w:rsidRPr="00F475FC">
        <w:rPr>
          <w:rFonts w:ascii="Calibri" w:hAnsi="Calibri" w:cs="Calibri"/>
          <w:spacing w:val="1"/>
          <w:sz w:val="22"/>
          <w:szCs w:val="22"/>
          <w:highlight w:val="yellow"/>
        </w:rPr>
        <w:t>P</w:t>
      </w:r>
      <w:r w:rsidRPr="00F475FC">
        <w:rPr>
          <w:rFonts w:ascii="Calibri" w:hAnsi="Calibri" w:cs="Calibri"/>
          <w:sz w:val="22"/>
          <w:szCs w:val="22"/>
          <w:highlight w:val="yellow"/>
        </w:rPr>
        <w:t>L</w:t>
      </w:r>
      <w:r w:rsidRPr="00F475FC">
        <w:rPr>
          <w:rFonts w:ascii="Calibri" w:hAnsi="Calibri" w:cs="Calibri"/>
          <w:spacing w:val="-1"/>
          <w:sz w:val="22"/>
          <w:szCs w:val="22"/>
          <w:highlight w:val="yellow"/>
        </w:rPr>
        <w:t>N</w:t>
      </w:r>
      <w:r w:rsidRPr="00F475FC">
        <w:rPr>
          <w:rFonts w:ascii="Calibri" w:hAnsi="Calibri" w:cs="Calibri"/>
          <w:sz w:val="22"/>
          <w:szCs w:val="22"/>
          <w:highlight w:val="yellow"/>
        </w:rPr>
        <w:t>Í U</w:t>
      </w:r>
      <w:r w:rsidRPr="00F475FC">
        <w:rPr>
          <w:rFonts w:ascii="Calibri" w:hAnsi="Calibri" w:cs="Calibri"/>
          <w:spacing w:val="-1"/>
          <w:sz w:val="22"/>
          <w:szCs w:val="22"/>
          <w:highlight w:val="yellow"/>
        </w:rPr>
        <w:t>CHA</w:t>
      </w:r>
      <w:r w:rsidRPr="00F475FC">
        <w:rPr>
          <w:rFonts w:ascii="Calibri" w:hAnsi="Calibri" w:cs="Calibri"/>
          <w:spacing w:val="-3"/>
          <w:sz w:val="22"/>
          <w:szCs w:val="22"/>
          <w:highlight w:val="yellow"/>
        </w:rPr>
        <w:t>Z</w:t>
      </w:r>
      <w:r w:rsidRPr="00F475FC">
        <w:rPr>
          <w:rFonts w:ascii="Calibri" w:hAnsi="Calibri" w:cs="Calibri"/>
          <w:sz w:val="22"/>
          <w:szCs w:val="22"/>
          <w:highlight w:val="yellow"/>
        </w:rPr>
        <w:t>E</w:t>
      </w:r>
      <w:r w:rsidRPr="00F475FC">
        <w:rPr>
          <w:rFonts w:ascii="Calibri" w:hAnsi="Calibri" w:cs="Calibri"/>
          <w:spacing w:val="-1"/>
          <w:sz w:val="22"/>
          <w:szCs w:val="22"/>
          <w:highlight w:val="yellow"/>
        </w:rPr>
        <w:t>Č</w:t>
      </w:r>
      <w:r w:rsidRPr="00FE3EBB">
        <w:rPr>
          <w:rFonts w:ascii="Calibri" w:hAnsi="Calibri" w:cs="Calibri"/>
          <w:sz w:val="22"/>
          <w:szCs w:val="22"/>
        </w:rPr>
        <w:t>]</w:t>
      </w:r>
    </w:p>
    <w:p w14:paraId="165F2A2A" w14:textId="77777777" w:rsidR="00351C05" w:rsidRPr="00FE3EBB" w:rsidRDefault="00351C05" w:rsidP="006600C9">
      <w:pPr>
        <w:pStyle w:val="Zkladntext"/>
        <w:shd w:val="clear" w:color="auto" w:fill="EAF1DD"/>
        <w:kinsoku w:val="0"/>
        <w:overflowPunct w:val="0"/>
        <w:ind w:right="2211"/>
        <w:jc w:val="both"/>
      </w:pPr>
      <w:r w:rsidRPr="00FE3EBB">
        <w:t>je</w:t>
      </w:r>
      <w:r w:rsidRPr="00FE3EBB">
        <w:rPr>
          <w:spacing w:val="-1"/>
        </w:rPr>
        <w:t>dna</w:t>
      </w:r>
      <w:r w:rsidRPr="00FE3EBB">
        <w:t>j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-1"/>
        </w:rPr>
        <w:t>í</w:t>
      </w:r>
      <w:r w:rsidRPr="00FE3EBB">
        <w:t xml:space="preserve">:                           </w:t>
      </w:r>
      <w:r w:rsidRPr="00FE3EBB">
        <w:rPr>
          <w:spacing w:val="30"/>
        </w:rPr>
        <w:t xml:space="preserve"> </w:t>
      </w:r>
      <w:r w:rsidRPr="00FE3EBB">
        <w:rPr>
          <w:spacing w:val="1"/>
        </w:rPr>
        <w:t>…</w:t>
      </w:r>
      <w:r w:rsidRPr="00FE3EBB">
        <w:rPr>
          <w:spacing w:val="-2"/>
        </w:rPr>
        <w:t>………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1"/>
        </w:rPr>
        <w:t>.</w:t>
      </w:r>
      <w:r w:rsidRPr="00FE3EBB">
        <w:rPr>
          <w:spacing w:val="-2"/>
        </w:rPr>
        <w:t>…</w:t>
      </w:r>
      <w:r w:rsidRPr="00FE3EBB">
        <w:rPr>
          <w:spacing w:val="1"/>
        </w:rPr>
        <w:t>…</w:t>
      </w:r>
      <w:r w:rsidRPr="00FE3EBB">
        <w:rPr>
          <w:spacing w:val="-3"/>
        </w:rPr>
        <w:t>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</w:t>
      </w:r>
      <w:r w:rsidRPr="00F475FC">
        <w:rPr>
          <w:highlight w:val="yellow"/>
        </w:rPr>
        <w:t>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 U</w:t>
      </w:r>
      <w:r w:rsidRPr="00F475FC">
        <w:rPr>
          <w:spacing w:val="-1"/>
          <w:highlight w:val="yellow"/>
        </w:rPr>
        <w:t>CHA</w:t>
      </w:r>
      <w:r w:rsidRPr="00F475FC">
        <w:rPr>
          <w:spacing w:val="-3"/>
          <w:highlight w:val="yellow"/>
        </w:rPr>
        <w:t>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E3EBB">
        <w:t>]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zá</w:t>
      </w:r>
      <w:r w:rsidRPr="00FE3EBB">
        <w:t>st</w:t>
      </w:r>
      <w:r w:rsidRPr="00FE3EBB">
        <w:rPr>
          <w:spacing w:val="-1"/>
        </w:rPr>
        <w:t>up</w:t>
      </w:r>
      <w:r w:rsidRPr="00FE3EBB">
        <w:t>ce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3"/>
        </w:rPr>
        <w:t>c</w:t>
      </w:r>
      <w:r w:rsidRPr="00FE3EBB">
        <w:t>ech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t</w:t>
      </w:r>
      <w:r w:rsidRPr="00FE3EBB">
        <w:t>ec</w:t>
      </w:r>
      <w:r w:rsidRPr="00FE3EBB">
        <w:rPr>
          <w:spacing w:val="-1"/>
        </w:rPr>
        <w:t>hni</w:t>
      </w:r>
      <w:r w:rsidRPr="00FE3EBB">
        <w:rPr>
          <w:spacing w:val="-3"/>
        </w:rPr>
        <w:t>c</w:t>
      </w:r>
      <w:r w:rsidRPr="00FE3EBB">
        <w:t>k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 xml:space="preserve">: 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1"/>
        </w:rPr>
        <w:t>.[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</w:t>
      </w:r>
      <w:r w:rsidRPr="00F475FC">
        <w:rPr>
          <w:spacing w:val="-3"/>
          <w:highlight w:val="yellow"/>
        </w:rPr>
        <w:t xml:space="preserve"> </w:t>
      </w:r>
      <w:r w:rsidRPr="00F475FC">
        <w:rPr>
          <w:highlight w:val="yellow"/>
        </w:rPr>
        <w:t>U</w:t>
      </w:r>
      <w:r w:rsidRPr="00F475FC">
        <w:rPr>
          <w:spacing w:val="-1"/>
          <w:highlight w:val="yellow"/>
        </w:rPr>
        <w:t>CHAZ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E3EBB">
        <w:t>]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ban</w:t>
      </w:r>
      <w:r w:rsidRPr="00FE3EBB">
        <w:t>k.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 xml:space="preserve">:                                 </w:t>
      </w:r>
      <w:r w:rsidRPr="00FE3EBB">
        <w:rPr>
          <w:spacing w:val="35"/>
        </w:rPr>
        <w:t xml:space="preserve"> </w:t>
      </w:r>
      <w:r w:rsidRPr="00FE3EBB">
        <w:rPr>
          <w:spacing w:val="1"/>
        </w:rPr>
        <w:t>…</w:t>
      </w:r>
      <w:r w:rsidRPr="00FE3EBB">
        <w:rPr>
          <w:spacing w:val="-2"/>
        </w:rPr>
        <w:t>………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</w:t>
      </w:r>
      <w:r w:rsidRPr="00FE3EBB">
        <w:rPr>
          <w:spacing w:val="1"/>
        </w:rPr>
        <w:t>…</w:t>
      </w:r>
      <w:r w:rsidRPr="00FE3EBB">
        <w:rPr>
          <w:spacing w:val="-1"/>
        </w:rPr>
        <w:t>.</w:t>
      </w:r>
      <w:r w:rsidRPr="00FE3EBB">
        <w:rPr>
          <w:spacing w:val="-3"/>
        </w:rPr>
        <w:t>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</w:t>
      </w:r>
      <w:r w:rsidRPr="00F475FC">
        <w:rPr>
          <w:highlight w:val="yellow"/>
        </w:rPr>
        <w:t>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</w:t>
      </w:r>
      <w:r w:rsidRPr="00F475FC">
        <w:rPr>
          <w:spacing w:val="1"/>
          <w:highlight w:val="yellow"/>
        </w:rPr>
        <w:t xml:space="preserve"> </w:t>
      </w:r>
      <w:r w:rsidRPr="00F475FC">
        <w:rPr>
          <w:highlight w:val="yellow"/>
        </w:rPr>
        <w:t>U</w:t>
      </w:r>
      <w:r w:rsidRPr="00F475FC">
        <w:rPr>
          <w:spacing w:val="-1"/>
          <w:highlight w:val="yellow"/>
        </w:rPr>
        <w:t>CHA</w:t>
      </w:r>
      <w:r w:rsidRPr="00F475FC">
        <w:rPr>
          <w:spacing w:val="-3"/>
          <w:highlight w:val="yellow"/>
        </w:rPr>
        <w:t>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E3EBB">
        <w:t>]</w:t>
      </w:r>
    </w:p>
    <w:p w14:paraId="5BE141DB" w14:textId="77777777" w:rsidR="00351C05" w:rsidRPr="00FE3EBB" w:rsidRDefault="00351C05" w:rsidP="006600C9">
      <w:pPr>
        <w:pStyle w:val="Zkladntext"/>
        <w:shd w:val="clear" w:color="auto" w:fill="EAF1DD"/>
        <w:tabs>
          <w:tab w:val="left" w:pos="3658"/>
        </w:tabs>
        <w:kinsoku w:val="0"/>
        <w:overflowPunct w:val="0"/>
      </w:pPr>
      <w:r w:rsidRPr="00FE3EBB">
        <w:t>č.</w:t>
      </w:r>
      <w:r w:rsidRPr="00FE3EBB">
        <w:rPr>
          <w:spacing w:val="-1"/>
        </w:rPr>
        <w:t xml:space="preserve"> </w:t>
      </w:r>
      <w:proofErr w:type="spellStart"/>
      <w:r w:rsidRPr="00FE3EBB">
        <w:rPr>
          <w:spacing w:val="-1"/>
        </w:rPr>
        <w:t>ú.</w:t>
      </w:r>
      <w:proofErr w:type="spellEnd"/>
      <w:r w:rsidRPr="00FE3EBB">
        <w:t>:</w:t>
      </w:r>
      <w:r w:rsidRPr="00FE3EBB">
        <w:rPr>
          <w:rFonts w:cs="Times New Roman"/>
        </w:rPr>
        <w:tab/>
      </w:r>
      <w:r w:rsidRPr="00FE3EBB">
        <w:rPr>
          <w:spacing w:val="1"/>
        </w:rPr>
        <w:t>…</w:t>
      </w:r>
      <w:r w:rsidRPr="00FE3EBB">
        <w:rPr>
          <w:spacing w:val="-2"/>
        </w:rPr>
        <w:t>………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</w:t>
      </w:r>
      <w:r w:rsidRPr="00FE3EBB">
        <w:rPr>
          <w:spacing w:val="1"/>
        </w:rPr>
        <w:t>…</w:t>
      </w:r>
      <w:r w:rsidRPr="00FE3EBB">
        <w:rPr>
          <w:spacing w:val="-1"/>
        </w:rPr>
        <w:t>.</w:t>
      </w:r>
      <w:r w:rsidRPr="00FE3EBB">
        <w:rPr>
          <w:spacing w:val="-3"/>
        </w:rPr>
        <w:t>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</w:t>
      </w:r>
      <w:r w:rsidRPr="00F475FC">
        <w:rPr>
          <w:highlight w:val="yellow"/>
        </w:rPr>
        <w:t>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 U</w:t>
      </w:r>
      <w:r w:rsidRPr="00F475FC">
        <w:rPr>
          <w:spacing w:val="-1"/>
          <w:highlight w:val="yellow"/>
        </w:rPr>
        <w:t>CHA</w:t>
      </w:r>
      <w:r w:rsidRPr="00F475FC">
        <w:rPr>
          <w:spacing w:val="-3"/>
          <w:highlight w:val="yellow"/>
        </w:rPr>
        <w:t>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E3EBB">
        <w:t>]</w:t>
      </w:r>
    </w:p>
    <w:p w14:paraId="6BA85C07" w14:textId="77777777" w:rsidR="00351C05" w:rsidRPr="00FE3EBB" w:rsidRDefault="00351C05" w:rsidP="006600C9">
      <w:pPr>
        <w:pStyle w:val="Zkladntext"/>
        <w:shd w:val="clear" w:color="auto" w:fill="EAF1DD"/>
        <w:tabs>
          <w:tab w:val="left" w:pos="3658"/>
        </w:tabs>
        <w:kinsoku w:val="0"/>
        <w:overflowPunct w:val="0"/>
      </w:pPr>
      <w:r w:rsidRPr="00FE3EBB">
        <w:rPr>
          <w:spacing w:val="-1"/>
        </w:rPr>
        <w:t>IČ</w:t>
      </w:r>
      <w:r w:rsidRPr="00FE3EBB">
        <w:t>:</w:t>
      </w:r>
      <w:r w:rsidRPr="00FE3EBB">
        <w:rPr>
          <w:rFonts w:cs="Times New Roman"/>
        </w:rPr>
        <w:tab/>
      </w:r>
      <w:r w:rsidRPr="00FE3EBB">
        <w:rPr>
          <w:spacing w:val="1"/>
        </w:rPr>
        <w:t>…</w:t>
      </w:r>
      <w:r w:rsidRPr="00FE3EBB">
        <w:rPr>
          <w:spacing w:val="-2"/>
        </w:rPr>
        <w:t>………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</w:t>
      </w:r>
      <w:r w:rsidRPr="00FE3EBB">
        <w:rPr>
          <w:spacing w:val="1"/>
        </w:rPr>
        <w:t>…</w:t>
      </w:r>
      <w:r w:rsidRPr="00FE3EBB">
        <w:rPr>
          <w:spacing w:val="-1"/>
        </w:rPr>
        <w:t>.</w:t>
      </w:r>
      <w:r w:rsidRPr="00FE3EBB">
        <w:rPr>
          <w:spacing w:val="-3"/>
        </w:rPr>
        <w:t>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</w:t>
      </w:r>
      <w:r w:rsidRPr="00F475FC">
        <w:rPr>
          <w:highlight w:val="yellow"/>
        </w:rPr>
        <w:t>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 U</w:t>
      </w:r>
      <w:r w:rsidRPr="00F475FC">
        <w:rPr>
          <w:spacing w:val="-1"/>
          <w:highlight w:val="yellow"/>
        </w:rPr>
        <w:t>CHA</w:t>
      </w:r>
      <w:r w:rsidRPr="00F475FC">
        <w:rPr>
          <w:spacing w:val="-3"/>
          <w:highlight w:val="yellow"/>
        </w:rPr>
        <w:t>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E3EBB">
        <w:t>]</w:t>
      </w:r>
    </w:p>
    <w:p w14:paraId="34DF60D8" w14:textId="77777777" w:rsidR="00351C05" w:rsidRPr="00FE3EBB" w:rsidRDefault="00351C05" w:rsidP="006600C9">
      <w:pPr>
        <w:pStyle w:val="Zkladntext"/>
        <w:shd w:val="clear" w:color="auto" w:fill="EAF1DD"/>
        <w:tabs>
          <w:tab w:val="left" w:pos="3658"/>
        </w:tabs>
        <w:kinsoku w:val="0"/>
        <w:overflowPunct w:val="0"/>
      </w:pPr>
      <w:r w:rsidRPr="00FE3EBB">
        <w:rPr>
          <w:spacing w:val="1"/>
        </w:rPr>
        <w:t>D</w:t>
      </w:r>
      <w:r w:rsidRPr="00FE3EBB">
        <w:rPr>
          <w:spacing w:val="-1"/>
        </w:rPr>
        <w:t>IČ</w:t>
      </w:r>
      <w:r w:rsidRPr="00FE3EBB">
        <w:t>:</w:t>
      </w:r>
      <w:r w:rsidRPr="00FE3EBB">
        <w:rPr>
          <w:rFonts w:cs="Times New Roman"/>
        </w:rPr>
        <w:tab/>
      </w:r>
      <w:r w:rsidRPr="00FE3EBB">
        <w:rPr>
          <w:spacing w:val="1"/>
        </w:rPr>
        <w:t>…</w:t>
      </w:r>
      <w:r w:rsidRPr="00FE3EBB">
        <w:rPr>
          <w:spacing w:val="-2"/>
        </w:rPr>
        <w:t>………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……</w:t>
      </w:r>
      <w:r w:rsidRPr="00FE3EBB">
        <w:rPr>
          <w:spacing w:val="1"/>
        </w:rPr>
        <w:t>…</w:t>
      </w:r>
      <w:r w:rsidRPr="00FE3EBB">
        <w:rPr>
          <w:spacing w:val="-2"/>
        </w:rPr>
        <w:t>…</w:t>
      </w:r>
      <w:r w:rsidRPr="00FE3EBB">
        <w:rPr>
          <w:spacing w:val="1"/>
        </w:rPr>
        <w:t>…</w:t>
      </w:r>
      <w:r w:rsidRPr="00FE3EBB">
        <w:rPr>
          <w:spacing w:val="-1"/>
        </w:rPr>
        <w:t>.</w:t>
      </w:r>
      <w:r w:rsidRPr="00FE3EBB">
        <w:rPr>
          <w:spacing w:val="-3"/>
        </w:rPr>
        <w:t>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</w:t>
      </w:r>
      <w:r w:rsidRPr="00F475FC">
        <w:rPr>
          <w:highlight w:val="yellow"/>
        </w:rPr>
        <w:t>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 U</w:t>
      </w:r>
      <w:r w:rsidRPr="00F475FC">
        <w:rPr>
          <w:spacing w:val="-1"/>
          <w:highlight w:val="yellow"/>
        </w:rPr>
        <w:t>CHA</w:t>
      </w:r>
      <w:r w:rsidRPr="00F475FC">
        <w:rPr>
          <w:spacing w:val="-3"/>
          <w:highlight w:val="yellow"/>
        </w:rPr>
        <w:t>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E3EBB">
        <w:t>]</w:t>
      </w:r>
    </w:p>
    <w:p w14:paraId="7893124F" w14:textId="77777777" w:rsidR="00351C05" w:rsidRPr="00FE3EBB" w:rsidRDefault="00351C05" w:rsidP="006600C9">
      <w:pPr>
        <w:pStyle w:val="Zkladntext"/>
        <w:shd w:val="clear" w:color="auto" w:fill="EAF1DD"/>
        <w:kinsoku w:val="0"/>
        <w:overflowPunct w:val="0"/>
        <w:ind w:left="478" w:right="363" w:firstLine="206"/>
      </w:pPr>
      <w:r w:rsidRPr="00FE3EBB">
        <w:rPr>
          <w:spacing w:val="-1"/>
        </w:rPr>
        <w:t>zap</w:t>
      </w:r>
      <w:r w:rsidRPr="00FE3EBB">
        <w:t>s</w:t>
      </w:r>
      <w:r w:rsidRPr="00FE3EBB">
        <w:rPr>
          <w:spacing w:val="-1"/>
        </w:rPr>
        <w:t>an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t>v</w:t>
      </w:r>
      <w:r>
        <w:rPr>
          <w:spacing w:val="-1"/>
        </w:rPr>
        <w:t> </w:t>
      </w:r>
      <w:r w:rsidRPr="00FE3EBB">
        <w:t>OR</w:t>
      </w:r>
      <w:r>
        <w:t>:</w:t>
      </w:r>
      <w:r w:rsidRPr="00FE3EBB">
        <w:rPr>
          <w:spacing w:val="-2"/>
        </w:rPr>
        <w:t xml:space="preserve"> 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  <w:t xml:space="preserve"> </w:t>
      </w:r>
      <w:r w:rsidRPr="00F475FC">
        <w:rPr>
          <w:spacing w:val="1"/>
        </w:rPr>
        <w:t>…</w:t>
      </w:r>
      <w:r w:rsidRPr="00F475FC">
        <w:rPr>
          <w:spacing w:val="-2"/>
        </w:rPr>
        <w:t>………</w:t>
      </w:r>
      <w:r w:rsidRPr="00F475FC">
        <w:rPr>
          <w:spacing w:val="1"/>
        </w:rPr>
        <w:t>…</w:t>
      </w:r>
      <w:r w:rsidRPr="00F475FC">
        <w:rPr>
          <w:spacing w:val="-2"/>
        </w:rPr>
        <w:t>……</w:t>
      </w:r>
      <w:r w:rsidRPr="00F475FC">
        <w:rPr>
          <w:spacing w:val="1"/>
        </w:rPr>
        <w:t>…</w:t>
      </w:r>
      <w:r w:rsidRPr="00F475FC">
        <w:rPr>
          <w:spacing w:val="-2"/>
        </w:rPr>
        <w:t>……</w:t>
      </w:r>
      <w:r w:rsidRPr="00F475FC">
        <w:rPr>
          <w:spacing w:val="1"/>
        </w:rPr>
        <w:t>…</w:t>
      </w:r>
      <w:r w:rsidRPr="00F475FC">
        <w:rPr>
          <w:spacing w:val="-2"/>
        </w:rPr>
        <w:t>…</w:t>
      </w:r>
      <w:r w:rsidRPr="00F475FC">
        <w:rPr>
          <w:spacing w:val="1"/>
        </w:rPr>
        <w:t>…</w:t>
      </w:r>
      <w:r w:rsidRPr="00F475FC">
        <w:rPr>
          <w:spacing w:val="-1"/>
        </w:rPr>
        <w:t>.</w:t>
      </w:r>
      <w:r w:rsidRPr="00F475FC">
        <w:rPr>
          <w:spacing w:val="-3"/>
        </w:rPr>
        <w:t>[</w:t>
      </w:r>
      <w:r w:rsidRPr="00F475FC">
        <w:rPr>
          <w:spacing w:val="1"/>
          <w:highlight w:val="yellow"/>
        </w:rPr>
        <w:t>D</w:t>
      </w:r>
      <w:r w:rsidRPr="00F475FC">
        <w:rPr>
          <w:spacing w:val="-3"/>
          <w:highlight w:val="yellow"/>
        </w:rPr>
        <w:t>O</w:t>
      </w:r>
      <w:r w:rsidRPr="00F475FC">
        <w:rPr>
          <w:spacing w:val="1"/>
          <w:highlight w:val="yellow"/>
        </w:rPr>
        <w:t>P</w:t>
      </w:r>
      <w:r w:rsidRPr="00F475FC">
        <w:rPr>
          <w:highlight w:val="yellow"/>
        </w:rPr>
        <w:t>L</w:t>
      </w:r>
      <w:r w:rsidRPr="00F475FC">
        <w:rPr>
          <w:spacing w:val="-1"/>
          <w:highlight w:val="yellow"/>
        </w:rPr>
        <w:t>N</w:t>
      </w:r>
      <w:r w:rsidRPr="00F475FC">
        <w:rPr>
          <w:highlight w:val="yellow"/>
        </w:rPr>
        <w:t>Í U</w:t>
      </w:r>
      <w:r w:rsidRPr="00F475FC">
        <w:rPr>
          <w:spacing w:val="-1"/>
          <w:highlight w:val="yellow"/>
        </w:rPr>
        <w:t>CHA</w:t>
      </w:r>
      <w:r w:rsidRPr="00F475FC">
        <w:rPr>
          <w:spacing w:val="-3"/>
          <w:highlight w:val="yellow"/>
        </w:rPr>
        <w:t>Z</w:t>
      </w:r>
      <w:r w:rsidRPr="00F475FC">
        <w:rPr>
          <w:highlight w:val="yellow"/>
        </w:rPr>
        <w:t>E</w:t>
      </w:r>
      <w:r w:rsidRPr="00F475FC">
        <w:rPr>
          <w:spacing w:val="-1"/>
          <w:highlight w:val="yellow"/>
        </w:rPr>
        <w:t>Č</w:t>
      </w:r>
      <w:r w:rsidRPr="00F475FC">
        <w:t>]</w:t>
      </w:r>
    </w:p>
    <w:permEnd w:id="1835347299"/>
    <w:p w14:paraId="3D326AB8" w14:textId="77777777" w:rsidR="00351C05" w:rsidRPr="00FE3EBB" w:rsidRDefault="00351C05">
      <w:pPr>
        <w:pStyle w:val="Zkladntext"/>
        <w:kinsoku w:val="0"/>
        <w:overflowPunct w:val="0"/>
        <w:spacing w:line="266" w:lineRule="exact"/>
      </w:pPr>
      <w:r w:rsidRPr="00FE3EBB">
        <w:t>(</w:t>
      </w:r>
      <w:r w:rsidRPr="00FE3EBB">
        <w:rPr>
          <w:spacing w:val="-1"/>
        </w:rPr>
        <w:t>dál</w:t>
      </w:r>
      <w:r w:rsidRPr="00FE3EBB">
        <w:t>e jen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„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“</w:t>
      </w:r>
      <w:r w:rsidRPr="00FE3EBB">
        <w:t xml:space="preserve">)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druh</w:t>
      </w:r>
      <w:r w:rsidRPr="00FE3EBB">
        <w:t>é</w:t>
      </w:r>
    </w:p>
    <w:p w14:paraId="5234DECC" w14:textId="77777777" w:rsidR="00351C05" w:rsidRPr="00FE3EBB" w:rsidRDefault="00351C05">
      <w:pPr>
        <w:kinsoku w:val="0"/>
        <w:overflowPunct w:val="0"/>
        <w:spacing w:before="9" w:line="260" w:lineRule="exact"/>
        <w:rPr>
          <w:rFonts w:ascii="Calibri" w:hAnsi="Calibri"/>
          <w:sz w:val="22"/>
          <w:szCs w:val="22"/>
        </w:rPr>
      </w:pPr>
    </w:p>
    <w:p w14:paraId="51541CAA" w14:textId="77777777" w:rsidR="00351C05" w:rsidRPr="00FE3EBB" w:rsidRDefault="00351C05">
      <w:pPr>
        <w:kinsoku w:val="0"/>
        <w:overflowPunct w:val="0"/>
        <w:ind w:left="118"/>
        <w:rPr>
          <w:rFonts w:ascii="Calibri" w:hAnsi="Calibri" w:cs="Calibri"/>
          <w:sz w:val="22"/>
          <w:szCs w:val="22"/>
        </w:rPr>
      </w:pPr>
      <w:r w:rsidRPr="00FE3EBB">
        <w:rPr>
          <w:rFonts w:ascii="Calibri" w:hAnsi="Calibri" w:cs="Calibri"/>
          <w:sz w:val="22"/>
          <w:szCs w:val="22"/>
        </w:rPr>
        <w:t>(s</w:t>
      </w:r>
      <w:r w:rsidRPr="00FE3EBB">
        <w:rPr>
          <w:rFonts w:ascii="Calibri" w:hAnsi="Calibri" w:cs="Calibri"/>
          <w:spacing w:val="-1"/>
          <w:sz w:val="22"/>
          <w:szCs w:val="22"/>
        </w:rPr>
        <w:t>p</w:t>
      </w:r>
      <w:r w:rsidRPr="00FE3EBB">
        <w:rPr>
          <w:rFonts w:ascii="Calibri" w:hAnsi="Calibri" w:cs="Calibri"/>
          <w:spacing w:val="1"/>
          <w:sz w:val="22"/>
          <w:szCs w:val="22"/>
        </w:rPr>
        <w:t>o</w:t>
      </w:r>
      <w:r w:rsidRPr="00FE3EBB">
        <w:rPr>
          <w:rFonts w:ascii="Calibri" w:hAnsi="Calibri" w:cs="Calibri"/>
          <w:spacing w:val="-1"/>
          <w:sz w:val="22"/>
          <w:szCs w:val="22"/>
        </w:rPr>
        <w:t>l</w:t>
      </w:r>
      <w:r w:rsidRPr="00FE3EBB">
        <w:rPr>
          <w:rFonts w:ascii="Calibri" w:hAnsi="Calibri" w:cs="Calibri"/>
          <w:sz w:val="22"/>
          <w:szCs w:val="22"/>
        </w:rPr>
        <w:t>eč</w:t>
      </w:r>
      <w:r w:rsidRPr="00FE3EBB">
        <w:rPr>
          <w:rFonts w:ascii="Calibri" w:hAnsi="Calibri" w:cs="Calibri"/>
          <w:spacing w:val="-4"/>
          <w:sz w:val="22"/>
          <w:szCs w:val="22"/>
        </w:rPr>
        <w:t>n</w:t>
      </w:r>
      <w:r w:rsidRPr="00FE3EBB">
        <w:rPr>
          <w:rFonts w:ascii="Calibri" w:hAnsi="Calibri" w:cs="Calibri"/>
          <w:sz w:val="22"/>
          <w:szCs w:val="22"/>
        </w:rPr>
        <w:t>ě</w:t>
      </w:r>
      <w:r w:rsidRPr="00FE3EBB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dál</w:t>
      </w:r>
      <w:r w:rsidRPr="00FE3EBB">
        <w:rPr>
          <w:rFonts w:ascii="Calibri" w:hAnsi="Calibri" w:cs="Calibri"/>
          <w:sz w:val="22"/>
          <w:szCs w:val="22"/>
        </w:rPr>
        <w:t>e</w:t>
      </w:r>
      <w:r w:rsidRPr="00FE3EBB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FE3EBB">
        <w:rPr>
          <w:rFonts w:ascii="Calibri" w:hAnsi="Calibri" w:cs="Calibri"/>
          <w:sz w:val="22"/>
          <w:szCs w:val="22"/>
        </w:rPr>
        <w:t>t</w:t>
      </w:r>
      <w:r w:rsidRPr="00FE3EBB">
        <w:rPr>
          <w:rFonts w:ascii="Calibri" w:hAnsi="Calibri" w:cs="Calibri"/>
          <w:spacing w:val="-1"/>
          <w:sz w:val="22"/>
          <w:szCs w:val="22"/>
        </w:rPr>
        <w:t>a</w:t>
      </w:r>
      <w:r w:rsidRPr="00FE3EBB">
        <w:rPr>
          <w:rFonts w:ascii="Calibri" w:hAnsi="Calibri" w:cs="Calibri"/>
          <w:spacing w:val="-2"/>
          <w:sz w:val="22"/>
          <w:szCs w:val="22"/>
        </w:rPr>
        <w:t>k</w:t>
      </w:r>
      <w:r w:rsidRPr="00FE3EBB">
        <w:rPr>
          <w:rFonts w:ascii="Calibri" w:hAnsi="Calibri" w:cs="Calibri"/>
          <w:sz w:val="22"/>
          <w:szCs w:val="22"/>
        </w:rPr>
        <w:t>é j</w:t>
      </w:r>
      <w:r w:rsidRPr="00FE3EBB">
        <w:rPr>
          <w:rFonts w:ascii="Calibri" w:hAnsi="Calibri" w:cs="Calibri"/>
          <w:spacing w:val="-1"/>
          <w:sz w:val="22"/>
          <w:szCs w:val="22"/>
        </w:rPr>
        <w:t>a</w:t>
      </w:r>
      <w:r w:rsidRPr="00FE3EBB">
        <w:rPr>
          <w:rFonts w:ascii="Calibri" w:hAnsi="Calibri" w:cs="Calibri"/>
          <w:spacing w:val="-2"/>
          <w:sz w:val="22"/>
          <w:szCs w:val="22"/>
        </w:rPr>
        <w:t>k</w:t>
      </w:r>
      <w:r w:rsidRPr="00FE3EBB">
        <w:rPr>
          <w:rFonts w:ascii="Calibri" w:hAnsi="Calibri" w:cs="Calibri"/>
          <w:sz w:val="22"/>
          <w:szCs w:val="22"/>
        </w:rPr>
        <w:t xml:space="preserve">o </w:t>
      </w:r>
      <w:r w:rsidRPr="00FE3EBB">
        <w:rPr>
          <w:rFonts w:ascii="Calibri" w:hAnsi="Calibri" w:cs="Calibri"/>
          <w:spacing w:val="1"/>
          <w:sz w:val="22"/>
          <w:szCs w:val="22"/>
        </w:rPr>
        <w:t>„</w:t>
      </w:r>
      <w:r w:rsidRPr="00FE3EBB">
        <w:rPr>
          <w:rFonts w:ascii="Calibri" w:hAnsi="Calibri" w:cs="Calibri"/>
          <w:b/>
          <w:bCs/>
          <w:spacing w:val="-4"/>
          <w:sz w:val="22"/>
          <w:szCs w:val="22"/>
        </w:rPr>
        <w:t>S</w:t>
      </w:r>
      <w:r w:rsidRPr="00FE3EBB">
        <w:rPr>
          <w:rFonts w:ascii="Calibri" w:hAnsi="Calibri" w:cs="Calibri"/>
          <w:b/>
          <w:bCs/>
          <w:sz w:val="22"/>
          <w:szCs w:val="22"/>
        </w:rPr>
        <w:t>m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l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u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v</w:t>
      </w:r>
      <w:r w:rsidRPr="00FE3EBB">
        <w:rPr>
          <w:rFonts w:ascii="Calibri" w:hAnsi="Calibri" w:cs="Calibri"/>
          <w:b/>
          <w:bCs/>
          <w:spacing w:val="-4"/>
          <w:sz w:val="22"/>
          <w:szCs w:val="22"/>
        </w:rPr>
        <w:t>n</w:t>
      </w:r>
      <w:r w:rsidRPr="00FE3EBB">
        <w:rPr>
          <w:rFonts w:ascii="Calibri" w:hAnsi="Calibri" w:cs="Calibri"/>
          <w:b/>
          <w:bCs/>
          <w:sz w:val="22"/>
          <w:szCs w:val="22"/>
        </w:rPr>
        <w:t>í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 xml:space="preserve"> </w:t>
      </w:r>
      <w:r w:rsidRPr="00FE3EBB">
        <w:rPr>
          <w:rFonts w:ascii="Calibri" w:hAnsi="Calibri" w:cs="Calibri"/>
          <w:b/>
          <w:bCs/>
          <w:spacing w:val="-2"/>
          <w:sz w:val="22"/>
          <w:szCs w:val="22"/>
        </w:rPr>
        <w:t>s</w:t>
      </w:r>
      <w:r w:rsidRPr="00FE3EBB">
        <w:rPr>
          <w:rFonts w:ascii="Calibri" w:hAnsi="Calibri" w:cs="Calibri"/>
          <w:b/>
          <w:bCs/>
          <w:sz w:val="22"/>
          <w:szCs w:val="22"/>
        </w:rPr>
        <w:t>tr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an</w:t>
      </w:r>
      <w:r w:rsidRPr="00FE3EBB">
        <w:rPr>
          <w:rFonts w:ascii="Calibri" w:hAnsi="Calibri" w:cs="Calibri"/>
          <w:b/>
          <w:bCs/>
          <w:spacing w:val="-2"/>
          <w:sz w:val="22"/>
          <w:szCs w:val="22"/>
        </w:rPr>
        <w:t>y</w:t>
      </w:r>
      <w:r w:rsidRPr="00FE3EBB">
        <w:rPr>
          <w:rFonts w:ascii="Calibri" w:hAnsi="Calibri" w:cs="Calibri"/>
          <w:spacing w:val="1"/>
          <w:sz w:val="22"/>
          <w:szCs w:val="22"/>
        </w:rPr>
        <w:t>“</w:t>
      </w:r>
      <w:r w:rsidRPr="00FE3EBB">
        <w:rPr>
          <w:rFonts w:ascii="Calibri" w:hAnsi="Calibri" w:cs="Calibri"/>
          <w:sz w:val="22"/>
          <w:szCs w:val="22"/>
        </w:rPr>
        <w:t>)</w:t>
      </w:r>
    </w:p>
    <w:p w14:paraId="22DC7675" w14:textId="77777777" w:rsidR="00351C05" w:rsidRPr="00FE3EBB" w:rsidRDefault="00351C05">
      <w:pPr>
        <w:kinsoku w:val="0"/>
        <w:overflowPunct w:val="0"/>
        <w:spacing w:before="16" w:line="260" w:lineRule="exact"/>
        <w:rPr>
          <w:rFonts w:ascii="Calibri" w:hAnsi="Calibri"/>
          <w:sz w:val="22"/>
          <w:szCs w:val="22"/>
        </w:rPr>
      </w:pPr>
    </w:p>
    <w:p w14:paraId="7EB93207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ZÁ</w:t>
      </w:r>
      <w:r w:rsidRPr="00FE3EBB">
        <w:rPr>
          <w:spacing w:val="-1"/>
        </w:rPr>
        <w:t>K</w:t>
      </w:r>
      <w:r w:rsidRPr="00FE3EBB">
        <w:t>LA</w:t>
      </w:r>
      <w:r w:rsidRPr="00FE3EBB">
        <w:rPr>
          <w:spacing w:val="-3"/>
        </w:rPr>
        <w:t>D</w:t>
      </w:r>
      <w:r w:rsidRPr="00FE3EBB">
        <w:rPr>
          <w:spacing w:val="-2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2"/>
        </w:rPr>
        <w:t>ST</w:t>
      </w:r>
      <w:r w:rsidRPr="00FE3EBB">
        <w:t>A</w:t>
      </w:r>
      <w:r w:rsidRPr="00FE3EBB">
        <w:rPr>
          <w:spacing w:val="1"/>
        </w:rPr>
        <w:t>N</w:t>
      </w:r>
      <w:r w:rsidRPr="00FE3EBB">
        <w:rPr>
          <w:spacing w:val="-1"/>
        </w:rPr>
        <w:t>OV</w:t>
      </w:r>
      <w:r w:rsidRPr="00FE3EBB">
        <w:rPr>
          <w:spacing w:val="-2"/>
        </w:rPr>
        <w:t>EN</w:t>
      </w:r>
      <w:r w:rsidRPr="00FE3EBB">
        <w:t>Í</w:t>
      </w:r>
    </w:p>
    <w:p w14:paraId="21C13A58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CE808EE" w14:textId="77777777" w:rsidR="00351C05" w:rsidRPr="00F3145B" w:rsidRDefault="00351C05" w:rsidP="00F3145B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6"/>
        <w:jc w:val="both"/>
      </w:pPr>
      <w:r w:rsidRPr="00F3145B">
        <w:t>Úče</w:t>
      </w:r>
      <w:r w:rsidRPr="00F3145B">
        <w:rPr>
          <w:spacing w:val="-1"/>
        </w:rPr>
        <w:t>l</w:t>
      </w:r>
      <w:r w:rsidRPr="00F3145B">
        <w:rPr>
          <w:spacing w:val="-2"/>
        </w:rPr>
        <w:t>e</w:t>
      </w:r>
      <w:r w:rsidRPr="00F3145B">
        <w:t>m</w:t>
      </w:r>
      <w:r w:rsidRPr="00F3145B">
        <w:rPr>
          <w:spacing w:val="8"/>
        </w:rPr>
        <w:t xml:space="preserve"> </w:t>
      </w:r>
      <w:r w:rsidRPr="00F3145B">
        <w:rPr>
          <w:spacing w:val="-2"/>
        </w:rPr>
        <w:t>t</w:t>
      </w:r>
      <w:r w:rsidRPr="00F3145B">
        <w:t>é</w:t>
      </w:r>
      <w:r w:rsidRPr="00F3145B">
        <w:rPr>
          <w:spacing w:val="-2"/>
        </w:rPr>
        <w:t>t</w:t>
      </w:r>
      <w:r w:rsidRPr="00F3145B">
        <w:t>o</w:t>
      </w:r>
      <w:r w:rsidRPr="00F3145B">
        <w:rPr>
          <w:spacing w:val="8"/>
        </w:rPr>
        <w:t xml:space="preserve"> </w:t>
      </w:r>
      <w:r w:rsidRPr="00F3145B">
        <w:rPr>
          <w:spacing w:val="-1"/>
        </w:rPr>
        <w:t>S</w:t>
      </w:r>
      <w:r w:rsidRPr="00F3145B">
        <w:rPr>
          <w:spacing w:val="1"/>
        </w:rPr>
        <w:t>m</w:t>
      </w:r>
      <w:r w:rsidRPr="00F3145B">
        <w:rPr>
          <w:spacing w:val="-3"/>
        </w:rPr>
        <w:t>l</w:t>
      </w:r>
      <w:r w:rsidRPr="00F3145B">
        <w:rPr>
          <w:spacing w:val="1"/>
        </w:rPr>
        <w:t>o</w:t>
      </w:r>
      <w:r w:rsidRPr="00F3145B">
        <w:rPr>
          <w:spacing w:val="-1"/>
        </w:rPr>
        <w:t>u</w:t>
      </w:r>
      <w:r w:rsidRPr="00F3145B">
        <w:rPr>
          <w:spacing w:val="-2"/>
        </w:rPr>
        <w:t>v</w:t>
      </w:r>
      <w:r w:rsidRPr="00F3145B">
        <w:t>y</w:t>
      </w:r>
      <w:r w:rsidRPr="00F3145B">
        <w:rPr>
          <w:spacing w:val="8"/>
        </w:rPr>
        <w:t xml:space="preserve"> </w:t>
      </w:r>
      <w:r w:rsidRPr="00F3145B">
        <w:t>je</w:t>
      </w:r>
      <w:r w:rsidRPr="00F3145B">
        <w:rPr>
          <w:spacing w:val="6"/>
        </w:rPr>
        <w:t xml:space="preserve"> </w:t>
      </w:r>
      <w:r w:rsidRPr="00F3145B">
        <w:rPr>
          <w:spacing w:val="-1"/>
        </w:rPr>
        <w:t>r</w:t>
      </w:r>
      <w:r w:rsidRPr="00F3145B">
        <w:rPr>
          <w:spacing w:val="-2"/>
        </w:rPr>
        <w:t>e</w:t>
      </w:r>
      <w:r w:rsidRPr="00F3145B">
        <w:rPr>
          <w:spacing w:val="-1"/>
        </w:rPr>
        <w:t>aliz</w:t>
      </w:r>
      <w:r w:rsidRPr="00F3145B">
        <w:rPr>
          <w:spacing w:val="1"/>
        </w:rPr>
        <w:t>ov</w:t>
      </w:r>
      <w:r w:rsidRPr="00F3145B">
        <w:rPr>
          <w:spacing w:val="-1"/>
        </w:rPr>
        <w:t>án</w:t>
      </w:r>
      <w:r w:rsidRPr="00F3145B">
        <w:t>í</w:t>
      </w:r>
      <w:r w:rsidRPr="00F3145B">
        <w:rPr>
          <w:spacing w:val="7"/>
        </w:rPr>
        <w:t xml:space="preserve"> </w:t>
      </w:r>
      <w:r w:rsidRPr="00F3145B">
        <w:rPr>
          <w:spacing w:val="-1"/>
        </w:rPr>
        <w:t>p</w:t>
      </w:r>
      <w:r w:rsidRPr="00F3145B">
        <w:rPr>
          <w:spacing w:val="-3"/>
        </w:rPr>
        <w:t>r</w:t>
      </w:r>
      <w:r w:rsidRPr="00F3145B">
        <w:rPr>
          <w:spacing w:val="1"/>
        </w:rPr>
        <w:t>o</w:t>
      </w:r>
      <w:r w:rsidRPr="00F3145B">
        <w:t>je</w:t>
      </w:r>
      <w:r w:rsidRPr="00F3145B">
        <w:rPr>
          <w:spacing w:val="-2"/>
        </w:rPr>
        <w:t>k</w:t>
      </w:r>
      <w:r w:rsidRPr="00F3145B">
        <w:t>tu</w:t>
      </w:r>
      <w:r w:rsidRPr="00F3145B">
        <w:rPr>
          <w:spacing w:val="6"/>
        </w:rPr>
        <w:t xml:space="preserve"> </w:t>
      </w:r>
      <w:r w:rsidRPr="00F3145B">
        <w:rPr>
          <w:spacing w:val="1"/>
        </w:rPr>
        <w:t>„</w:t>
      </w:r>
      <w:r w:rsidRPr="00F3145B">
        <w:rPr>
          <w:rFonts w:cs="Arial"/>
          <w:b/>
        </w:rPr>
        <w:t>REVITALIZACE ZELENĚ NA VYBRANÝCH VEŘEJNÝCH PROSTRANSTVÍCH OBCE LIPOVÁ - LÁZNĚ</w:t>
      </w:r>
      <w:r w:rsidRPr="00F3145B">
        <w:t>“</w:t>
      </w:r>
      <w:r w:rsidRPr="00F3145B">
        <w:rPr>
          <w:spacing w:val="23"/>
        </w:rPr>
        <w:t xml:space="preserve"> </w:t>
      </w:r>
      <w:r w:rsidRPr="00F3145B">
        <w:t>(</w:t>
      </w:r>
      <w:r w:rsidRPr="00F3145B">
        <w:rPr>
          <w:spacing w:val="-4"/>
        </w:rPr>
        <w:t>d</w:t>
      </w:r>
      <w:r w:rsidRPr="00F3145B">
        <w:rPr>
          <w:spacing w:val="-1"/>
        </w:rPr>
        <w:t>ál</w:t>
      </w:r>
      <w:r w:rsidRPr="00F3145B">
        <w:t>e</w:t>
      </w:r>
      <w:r w:rsidRPr="00F3145B">
        <w:rPr>
          <w:spacing w:val="22"/>
        </w:rPr>
        <w:t xml:space="preserve"> </w:t>
      </w:r>
      <w:r w:rsidRPr="00F3145B">
        <w:t>jen</w:t>
      </w:r>
      <w:r w:rsidRPr="00F3145B">
        <w:rPr>
          <w:spacing w:val="18"/>
        </w:rPr>
        <w:t xml:space="preserve"> </w:t>
      </w:r>
      <w:r w:rsidRPr="00F3145B">
        <w:rPr>
          <w:spacing w:val="1"/>
        </w:rPr>
        <w:t>„</w:t>
      </w:r>
      <w:r w:rsidRPr="00F3145B">
        <w:rPr>
          <w:b/>
          <w:bCs/>
        </w:rPr>
        <w:t>Pr</w:t>
      </w:r>
      <w:r w:rsidRPr="00F3145B">
        <w:rPr>
          <w:b/>
          <w:bCs/>
          <w:spacing w:val="-4"/>
        </w:rPr>
        <w:t>o</w:t>
      </w:r>
      <w:r w:rsidRPr="00F3145B">
        <w:rPr>
          <w:b/>
          <w:bCs/>
          <w:spacing w:val="1"/>
        </w:rPr>
        <w:t>j</w:t>
      </w:r>
      <w:r w:rsidRPr="00F3145B">
        <w:rPr>
          <w:b/>
          <w:bCs/>
          <w:spacing w:val="-1"/>
        </w:rPr>
        <w:t>ek</w:t>
      </w:r>
      <w:r w:rsidRPr="00F3145B">
        <w:rPr>
          <w:b/>
          <w:bCs/>
        </w:rPr>
        <w:t>t</w:t>
      </w:r>
      <w:r w:rsidRPr="00F3145B">
        <w:rPr>
          <w:spacing w:val="1"/>
        </w:rPr>
        <w:t>“</w:t>
      </w:r>
      <w:r w:rsidRPr="00F3145B">
        <w:rPr>
          <w:spacing w:val="-3"/>
        </w:rPr>
        <w:t>)</w:t>
      </w:r>
      <w:r w:rsidRPr="00F3145B">
        <w:t>,</w:t>
      </w:r>
      <w:r w:rsidRPr="00F3145B">
        <w:rPr>
          <w:spacing w:val="23"/>
        </w:rPr>
        <w:t xml:space="preserve"> </w:t>
      </w:r>
      <w:r w:rsidRPr="00F3145B">
        <w:rPr>
          <w:spacing w:val="-1"/>
        </w:rPr>
        <w:t>r</w:t>
      </w:r>
      <w:r w:rsidRPr="00F3145B">
        <w:t>e</w:t>
      </w:r>
      <w:r w:rsidRPr="00F3145B">
        <w:rPr>
          <w:spacing w:val="-1"/>
        </w:rPr>
        <w:t>gi</w:t>
      </w:r>
      <w:r w:rsidRPr="00F3145B">
        <w:t>st</w:t>
      </w:r>
      <w:r w:rsidRPr="00F3145B">
        <w:rPr>
          <w:spacing w:val="-3"/>
        </w:rPr>
        <w:t>r</w:t>
      </w:r>
      <w:r w:rsidRPr="00F3145B">
        <w:rPr>
          <w:spacing w:val="-2"/>
        </w:rPr>
        <w:t>o</w:t>
      </w:r>
      <w:r w:rsidRPr="00F3145B">
        <w:rPr>
          <w:spacing w:val="1"/>
        </w:rPr>
        <w:t>v</w:t>
      </w:r>
      <w:r w:rsidRPr="00F3145B">
        <w:rPr>
          <w:spacing w:val="-1"/>
        </w:rPr>
        <w:t>an</w:t>
      </w:r>
      <w:r w:rsidRPr="00F3145B">
        <w:t>é</w:t>
      </w:r>
      <w:r w:rsidRPr="00F3145B">
        <w:rPr>
          <w:spacing w:val="-1"/>
        </w:rPr>
        <w:t>h</w:t>
      </w:r>
      <w:r w:rsidRPr="00F3145B">
        <w:t>o</w:t>
      </w:r>
      <w:r w:rsidRPr="00F3145B">
        <w:rPr>
          <w:spacing w:val="20"/>
        </w:rPr>
        <w:t xml:space="preserve"> </w:t>
      </w:r>
      <w:r w:rsidRPr="00F3145B">
        <w:rPr>
          <w:spacing w:val="-1"/>
        </w:rPr>
        <w:t>p</w:t>
      </w:r>
      <w:r w:rsidRPr="00F3145B">
        <w:rPr>
          <w:spacing w:val="1"/>
        </w:rPr>
        <w:t>o</w:t>
      </w:r>
      <w:r w:rsidRPr="00F3145B">
        <w:t>d</w:t>
      </w:r>
      <w:r w:rsidRPr="00F3145B">
        <w:rPr>
          <w:spacing w:val="21"/>
        </w:rPr>
        <w:t xml:space="preserve"> </w:t>
      </w:r>
      <w:r w:rsidRPr="00F3145B">
        <w:t>č</w:t>
      </w:r>
      <w:r w:rsidRPr="00F3145B">
        <w:rPr>
          <w:spacing w:val="-1"/>
        </w:rPr>
        <w:t>í</w:t>
      </w:r>
      <w:r w:rsidRPr="00F3145B">
        <w:t>s</w:t>
      </w:r>
      <w:r w:rsidRPr="00F3145B">
        <w:rPr>
          <w:spacing w:val="-3"/>
        </w:rPr>
        <w:t>l</w:t>
      </w:r>
      <w:r w:rsidRPr="00F3145B">
        <w:t xml:space="preserve">em: </w:t>
      </w:r>
      <w:r w:rsidRPr="00F3145B">
        <w:rPr>
          <w:rFonts w:cs="Arial"/>
        </w:rPr>
        <w:t>CZ.05.4.27/0.0/0.0/16_033/0002704</w:t>
      </w:r>
      <w:r w:rsidRPr="00F3145B">
        <w:rPr>
          <w:spacing w:val="21"/>
        </w:rPr>
        <w:t xml:space="preserve"> </w:t>
      </w:r>
      <w:r w:rsidRPr="00F3145B">
        <w:t>s</w:t>
      </w:r>
      <w:r w:rsidRPr="00F3145B">
        <w:rPr>
          <w:spacing w:val="-1"/>
        </w:rPr>
        <w:t>p</w:t>
      </w:r>
      <w:r w:rsidRPr="00F3145B">
        <w:rPr>
          <w:spacing w:val="1"/>
        </w:rPr>
        <w:t>o</w:t>
      </w:r>
      <w:r w:rsidRPr="00F3145B">
        <w:rPr>
          <w:spacing w:val="-1"/>
        </w:rPr>
        <w:t>lufinan</w:t>
      </w:r>
      <w:r w:rsidRPr="00F3145B">
        <w:t>c</w:t>
      </w:r>
      <w:r w:rsidRPr="00F3145B">
        <w:rPr>
          <w:spacing w:val="-2"/>
        </w:rPr>
        <w:t>o</w:t>
      </w:r>
      <w:r w:rsidRPr="00F3145B">
        <w:rPr>
          <w:spacing w:val="1"/>
        </w:rPr>
        <w:t>v</w:t>
      </w:r>
      <w:r w:rsidRPr="00F3145B">
        <w:rPr>
          <w:spacing w:val="-1"/>
        </w:rPr>
        <w:t>an</w:t>
      </w:r>
      <w:r w:rsidRPr="00F3145B">
        <w:t>ý</w:t>
      </w:r>
      <w:r w:rsidRPr="00F3145B">
        <w:rPr>
          <w:spacing w:val="13"/>
        </w:rPr>
        <w:t xml:space="preserve"> </w:t>
      </w:r>
      <w:r w:rsidRPr="00F3145B">
        <w:t>z</w:t>
      </w:r>
      <w:r w:rsidRPr="00F3145B">
        <w:rPr>
          <w:spacing w:val="11"/>
        </w:rPr>
        <w:t xml:space="preserve"> </w:t>
      </w:r>
      <w:r w:rsidRPr="00F3145B">
        <w:t>E</w:t>
      </w:r>
      <w:r w:rsidRPr="00F3145B">
        <w:rPr>
          <w:spacing w:val="1"/>
        </w:rPr>
        <w:t>v</w:t>
      </w:r>
      <w:r w:rsidRPr="00F3145B">
        <w:rPr>
          <w:spacing w:val="-3"/>
        </w:rPr>
        <w:t>r</w:t>
      </w:r>
      <w:r w:rsidRPr="00F3145B">
        <w:rPr>
          <w:spacing w:val="1"/>
        </w:rPr>
        <w:t>o</w:t>
      </w:r>
      <w:r w:rsidRPr="00F3145B">
        <w:rPr>
          <w:spacing w:val="-1"/>
        </w:rPr>
        <w:t>p</w:t>
      </w:r>
      <w:r w:rsidRPr="00F3145B">
        <w:rPr>
          <w:spacing w:val="-3"/>
        </w:rPr>
        <w:t>s</w:t>
      </w:r>
      <w:r w:rsidRPr="00F3145B">
        <w:t>ké</w:t>
      </w:r>
      <w:r w:rsidRPr="00F3145B">
        <w:rPr>
          <w:spacing w:val="-1"/>
        </w:rPr>
        <w:t>h</w:t>
      </w:r>
      <w:r w:rsidRPr="00F3145B">
        <w:t>o</w:t>
      </w:r>
      <w:r w:rsidRPr="00F3145B">
        <w:rPr>
          <w:spacing w:val="13"/>
        </w:rPr>
        <w:t xml:space="preserve"> </w:t>
      </w:r>
      <w:r w:rsidRPr="00F3145B">
        <w:rPr>
          <w:spacing w:val="-3"/>
        </w:rPr>
        <w:t>f</w:t>
      </w:r>
      <w:r w:rsidRPr="00F3145B">
        <w:rPr>
          <w:spacing w:val="1"/>
        </w:rPr>
        <w:t>o</w:t>
      </w:r>
      <w:r w:rsidRPr="00F3145B">
        <w:rPr>
          <w:spacing w:val="-1"/>
        </w:rPr>
        <w:t>nd</w:t>
      </w:r>
      <w:r w:rsidRPr="00F3145B">
        <w:t>u</w:t>
      </w:r>
      <w:r w:rsidRPr="00F3145B">
        <w:rPr>
          <w:spacing w:val="12"/>
        </w:rPr>
        <w:t xml:space="preserve"> </w:t>
      </w:r>
      <w:r w:rsidRPr="00F3145B">
        <w:rPr>
          <w:spacing w:val="-1"/>
        </w:rPr>
        <w:t>pr</w:t>
      </w:r>
      <w:r w:rsidRPr="00F3145B">
        <w:t>o</w:t>
      </w:r>
      <w:r w:rsidRPr="00F3145B">
        <w:rPr>
          <w:spacing w:val="13"/>
        </w:rPr>
        <w:t xml:space="preserve"> </w:t>
      </w:r>
      <w:r w:rsidRPr="00F3145B">
        <w:rPr>
          <w:spacing w:val="-1"/>
        </w:rPr>
        <w:t>r</w:t>
      </w:r>
      <w:r w:rsidRPr="00F3145B">
        <w:t>e</w:t>
      </w:r>
      <w:r w:rsidRPr="00F3145B">
        <w:rPr>
          <w:spacing w:val="-1"/>
        </w:rPr>
        <w:t>gi</w:t>
      </w:r>
      <w:r w:rsidRPr="00F3145B">
        <w:rPr>
          <w:spacing w:val="1"/>
        </w:rPr>
        <w:t>o</w:t>
      </w:r>
      <w:r w:rsidRPr="00F3145B">
        <w:rPr>
          <w:spacing w:val="-1"/>
        </w:rPr>
        <w:t>náln</w:t>
      </w:r>
      <w:r w:rsidRPr="00F3145B">
        <w:t>í</w:t>
      </w:r>
      <w:r w:rsidRPr="00F3145B">
        <w:rPr>
          <w:spacing w:val="13"/>
        </w:rPr>
        <w:t xml:space="preserve"> </w:t>
      </w:r>
      <w:r w:rsidRPr="00F3145B">
        <w:rPr>
          <w:spacing w:val="-1"/>
        </w:rPr>
        <w:t>r</w:t>
      </w:r>
      <w:r w:rsidRPr="00F3145B">
        <w:rPr>
          <w:spacing w:val="1"/>
        </w:rPr>
        <w:t>o</w:t>
      </w:r>
      <w:r w:rsidRPr="00F3145B">
        <w:rPr>
          <w:spacing w:val="-1"/>
        </w:rPr>
        <w:t>z</w:t>
      </w:r>
      <w:r w:rsidRPr="00F3145B">
        <w:rPr>
          <w:spacing w:val="-2"/>
        </w:rPr>
        <w:t>v</w:t>
      </w:r>
      <w:r w:rsidRPr="00F3145B">
        <w:rPr>
          <w:spacing w:val="1"/>
        </w:rPr>
        <w:t>o</w:t>
      </w:r>
      <w:r w:rsidRPr="00F3145B">
        <w:t>j</w:t>
      </w:r>
      <w:r w:rsidRPr="00F3145B">
        <w:rPr>
          <w:spacing w:val="12"/>
        </w:rPr>
        <w:t xml:space="preserve"> </w:t>
      </w:r>
      <w:r w:rsidRPr="00F3145B">
        <w:t>v</w:t>
      </w:r>
      <w:r w:rsidRPr="00F3145B">
        <w:rPr>
          <w:spacing w:val="14"/>
        </w:rPr>
        <w:t xml:space="preserve"> </w:t>
      </w:r>
      <w:r w:rsidRPr="00F3145B">
        <w:rPr>
          <w:spacing w:val="-1"/>
        </w:rPr>
        <w:t>r</w:t>
      </w:r>
      <w:r w:rsidRPr="00F3145B">
        <w:rPr>
          <w:spacing w:val="-3"/>
        </w:rPr>
        <w:t>á</w:t>
      </w:r>
      <w:r w:rsidRPr="00F3145B">
        <w:rPr>
          <w:spacing w:val="1"/>
        </w:rPr>
        <w:t>m</w:t>
      </w:r>
      <w:r w:rsidRPr="00F3145B">
        <w:t>ci</w:t>
      </w:r>
      <w:r w:rsidRPr="00F3145B">
        <w:rPr>
          <w:spacing w:val="12"/>
        </w:rPr>
        <w:t xml:space="preserve"> </w:t>
      </w:r>
      <w:r w:rsidRPr="00F3145B">
        <w:t>O</w:t>
      </w:r>
      <w:r w:rsidRPr="00F3145B">
        <w:rPr>
          <w:spacing w:val="-1"/>
        </w:rPr>
        <w:t>p</w:t>
      </w:r>
      <w:r w:rsidRPr="00F3145B">
        <w:t>e</w:t>
      </w:r>
      <w:r w:rsidRPr="00F3145B">
        <w:rPr>
          <w:spacing w:val="-1"/>
        </w:rPr>
        <w:t>ra</w:t>
      </w:r>
      <w:r w:rsidRPr="00F3145B">
        <w:t>č</w:t>
      </w:r>
      <w:r w:rsidRPr="00F3145B">
        <w:rPr>
          <w:spacing w:val="-1"/>
        </w:rPr>
        <w:t>ní</w:t>
      </w:r>
      <w:r w:rsidRPr="00F3145B">
        <w:rPr>
          <w:spacing w:val="-4"/>
        </w:rPr>
        <w:t>h</w:t>
      </w:r>
      <w:r w:rsidRPr="00F3145B">
        <w:t>o</w:t>
      </w:r>
      <w:r w:rsidRPr="00F3145B">
        <w:rPr>
          <w:spacing w:val="13"/>
        </w:rPr>
        <w:t xml:space="preserve"> </w:t>
      </w:r>
      <w:r w:rsidRPr="00F3145B">
        <w:rPr>
          <w:spacing w:val="-1"/>
        </w:rPr>
        <w:t>pr</w:t>
      </w:r>
      <w:r w:rsidRPr="00F3145B">
        <w:rPr>
          <w:spacing w:val="1"/>
        </w:rPr>
        <w:t>o</w:t>
      </w:r>
      <w:r w:rsidRPr="00F3145B">
        <w:rPr>
          <w:spacing w:val="-1"/>
        </w:rPr>
        <w:t>gra</w:t>
      </w:r>
      <w:r w:rsidRPr="00F3145B">
        <w:rPr>
          <w:spacing w:val="1"/>
        </w:rPr>
        <w:t>m</w:t>
      </w:r>
      <w:r w:rsidRPr="00F3145B">
        <w:t>u</w:t>
      </w:r>
      <w:r w:rsidRPr="00F3145B">
        <w:rPr>
          <w:spacing w:val="12"/>
        </w:rPr>
        <w:t xml:space="preserve"> </w:t>
      </w:r>
      <w:r w:rsidRPr="00F3145B">
        <w:rPr>
          <w:spacing w:val="-1"/>
        </w:rPr>
        <w:t>Ži</w:t>
      </w:r>
      <w:r w:rsidRPr="00F3145B">
        <w:rPr>
          <w:spacing w:val="-2"/>
        </w:rPr>
        <w:t>v</w:t>
      </w:r>
      <w:r w:rsidRPr="00F3145B">
        <w:rPr>
          <w:spacing w:val="1"/>
        </w:rPr>
        <w:t>o</w:t>
      </w:r>
      <w:r w:rsidRPr="00F3145B">
        <w:t>t</w:t>
      </w:r>
      <w:r w:rsidRPr="00F3145B">
        <w:rPr>
          <w:spacing w:val="-4"/>
        </w:rPr>
        <w:t>n</w:t>
      </w:r>
      <w:r w:rsidRPr="00F3145B">
        <w:t>í</w:t>
      </w:r>
      <w:r w:rsidRPr="00F3145B">
        <w:rPr>
          <w:rFonts w:cs="Times New Roman"/>
        </w:rPr>
        <w:t xml:space="preserve"> </w:t>
      </w:r>
      <w:r w:rsidRPr="00F3145B">
        <w:rPr>
          <w:spacing w:val="-1"/>
        </w:rPr>
        <w:t>pr</w:t>
      </w:r>
      <w:r w:rsidRPr="00F3145B">
        <w:rPr>
          <w:spacing w:val="1"/>
        </w:rPr>
        <w:t>o</w:t>
      </w:r>
      <w:r w:rsidRPr="00F3145B">
        <w:t>st</w:t>
      </w:r>
      <w:r w:rsidRPr="00F3145B">
        <w:rPr>
          <w:spacing w:val="-1"/>
        </w:rPr>
        <w:t>ř</w:t>
      </w:r>
      <w:r w:rsidRPr="00F3145B">
        <w:t>e</w:t>
      </w:r>
      <w:r w:rsidRPr="00F3145B">
        <w:rPr>
          <w:spacing w:val="-1"/>
        </w:rPr>
        <w:t>d</w:t>
      </w:r>
      <w:r w:rsidRPr="00F3145B">
        <w:t>í</w:t>
      </w:r>
      <w:r w:rsidRPr="00F3145B">
        <w:rPr>
          <w:spacing w:val="36"/>
        </w:rPr>
        <w:t xml:space="preserve"> </w:t>
      </w:r>
      <w:r w:rsidRPr="00F3145B">
        <w:t>(</w:t>
      </w:r>
      <w:r w:rsidRPr="00F3145B">
        <w:rPr>
          <w:spacing w:val="-1"/>
        </w:rPr>
        <w:t>dá</w:t>
      </w:r>
      <w:r w:rsidRPr="00F3145B">
        <w:rPr>
          <w:spacing w:val="-3"/>
        </w:rPr>
        <w:t>l</w:t>
      </w:r>
      <w:r w:rsidRPr="00F3145B">
        <w:t>e</w:t>
      </w:r>
      <w:r w:rsidRPr="00F3145B">
        <w:rPr>
          <w:spacing w:val="37"/>
        </w:rPr>
        <w:t xml:space="preserve"> </w:t>
      </w:r>
      <w:r w:rsidRPr="00F3145B">
        <w:t>jen</w:t>
      </w:r>
      <w:r w:rsidRPr="00F3145B">
        <w:rPr>
          <w:spacing w:val="33"/>
        </w:rPr>
        <w:t xml:space="preserve"> </w:t>
      </w:r>
      <w:r w:rsidRPr="00F3145B">
        <w:rPr>
          <w:spacing w:val="2"/>
        </w:rPr>
        <w:t>„</w:t>
      </w:r>
      <w:r w:rsidRPr="00F3145B">
        <w:rPr>
          <w:b/>
          <w:bCs/>
          <w:spacing w:val="-1"/>
        </w:rPr>
        <w:t>O</w:t>
      </w:r>
      <w:r w:rsidRPr="00F3145B">
        <w:rPr>
          <w:b/>
          <w:bCs/>
          <w:spacing w:val="-3"/>
        </w:rPr>
        <w:t>P</w:t>
      </w:r>
      <w:r w:rsidRPr="00F3145B">
        <w:rPr>
          <w:b/>
          <w:bCs/>
        </w:rPr>
        <w:t>ŽP</w:t>
      </w:r>
      <w:r w:rsidRPr="00F3145B">
        <w:rPr>
          <w:spacing w:val="1"/>
        </w:rPr>
        <w:t>“</w:t>
      </w:r>
      <w:r w:rsidRPr="00F3145B">
        <w:t>),</w:t>
      </w:r>
      <w:r w:rsidRPr="00F3145B">
        <w:rPr>
          <w:spacing w:val="34"/>
        </w:rPr>
        <w:t xml:space="preserve"> </w:t>
      </w:r>
      <w:r w:rsidRPr="00F3145B">
        <w:rPr>
          <w:rFonts w:cs="Arial"/>
        </w:rPr>
        <w:t xml:space="preserve">prioritní osy 4 – Ochrana a péče o přírodu a krajinu, specifického cíle 4.4 – Zlepšit kvalitu prostředí v sídlech, identifikační číslo projektu 9SKAvP </w:t>
      </w:r>
      <w:r w:rsidRPr="00F3145B">
        <w:t>a</w:t>
      </w:r>
      <w:r w:rsidRPr="00F3145B">
        <w:rPr>
          <w:rFonts w:cs="Times New Roman"/>
        </w:rPr>
        <w:t xml:space="preserve"> </w:t>
      </w:r>
      <w:r w:rsidRPr="00F3145B">
        <w:t>v</w:t>
      </w:r>
      <w:r w:rsidRPr="00F3145B">
        <w:rPr>
          <w:spacing w:val="1"/>
        </w:rPr>
        <w:t xml:space="preserve"> </w:t>
      </w:r>
      <w:r w:rsidRPr="00F3145B">
        <w:t>je</w:t>
      </w:r>
      <w:r w:rsidRPr="00F3145B">
        <w:rPr>
          <w:spacing w:val="-4"/>
        </w:rPr>
        <w:t>h</w:t>
      </w:r>
      <w:r w:rsidRPr="00F3145B">
        <w:t>o</w:t>
      </w:r>
      <w:r w:rsidRPr="00F3145B">
        <w:rPr>
          <w:spacing w:val="1"/>
        </w:rPr>
        <w:t xml:space="preserve"> </w:t>
      </w:r>
      <w:r w:rsidRPr="00F3145B">
        <w:rPr>
          <w:spacing w:val="-1"/>
        </w:rPr>
        <w:t>r</w:t>
      </w:r>
      <w:r w:rsidRPr="00F3145B">
        <w:rPr>
          <w:spacing w:val="-3"/>
        </w:rPr>
        <w:t>á</w:t>
      </w:r>
      <w:r w:rsidRPr="00F3145B">
        <w:rPr>
          <w:spacing w:val="1"/>
        </w:rPr>
        <w:t>m</w:t>
      </w:r>
      <w:r w:rsidRPr="00F3145B">
        <w:t xml:space="preserve">ci </w:t>
      </w:r>
      <w:r w:rsidRPr="00F3145B">
        <w:rPr>
          <w:spacing w:val="-1"/>
        </w:rPr>
        <w:t>u</w:t>
      </w:r>
      <w:r w:rsidRPr="00F3145B">
        <w:rPr>
          <w:spacing w:val="-3"/>
        </w:rPr>
        <w:t>s</w:t>
      </w:r>
      <w:r w:rsidRPr="00F3145B">
        <w:t>k</w:t>
      </w:r>
      <w:r w:rsidRPr="00F3145B">
        <w:rPr>
          <w:spacing w:val="-1"/>
        </w:rPr>
        <w:t>u</w:t>
      </w:r>
      <w:r w:rsidRPr="00F3145B">
        <w:t>t</w:t>
      </w:r>
      <w:r w:rsidRPr="00F3145B">
        <w:rPr>
          <w:spacing w:val="-2"/>
        </w:rPr>
        <w:t>e</w:t>
      </w:r>
      <w:r w:rsidRPr="00F3145B">
        <w:t>č</w:t>
      </w:r>
      <w:r w:rsidRPr="00F3145B">
        <w:rPr>
          <w:spacing w:val="-1"/>
        </w:rPr>
        <w:t>n</w:t>
      </w:r>
      <w:r w:rsidRPr="00F3145B">
        <w:t>ě</w:t>
      </w:r>
      <w:r w:rsidRPr="00F3145B">
        <w:rPr>
          <w:spacing w:val="-1"/>
        </w:rPr>
        <w:t>n</w:t>
      </w:r>
      <w:r w:rsidRPr="00F3145B">
        <w:t>í</w:t>
      </w:r>
      <w:r w:rsidRPr="00F3145B">
        <w:rPr>
          <w:spacing w:val="1"/>
        </w:rPr>
        <w:t xml:space="preserve"> </w:t>
      </w:r>
      <w:r w:rsidRPr="00F3145B">
        <w:rPr>
          <w:spacing w:val="-4"/>
        </w:rPr>
        <w:t>d</w:t>
      </w:r>
      <w:r w:rsidRPr="00F3145B">
        <w:rPr>
          <w:spacing w:val="-1"/>
        </w:rPr>
        <w:t>ál</w:t>
      </w:r>
      <w:r w:rsidRPr="00F3145B">
        <w:t>e</w:t>
      </w:r>
      <w:r w:rsidRPr="00F3145B">
        <w:rPr>
          <w:spacing w:val="1"/>
        </w:rPr>
        <w:t xml:space="preserve"> </w:t>
      </w:r>
      <w:r w:rsidRPr="00F3145B">
        <w:t>s</w:t>
      </w:r>
      <w:r w:rsidRPr="00F3145B">
        <w:rPr>
          <w:spacing w:val="-1"/>
        </w:rPr>
        <w:t>p</w:t>
      </w:r>
      <w:r w:rsidRPr="00F3145B">
        <w:t>ec</w:t>
      </w:r>
      <w:r w:rsidRPr="00F3145B">
        <w:rPr>
          <w:spacing w:val="-1"/>
        </w:rPr>
        <w:t>if</w:t>
      </w:r>
      <w:r w:rsidRPr="00F3145B">
        <w:rPr>
          <w:spacing w:val="-3"/>
        </w:rPr>
        <w:t>i</w:t>
      </w:r>
      <w:r w:rsidRPr="00F3145B">
        <w:t>k</w:t>
      </w:r>
      <w:r w:rsidRPr="00F3145B">
        <w:rPr>
          <w:spacing w:val="-2"/>
        </w:rPr>
        <w:t>o</w:t>
      </w:r>
      <w:r w:rsidRPr="00F3145B">
        <w:rPr>
          <w:spacing w:val="1"/>
        </w:rPr>
        <w:t>v</w:t>
      </w:r>
      <w:r w:rsidRPr="00F3145B">
        <w:rPr>
          <w:spacing w:val="-1"/>
        </w:rPr>
        <w:t>an</w:t>
      </w:r>
      <w:r w:rsidRPr="00F3145B">
        <w:t>é</w:t>
      </w:r>
      <w:r w:rsidRPr="00F3145B">
        <w:rPr>
          <w:spacing w:val="-4"/>
        </w:rPr>
        <w:t>h</w:t>
      </w:r>
      <w:r w:rsidRPr="00F3145B">
        <w:t>o</w:t>
      </w:r>
      <w:r w:rsidRPr="00F3145B">
        <w:rPr>
          <w:spacing w:val="1"/>
        </w:rPr>
        <w:t xml:space="preserve"> </w:t>
      </w:r>
      <w:r w:rsidRPr="00F3145B">
        <w:rPr>
          <w:spacing w:val="-1"/>
        </w:rPr>
        <w:t>díla</w:t>
      </w:r>
      <w:r w:rsidRPr="00F3145B">
        <w:t>.</w:t>
      </w:r>
    </w:p>
    <w:p w14:paraId="3CAB4676" w14:textId="77777777" w:rsidR="00351C05" w:rsidRPr="00FE3EBB" w:rsidRDefault="00351C05">
      <w:pPr>
        <w:kinsoku w:val="0"/>
        <w:overflowPunct w:val="0"/>
        <w:spacing w:before="1" w:line="120" w:lineRule="exact"/>
        <w:rPr>
          <w:rFonts w:ascii="Calibri" w:hAnsi="Calibri"/>
          <w:sz w:val="22"/>
          <w:szCs w:val="22"/>
        </w:rPr>
      </w:pPr>
    </w:p>
    <w:p w14:paraId="11BAF8F5" w14:textId="77777777" w:rsidR="00351C05" w:rsidRDefault="00351C05">
      <w:pPr>
        <w:numPr>
          <w:ilvl w:val="1"/>
          <w:numId w:val="25"/>
        </w:numPr>
        <w:tabs>
          <w:tab w:val="left" w:pos="692"/>
        </w:tabs>
        <w:kinsoku w:val="0"/>
        <w:overflowPunct w:val="0"/>
        <w:spacing w:line="239" w:lineRule="auto"/>
        <w:ind w:left="692" w:right="116"/>
        <w:jc w:val="both"/>
        <w:rPr>
          <w:rFonts w:ascii="Calibri" w:hAnsi="Calibri" w:cs="Calibri"/>
          <w:sz w:val="22"/>
          <w:szCs w:val="22"/>
        </w:rPr>
      </w:pPr>
      <w:r w:rsidRPr="00FE3EBB">
        <w:rPr>
          <w:rFonts w:ascii="Calibri" w:hAnsi="Calibri" w:cs="Calibri"/>
          <w:spacing w:val="1"/>
          <w:sz w:val="22"/>
          <w:szCs w:val="22"/>
        </w:rPr>
        <w:t>D</w:t>
      </w:r>
      <w:r w:rsidRPr="00FE3EBB">
        <w:rPr>
          <w:rFonts w:ascii="Calibri" w:hAnsi="Calibri" w:cs="Calibri"/>
          <w:spacing w:val="-1"/>
          <w:sz w:val="22"/>
          <w:szCs w:val="22"/>
        </w:rPr>
        <w:t>íl</w:t>
      </w:r>
      <w:r w:rsidRPr="00FE3EBB">
        <w:rPr>
          <w:rFonts w:ascii="Calibri" w:hAnsi="Calibri" w:cs="Calibri"/>
          <w:sz w:val="22"/>
          <w:szCs w:val="22"/>
        </w:rPr>
        <w:t>o</w:t>
      </w:r>
      <w:r w:rsidRPr="00FE3EBB">
        <w:rPr>
          <w:rFonts w:ascii="Calibri" w:hAnsi="Calibri" w:cs="Calibri"/>
          <w:spacing w:val="18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bud</w:t>
      </w:r>
      <w:r w:rsidRPr="00FE3EBB">
        <w:rPr>
          <w:rFonts w:ascii="Calibri" w:hAnsi="Calibri" w:cs="Calibri"/>
          <w:sz w:val="22"/>
          <w:szCs w:val="22"/>
        </w:rPr>
        <w:t>e</w:t>
      </w:r>
      <w:r w:rsidRPr="00FE3EBB">
        <w:rPr>
          <w:rFonts w:ascii="Calibri" w:hAnsi="Calibri" w:cs="Calibri"/>
          <w:spacing w:val="19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pr</w:t>
      </w:r>
      <w:r w:rsidRPr="00FE3EBB">
        <w:rPr>
          <w:rFonts w:ascii="Calibri" w:hAnsi="Calibri" w:cs="Calibri"/>
          <w:spacing w:val="-2"/>
          <w:sz w:val="22"/>
          <w:szCs w:val="22"/>
        </w:rPr>
        <w:t>o</w:t>
      </w:r>
      <w:r w:rsidRPr="00FE3EBB">
        <w:rPr>
          <w:rFonts w:ascii="Calibri" w:hAnsi="Calibri" w:cs="Calibri"/>
          <w:spacing w:val="1"/>
          <w:sz w:val="22"/>
          <w:szCs w:val="22"/>
        </w:rPr>
        <w:t>v</w:t>
      </w:r>
      <w:r w:rsidRPr="00FE3EBB">
        <w:rPr>
          <w:rFonts w:ascii="Calibri" w:hAnsi="Calibri" w:cs="Calibri"/>
          <w:spacing w:val="-1"/>
          <w:sz w:val="22"/>
          <w:szCs w:val="22"/>
        </w:rPr>
        <w:t>ád</w:t>
      </w:r>
      <w:r w:rsidRPr="00FE3EBB">
        <w:rPr>
          <w:rFonts w:ascii="Calibri" w:hAnsi="Calibri" w:cs="Calibri"/>
          <w:sz w:val="22"/>
          <w:szCs w:val="22"/>
        </w:rPr>
        <w:t>ě</w:t>
      </w:r>
      <w:r w:rsidRPr="00FE3EBB">
        <w:rPr>
          <w:rFonts w:ascii="Calibri" w:hAnsi="Calibri" w:cs="Calibri"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sz w:val="22"/>
          <w:szCs w:val="22"/>
        </w:rPr>
        <w:t>o</w:t>
      </w:r>
      <w:r w:rsidRPr="00FE3EBB">
        <w:rPr>
          <w:rFonts w:ascii="Calibri" w:hAnsi="Calibri" w:cs="Calibri"/>
          <w:spacing w:val="18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sz w:val="22"/>
          <w:szCs w:val="22"/>
        </w:rPr>
        <w:t>a</w:t>
      </w:r>
      <w:r w:rsidRPr="00FE3EBB">
        <w:rPr>
          <w:rFonts w:ascii="Calibri" w:hAnsi="Calibri" w:cs="Calibri"/>
          <w:spacing w:val="16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zá</w:t>
      </w:r>
      <w:r w:rsidRPr="00FE3EBB">
        <w:rPr>
          <w:rFonts w:ascii="Calibri" w:hAnsi="Calibri" w:cs="Calibri"/>
          <w:sz w:val="22"/>
          <w:szCs w:val="22"/>
        </w:rPr>
        <w:t>k</w:t>
      </w:r>
      <w:r w:rsidRPr="00FE3EBB">
        <w:rPr>
          <w:rFonts w:ascii="Calibri" w:hAnsi="Calibri" w:cs="Calibri"/>
          <w:spacing w:val="-1"/>
          <w:sz w:val="22"/>
          <w:szCs w:val="22"/>
        </w:rPr>
        <w:t>lad</w:t>
      </w:r>
      <w:r w:rsidRPr="00FE3EBB">
        <w:rPr>
          <w:rFonts w:ascii="Calibri" w:hAnsi="Calibri" w:cs="Calibri"/>
          <w:sz w:val="22"/>
          <w:szCs w:val="22"/>
        </w:rPr>
        <w:t>ě</w:t>
      </w:r>
      <w:r w:rsidRPr="00FE3EBB">
        <w:rPr>
          <w:rFonts w:ascii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výběrového</w:t>
      </w:r>
      <w:r w:rsidRPr="00FE3EBB">
        <w:rPr>
          <w:rFonts w:ascii="Calibri" w:hAnsi="Calibri" w:cs="Calibri"/>
          <w:spacing w:val="19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říz</w:t>
      </w:r>
      <w:r w:rsidRPr="00FE3EBB">
        <w:rPr>
          <w:rFonts w:ascii="Calibri" w:hAnsi="Calibri" w:cs="Calibri"/>
          <w:spacing w:val="-2"/>
          <w:sz w:val="22"/>
          <w:szCs w:val="22"/>
        </w:rPr>
        <w:t>e</w:t>
      </w:r>
      <w:r w:rsidRPr="00FE3EBB">
        <w:rPr>
          <w:rFonts w:ascii="Calibri" w:hAnsi="Calibri" w:cs="Calibri"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sz w:val="22"/>
          <w:szCs w:val="22"/>
        </w:rPr>
        <w:t>í</w:t>
      </w:r>
      <w:r w:rsidRPr="00FE3EBB">
        <w:rPr>
          <w:rFonts w:ascii="Calibri" w:hAnsi="Calibri" w:cs="Calibri"/>
          <w:spacing w:val="17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sz w:val="22"/>
          <w:szCs w:val="22"/>
        </w:rPr>
        <w:t>a</w:t>
      </w:r>
      <w:r w:rsidRPr="00FE3EBB">
        <w:rPr>
          <w:rFonts w:ascii="Calibri" w:hAnsi="Calibri" w:cs="Calibri"/>
          <w:spacing w:val="19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1"/>
          <w:sz w:val="22"/>
          <w:szCs w:val="22"/>
        </w:rPr>
        <w:t>v</w:t>
      </w:r>
      <w:r w:rsidRPr="00FE3EBB">
        <w:rPr>
          <w:rFonts w:ascii="Calibri" w:hAnsi="Calibri" w:cs="Calibri"/>
          <w:sz w:val="22"/>
          <w:szCs w:val="22"/>
        </w:rPr>
        <w:t>e</w:t>
      </w:r>
      <w:r w:rsidRPr="00FE3EBB">
        <w:rPr>
          <w:rFonts w:ascii="Calibri" w:hAnsi="Calibri" w:cs="Calibri"/>
          <w:spacing w:val="-1"/>
          <w:sz w:val="22"/>
          <w:szCs w:val="22"/>
        </w:rPr>
        <w:t>ř</w:t>
      </w:r>
      <w:r w:rsidRPr="00FE3EBB">
        <w:rPr>
          <w:rFonts w:ascii="Calibri" w:hAnsi="Calibri" w:cs="Calibri"/>
          <w:sz w:val="22"/>
          <w:szCs w:val="22"/>
        </w:rPr>
        <w:t>ej</w:t>
      </w:r>
      <w:r w:rsidRPr="00FE3EBB">
        <w:rPr>
          <w:rFonts w:ascii="Calibri" w:hAnsi="Calibri" w:cs="Calibri"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spacing w:val="1"/>
          <w:sz w:val="22"/>
          <w:szCs w:val="22"/>
        </w:rPr>
        <w:t>o</w:t>
      </w:r>
      <w:r w:rsidRPr="00FE3EBB">
        <w:rPr>
          <w:rFonts w:ascii="Calibri" w:hAnsi="Calibri" w:cs="Calibri"/>
          <w:sz w:val="22"/>
          <w:szCs w:val="22"/>
        </w:rPr>
        <w:t xml:space="preserve">u </w:t>
      </w:r>
      <w:r w:rsidRPr="00FE3EBB">
        <w:rPr>
          <w:rFonts w:ascii="Calibri" w:hAnsi="Calibri" w:cs="Calibri"/>
          <w:spacing w:val="-1"/>
          <w:sz w:val="22"/>
          <w:szCs w:val="22"/>
        </w:rPr>
        <w:t>za</w:t>
      </w:r>
      <w:r w:rsidRPr="00FE3EBB">
        <w:rPr>
          <w:rFonts w:ascii="Calibri" w:hAnsi="Calibri" w:cs="Calibri"/>
          <w:sz w:val="22"/>
          <w:szCs w:val="22"/>
        </w:rPr>
        <w:t>k</w:t>
      </w:r>
      <w:r w:rsidRPr="00FE3EBB">
        <w:rPr>
          <w:rFonts w:ascii="Calibri" w:hAnsi="Calibri" w:cs="Calibri"/>
          <w:spacing w:val="-1"/>
          <w:sz w:val="22"/>
          <w:szCs w:val="22"/>
        </w:rPr>
        <w:t>áz</w:t>
      </w:r>
      <w:r w:rsidRPr="00FE3EBB">
        <w:rPr>
          <w:rFonts w:ascii="Calibri" w:hAnsi="Calibri" w:cs="Calibri"/>
          <w:sz w:val="22"/>
          <w:szCs w:val="22"/>
        </w:rPr>
        <w:t>ku s</w:t>
      </w:r>
      <w:r w:rsidRPr="00FE3EBB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náz</w:t>
      </w:r>
      <w:r w:rsidRPr="00FE3EBB">
        <w:rPr>
          <w:rFonts w:ascii="Calibri" w:hAnsi="Calibri" w:cs="Calibri"/>
          <w:spacing w:val="1"/>
          <w:sz w:val="22"/>
          <w:szCs w:val="22"/>
        </w:rPr>
        <w:t>v</w:t>
      </w:r>
      <w:r w:rsidRPr="00FE3EBB">
        <w:rPr>
          <w:rFonts w:ascii="Calibri" w:hAnsi="Calibri" w:cs="Calibri"/>
          <w:spacing w:val="-2"/>
          <w:sz w:val="22"/>
          <w:szCs w:val="22"/>
        </w:rPr>
        <w:t>e</w:t>
      </w:r>
      <w:r w:rsidRPr="00FE3EBB">
        <w:rPr>
          <w:rFonts w:ascii="Calibri" w:hAnsi="Calibri" w:cs="Calibri"/>
          <w:sz w:val="22"/>
          <w:szCs w:val="22"/>
        </w:rPr>
        <w:t xml:space="preserve">m </w:t>
      </w:r>
      <w:r w:rsidRPr="00FE3EBB">
        <w:rPr>
          <w:rFonts w:ascii="Calibri" w:hAnsi="Calibri"/>
          <w:spacing w:val="1"/>
        </w:rPr>
        <w:t>„</w:t>
      </w:r>
      <w:r>
        <w:rPr>
          <w:rFonts w:ascii="Calibri" w:hAnsi="Calibri" w:cs="Arial"/>
          <w:b/>
        </w:rPr>
        <w:t>REVITALIZACE ZELENĚ NA VYBRANÝCH VEŘEJNÝCH PROSTRANSTVÍCH OBCE LIPOVÁ - LÁZNĚ</w:t>
      </w:r>
      <w:r w:rsidRPr="00FE3EBB">
        <w:rPr>
          <w:rFonts w:ascii="Calibri" w:hAnsi="Calibri"/>
        </w:rPr>
        <w:t>“</w:t>
      </w:r>
      <w:r w:rsidRPr="00FE3EBB">
        <w:rPr>
          <w:rFonts w:ascii="Calibri" w:hAnsi="Calibri" w:cs="Calibri"/>
          <w:sz w:val="22"/>
          <w:szCs w:val="22"/>
        </w:rPr>
        <w:t xml:space="preserve"> (</w:t>
      </w:r>
      <w:r w:rsidRPr="00FE3EBB">
        <w:rPr>
          <w:rFonts w:ascii="Calibri" w:hAnsi="Calibri" w:cs="Calibri"/>
          <w:spacing w:val="-1"/>
          <w:sz w:val="22"/>
          <w:szCs w:val="22"/>
        </w:rPr>
        <w:t>dál</w:t>
      </w:r>
      <w:r w:rsidRPr="00FE3EBB">
        <w:rPr>
          <w:rFonts w:ascii="Calibri" w:hAnsi="Calibri" w:cs="Calibri"/>
          <w:sz w:val="22"/>
          <w:szCs w:val="22"/>
        </w:rPr>
        <w:t>e jen</w:t>
      </w:r>
      <w:r w:rsidRPr="00FE3EBB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1"/>
          <w:sz w:val="22"/>
          <w:szCs w:val="22"/>
        </w:rPr>
        <w:t>„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Ve</w:t>
      </w:r>
      <w:r w:rsidRPr="00FE3EBB">
        <w:rPr>
          <w:rFonts w:ascii="Calibri" w:hAnsi="Calibri" w:cs="Calibri"/>
          <w:b/>
          <w:bCs/>
          <w:sz w:val="22"/>
          <w:szCs w:val="22"/>
        </w:rPr>
        <w:t>ř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e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j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b/>
          <w:bCs/>
          <w:sz w:val="22"/>
          <w:szCs w:val="22"/>
        </w:rPr>
        <w:t>á</w:t>
      </w:r>
      <w:r w:rsidRPr="00FE3EBB">
        <w:rPr>
          <w:rFonts w:ascii="Calibri" w:hAnsi="Calibri" w:cs="Calibri"/>
          <w:b/>
          <w:bCs/>
          <w:spacing w:val="-3"/>
          <w:sz w:val="22"/>
          <w:szCs w:val="22"/>
        </w:rPr>
        <w:t xml:space="preserve"> 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z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aká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z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k</w:t>
      </w:r>
      <w:r w:rsidRPr="00FE3EBB">
        <w:rPr>
          <w:rFonts w:ascii="Calibri" w:hAnsi="Calibri" w:cs="Calibri"/>
          <w:b/>
          <w:bCs/>
          <w:spacing w:val="-3"/>
          <w:sz w:val="22"/>
          <w:szCs w:val="22"/>
        </w:rPr>
        <w:t>a</w:t>
      </w:r>
      <w:r w:rsidRPr="00FE3EBB">
        <w:rPr>
          <w:rFonts w:ascii="Calibri" w:hAnsi="Calibri" w:cs="Calibri"/>
          <w:spacing w:val="1"/>
          <w:sz w:val="22"/>
          <w:szCs w:val="22"/>
        </w:rPr>
        <w:t>“</w:t>
      </w:r>
      <w:r w:rsidRPr="00FE3EBB">
        <w:rPr>
          <w:rFonts w:ascii="Calibri" w:hAnsi="Calibri" w:cs="Calibri"/>
          <w:sz w:val="22"/>
          <w:szCs w:val="22"/>
        </w:rPr>
        <w:t>).</w:t>
      </w:r>
    </w:p>
    <w:p w14:paraId="4CED8B8C" w14:textId="77777777" w:rsidR="00351C05" w:rsidRPr="00FE3EBB" w:rsidRDefault="00351C05" w:rsidP="00AD28CF">
      <w:pPr>
        <w:tabs>
          <w:tab w:val="left" w:pos="692"/>
        </w:tabs>
        <w:kinsoku w:val="0"/>
        <w:overflowPunct w:val="0"/>
        <w:spacing w:line="239" w:lineRule="auto"/>
        <w:ind w:right="116"/>
        <w:jc w:val="both"/>
        <w:rPr>
          <w:rFonts w:ascii="Calibri" w:hAnsi="Calibri" w:cs="Calibri"/>
          <w:sz w:val="22"/>
          <w:szCs w:val="22"/>
        </w:rPr>
      </w:pPr>
    </w:p>
    <w:p w14:paraId="500F4AB5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75B1DB37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PŘED</w:t>
      </w:r>
      <w:r w:rsidRPr="00FE3EBB">
        <w:rPr>
          <w:spacing w:val="-1"/>
        </w:rPr>
        <w:t>M</w:t>
      </w:r>
      <w:r w:rsidRPr="00FE3EBB">
        <w:rPr>
          <w:spacing w:val="-2"/>
        </w:rPr>
        <w:t>Ě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S</w:t>
      </w:r>
      <w:r w:rsidRPr="00FE3EBB">
        <w:rPr>
          <w:spacing w:val="-1"/>
        </w:rPr>
        <w:t>M</w:t>
      </w:r>
      <w:r w:rsidRPr="00FE3EBB">
        <w:t>L</w:t>
      </w:r>
      <w:r w:rsidRPr="00FE3EBB">
        <w:rPr>
          <w:spacing w:val="-1"/>
        </w:rPr>
        <w:t>OUV</w:t>
      </w:r>
      <w:r w:rsidRPr="00FE3EBB">
        <w:t>Y</w:t>
      </w:r>
    </w:p>
    <w:p w14:paraId="4333C88A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4A11DD7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8"/>
        <w:jc w:val="both"/>
      </w:pP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2"/>
        </w:rPr>
        <w:t>te</w:t>
      </w:r>
      <w:r w:rsidRPr="00FE3EBB">
        <w:t>m</w:t>
      </w:r>
      <w:r w:rsidRPr="00FE3EBB">
        <w:rPr>
          <w:spacing w:val="14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14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11"/>
        </w:rPr>
        <w:t xml:space="preserve"> </w:t>
      </w:r>
      <w:r w:rsidRPr="00FE3EBB">
        <w:t>je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>
        <w:rPr>
          <w:spacing w:val="12"/>
        </w:rPr>
        <w:t xml:space="preserve">služeb, </w:t>
      </w:r>
      <w:r w:rsidRPr="00FE3EBB">
        <w:rPr>
          <w:spacing w:val="-1"/>
        </w:rPr>
        <w:t>pra</w:t>
      </w:r>
      <w:r w:rsidRPr="00FE3EBB">
        <w:t>cí</w:t>
      </w:r>
      <w:r w:rsidRPr="00FE3EBB">
        <w:rPr>
          <w:spacing w:val="11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t>ek</w:t>
      </w:r>
      <w:r w:rsidRPr="00FE3EBB">
        <w:rPr>
          <w:spacing w:val="14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sej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10"/>
        </w:rPr>
        <w:t xml:space="preserve"> </w:t>
      </w:r>
      <w:r w:rsidRPr="00FE3EBB">
        <w:t xml:space="preserve">s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</w:t>
      </w:r>
      <w:r w:rsidRPr="00FE3EBB">
        <w:rPr>
          <w:spacing w:val="-3"/>
        </w:rPr>
        <w:t>i</w:t>
      </w:r>
      <w:r w:rsidRPr="00FE3EBB">
        <w:rPr>
          <w:spacing w:val="-1"/>
        </w:rPr>
        <w:t>za</w:t>
      </w:r>
      <w:r w:rsidRPr="00FE3EBB">
        <w:t>cí</w:t>
      </w:r>
      <w:r w:rsidRPr="00FE3EBB">
        <w:rPr>
          <w:spacing w:val="12"/>
        </w:rPr>
        <w:t xml:space="preserve"> </w:t>
      </w:r>
      <w:r>
        <w:rPr>
          <w:spacing w:val="1"/>
        </w:rPr>
        <w:t>p</w:t>
      </w:r>
      <w:r w:rsidRPr="00FE3EBB">
        <w:rPr>
          <w:spacing w:val="-1"/>
        </w:rPr>
        <w:t>r</w:t>
      </w:r>
      <w:r w:rsidRPr="00FE3EBB">
        <w:rPr>
          <w:spacing w:val="-2"/>
        </w:rPr>
        <w:t>o</w:t>
      </w:r>
      <w:r w:rsidRPr="00FE3EBB">
        <w:t>je</w:t>
      </w:r>
      <w:r w:rsidRPr="00FE3EBB">
        <w:rPr>
          <w:spacing w:val="-2"/>
        </w:rPr>
        <w:t>k</w:t>
      </w:r>
      <w:r w:rsidRPr="00FE3EBB">
        <w:t>tu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rFonts w:cs="Times New Roman"/>
        </w:rPr>
        <w:t xml:space="preserve"> </w:t>
      </w:r>
      <w:r>
        <w:rPr>
          <w:rFonts w:cs="Times New Roman"/>
        </w:rPr>
        <w:t xml:space="preserve">položkového rozpočtu a </w:t>
      </w:r>
      <w:r>
        <w:rPr>
          <w:spacing w:val="1"/>
        </w:rPr>
        <w:t>p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t>ek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t xml:space="preserve">é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 xml:space="preserve">e, </w:t>
      </w:r>
      <w:r w:rsidRPr="00FE3EBB">
        <w:rPr>
          <w:spacing w:val="-1"/>
        </w:rPr>
        <w:t>pří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 xml:space="preserve">ch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>
        <w:t xml:space="preserve">sů, </w:t>
      </w:r>
      <w:r w:rsidRPr="00FE3EBB">
        <w:rPr>
          <w:spacing w:val="-2"/>
        </w:rPr>
        <w:t>t</w:t>
      </w:r>
      <w:r w:rsidRPr="00FE3EBB">
        <w:t>ec</w:t>
      </w:r>
      <w:r w:rsidRPr="00FE3EBB">
        <w:rPr>
          <w:spacing w:val="-1"/>
        </w:rPr>
        <w:t>hni</w:t>
      </w:r>
      <w:r w:rsidRPr="00FE3EBB">
        <w:t>ck</w:t>
      </w:r>
      <w:r w:rsidRPr="00FE3EBB">
        <w:rPr>
          <w:spacing w:val="-2"/>
        </w:rPr>
        <w:t>ý</w:t>
      </w:r>
      <w:r w:rsidRPr="00FE3EBB">
        <w:t xml:space="preserve">ch 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-2"/>
        </w:rPr>
        <w:t>e</w:t>
      </w:r>
      <w:r w:rsidRPr="00FE3EBB">
        <w:t>m a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zadá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 xml:space="preserve">cí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</w:t>
      </w:r>
    </w:p>
    <w:p w14:paraId="2402946E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8"/>
        <w:jc w:val="both"/>
        <w:sectPr w:rsidR="00351C05" w:rsidRPr="00FE3EBB">
          <w:headerReference w:type="default" r:id="rId8"/>
          <w:footerReference w:type="default" r:id="rId9"/>
          <w:pgSz w:w="11900" w:h="16840"/>
          <w:pgMar w:top="2160" w:right="980" w:bottom="940" w:left="1300" w:header="710" w:footer="745" w:gutter="0"/>
          <w:pgNumType w:start="1"/>
          <w:cols w:space="708"/>
          <w:noEndnote/>
        </w:sectPr>
      </w:pPr>
    </w:p>
    <w:p w14:paraId="1204F2D7" w14:textId="77777777" w:rsidR="00351C05" w:rsidRPr="00FE3EBB" w:rsidRDefault="00351C05">
      <w:pPr>
        <w:kinsoku w:val="0"/>
        <w:overflowPunct w:val="0"/>
        <w:spacing w:before="14" w:line="200" w:lineRule="exact"/>
        <w:rPr>
          <w:rFonts w:ascii="Calibri" w:hAnsi="Calibri"/>
          <w:sz w:val="22"/>
          <w:szCs w:val="22"/>
        </w:rPr>
      </w:pPr>
    </w:p>
    <w:p w14:paraId="62E4E264" w14:textId="77777777" w:rsidR="00351C05" w:rsidRPr="00FE3EBB" w:rsidRDefault="00351C05">
      <w:pPr>
        <w:pStyle w:val="Zkladntext"/>
        <w:kinsoku w:val="0"/>
        <w:overflowPunct w:val="0"/>
        <w:spacing w:before="56"/>
        <w:ind w:left="692" w:right="117"/>
        <w:jc w:val="both"/>
      </w:pP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27"/>
        </w:rPr>
        <w:t xml:space="preserve"> </w:t>
      </w:r>
      <w:r w:rsidRPr="00FE3EBB">
        <w:t>(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27"/>
        </w:rPr>
        <w:t xml:space="preserve"> </w:t>
      </w:r>
      <w:r w:rsidRPr="00FE3EBB">
        <w:t>jen</w:t>
      </w:r>
      <w:r w:rsidRPr="00FE3EBB">
        <w:rPr>
          <w:spacing w:val="26"/>
        </w:rPr>
        <w:t xml:space="preserve"> </w:t>
      </w:r>
      <w:r w:rsidRPr="00FE3EBB">
        <w:rPr>
          <w:spacing w:val="1"/>
        </w:rPr>
        <w:t>„</w:t>
      </w:r>
      <w:r w:rsidRPr="00FE3EBB">
        <w:rPr>
          <w:b/>
          <w:bCs/>
        </w:rPr>
        <w:t>D</w:t>
      </w:r>
      <w:r w:rsidRPr="00FE3EBB">
        <w:rPr>
          <w:b/>
          <w:bCs/>
          <w:spacing w:val="-2"/>
        </w:rPr>
        <w:t>í</w:t>
      </w:r>
      <w:r w:rsidRPr="00FE3EBB">
        <w:rPr>
          <w:b/>
          <w:bCs/>
          <w:spacing w:val="1"/>
        </w:rPr>
        <w:t>l</w:t>
      </w:r>
      <w:r w:rsidRPr="00FE3EBB">
        <w:rPr>
          <w:b/>
          <w:bCs/>
          <w:spacing w:val="-2"/>
        </w:rPr>
        <w:t>o</w:t>
      </w:r>
      <w:r w:rsidRPr="00FE3EBB">
        <w:rPr>
          <w:spacing w:val="1"/>
        </w:rPr>
        <w:t>“</w:t>
      </w:r>
      <w:r w:rsidRPr="00FE3EBB">
        <w:t>).</w:t>
      </w:r>
      <w:r w:rsidRPr="00FE3EBB">
        <w:rPr>
          <w:spacing w:val="26"/>
        </w:rPr>
        <w:t xml:space="preserve"> </w:t>
      </w:r>
    </w:p>
    <w:p w14:paraId="01CE10B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962FB2A" w14:textId="77777777" w:rsidR="00351C05" w:rsidRDefault="00351C05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v</w:t>
      </w:r>
      <w:r w:rsidRPr="00FE3EBB">
        <w:rPr>
          <w:spacing w:val="-1"/>
        </w:rPr>
        <w:t>rzu</w:t>
      </w:r>
      <w:r w:rsidRPr="00FE3EBB">
        <w:t>je,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t>si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ud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l</w:t>
      </w:r>
      <w:r w:rsidRPr="00FE3EBB">
        <w:rPr>
          <w:spacing w:val="14"/>
        </w:rPr>
        <w:t xml:space="preserve"> 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d</w:t>
      </w:r>
      <w:r w:rsidRPr="00FE3EBB">
        <w:t>et</w:t>
      </w:r>
      <w:r w:rsidRPr="00FE3EBB">
        <w:rPr>
          <w:spacing w:val="-1"/>
        </w:rPr>
        <w:t>ailn</w:t>
      </w:r>
      <w:r w:rsidRPr="00FE3EBB">
        <w:t>ě</w:t>
      </w:r>
      <w:r w:rsidRPr="00FE3EBB">
        <w:rPr>
          <w:spacing w:val="16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16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-1"/>
        </w:rPr>
        <w:t>zná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l</w:t>
      </w:r>
      <w:r w:rsidRPr="00FE3EBB">
        <w:rPr>
          <w:spacing w:val="14"/>
        </w:rPr>
        <w:t xml:space="preserve"> </w:t>
      </w:r>
      <w:r w:rsidRPr="00FE3EBB">
        <w:t>se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zadá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c</w:t>
      </w:r>
      <w:r w:rsidRPr="00FE3EBB">
        <w:rPr>
          <w:spacing w:val="-1"/>
        </w:rPr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15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k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t>ky</w:t>
      </w:r>
      <w:r w:rsidRPr="00FE3EBB">
        <w:rPr>
          <w:spacing w:val="6"/>
        </w:rPr>
        <w:t xml:space="preserve"> 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t>s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2"/>
        </w:rPr>
        <w:t>e</w:t>
      </w:r>
      <w:r w:rsidRPr="00FE3EBB">
        <w:t>k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cí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t>(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6"/>
        </w:rPr>
        <w:t xml:space="preserve"> </w:t>
      </w:r>
      <w:r w:rsidRPr="00FE3EBB">
        <w:t>j</w:t>
      </w:r>
      <w:r w:rsidRPr="00FE3EBB">
        <w:rPr>
          <w:spacing w:val="-2"/>
        </w:rPr>
        <w:t>e</w:t>
      </w:r>
      <w:r w:rsidRPr="00FE3EBB">
        <w:t>n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„</w:t>
      </w:r>
      <w:r w:rsidRPr="00FE3EBB">
        <w:rPr>
          <w:b/>
          <w:bCs/>
        </w:rPr>
        <w:t>Pr</w:t>
      </w:r>
      <w:r w:rsidRPr="00FE3EBB">
        <w:rPr>
          <w:b/>
          <w:bCs/>
          <w:spacing w:val="-2"/>
        </w:rPr>
        <w:t>o</w:t>
      </w:r>
      <w:r w:rsidRPr="00FE3EBB">
        <w:rPr>
          <w:b/>
          <w:bCs/>
          <w:spacing w:val="1"/>
        </w:rPr>
        <w:t>j</w:t>
      </w:r>
      <w:r w:rsidRPr="00FE3EBB">
        <w:rPr>
          <w:b/>
          <w:bCs/>
          <w:spacing w:val="-1"/>
        </w:rPr>
        <w:t>ek</w:t>
      </w:r>
      <w:r w:rsidRPr="00FE3EBB">
        <w:rPr>
          <w:b/>
          <w:bCs/>
        </w:rPr>
        <w:t>t</w:t>
      </w:r>
      <w:r w:rsidRPr="00FE3EBB">
        <w:rPr>
          <w:b/>
          <w:bCs/>
          <w:spacing w:val="-4"/>
        </w:rPr>
        <w:t>o</w:t>
      </w:r>
      <w:r w:rsidRPr="00FE3EBB">
        <w:rPr>
          <w:b/>
          <w:bCs/>
          <w:spacing w:val="1"/>
        </w:rPr>
        <w:t>v</w:t>
      </w:r>
      <w:r w:rsidRPr="00FE3EBB">
        <w:rPr>
          <w:b/>
          <w:bCs/>
        </w:rPr>
        <w:t>á</w:t>
      </w:r>
      <w:r w:rsidRPr="00FE3EBB">
        <w:rPr>
          <w:b/>
          <w:bCs/>
          <w:spacing w:val="5"/>
        </w:rPr>
        <w:t xml:space="preserve"> </w:t>
      </w:r>
      <w:r w:rsidRPr="00FE3EBB">
        <w:rPr>
          <w:b/>
          <w:bCs/>
          <w:spacing w:val="-1"/>
        </w:rPr>
        <w:t>doku</w:t>
      </w:r>
      <w:r w:rsidRPr="00FE3EBB">
        <w:rPr>
          <w:b/>
          <w:bCs/>
        </w:rPr>
        <w:t>m</w:t>
      </w:r>
      <w:r w:rsidRPr="00FE3EBB">
        <w:rPr>
          <w:b/>
          <w:bCs/>
          <w:spacing w:val="-1"/>
        </w:rPr>
        <w:t>en</w:t>
      </w:r>
      <w:r w:rsidRPr="00FE3EBB">
        <w:rPr>
          <w:b/>
          <w:bCs/>
        </w:rPr>
        <w:t>t</w:t>
      </w:r>
      <w:r w:rsidRPr="00FE3EBB">
        <w:rPr>
          <w:b/>
          <w:bCs/>
          <w:spacing w:val="-1"/>
        </w:rPr>
        <w:t>a</w:t>
      </w:r>
      <w:r w:rsidRPr="00FE3EBB">
        <w:rPr>
          <w:b/>
          <w:bCs/>
          <w:spacing w:val="1"/>
        </w:rPr>
        <w:t>c</w:t>
      </w:r>
      <w:r w:rsidRPr="00FE3EBB">
        <w:rPr>
          <w:b/>
          <w:bCs/>
          <w:spacing w:val="-1"/>
        </w:rPr>
        <w:t>e</w:t>
      </w:r>
      <w:r w:rsidRPr="00FE3EBB">
        <w:rPr>
          <w:spacing w:val="1"/>
        </w:rPr>
        <w:t>“</w:t>
      </w:r>
      <w:r w:rsidRPr="00FE3EBB">
        <w:t>),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1"/>
        </w:rPr>
        <w:t>r</w:t>
      </w:r>
      <w:r w:rsidRPr="00FE3EBB">
        <w:t>á</w:t>
      </w:r>
      <w:r w:rsidRPr="00FE3EBB">
        <w:rPr>
          <w:spacing w:val="6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vo</w:t>
      </w:r>
      <w:r w:rsidRPr="00FE3EBB">
        <w:rPr>
          <w:spacing w:val="-1"/>
        </w:rPr>
        <w:t>ř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příl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t>č.</w:t>
      </w:r>
      <w:r w:rsidRPr="00FE3EBB">
        <w:rPr>
          <w:spacing w:val="4"/>
        </w:rPr>
        <w:t xml:space="preserve"> </w:t>
      </w:r>
      <w:r w:rsidRPr="00FE3EBB">
        <w:t>1</w:t>
      </w:r>
      <w:r w:rsidRPr="00FE3EBB">
        <w:rPr>
          <w:spacing w:val="6"/>
        </w:rPr>
        <w:t xml:space="preserve"> </w:t>
      </w:r>
      <w:r w:rsidRPr="00FE3EBB">
        <w:rPr>
          <w:spacing w:val="-2"/>
        </w:rPr>
        <w:t>t</w:t>
      </w:r>
      <w:r w:rsidRPr="00FE3EBB">
        <w:t>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7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vy</w:t>
      </w:r>
      <w:r w:rsidRPr="00FE3EBB">
        <w:t>,</w:t>
      </w:r>
      <w:r w:rsidRPr="00FE3EBB">
        <w:rPr>
          <w:spacing w:val="5"/>
        </w:rPr>
        <w:t xml:space="preserve"> </w:t>
      </w:r>
      <w:r w:rsidRPr="00FE3EBB">
        <w:rPr>
          <w:spacing w:val="-4"/>
        </w:rPr>
        <w:t>z</w:t>
      </w:r>
      <w:r w:rsidRPr="00FE3EBB">
        <w:rPr>
          <w:spacing w:val="-1"/>
        </w:rPr>
        <w:t>pra</w:t>
      </w:r>
      <w:r w:rsidRPr="00FE3EBB">
        <w:t>c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an</w:t>
      </w:r>
      <w:r w:rsidRPr="00FE3EBB">
        <w:rPr>
          <w:spacing w:val="1"/>
        </w:rPr>
        <w:t>o</w:t>
      </w:r>
      <w:r w:rsidRPr="00FE3EBB">
        <w:t xml:space="preserve">u Ing. </w:t>
      </w:r>
      <w:r>
        <w:t>Barborou Májkovou</w:t>
      </w:r>
      <w:r w:rsidRPr="00FE3EBB">
        <w:t>,</w:t>
      </w:r>
      <w:r w:rsidRPr="00FE3EBB">
        <w:rPr>
          <w:spacing w:val="4"/>
        </w:rPr>
        <w:t xml:space="preserve"> </w:t>
      </w:r>
      <w:proofErr w:type="spellStart"/>
      <w:r w:rsidRPr="00FE3EBB">
        <w:rPr>
          <w:spacing w:val="-1"/>
        </w:rPr>
        <w:t>Atregia</w:t>
      </w:r>
      <w:proofErr w:type="spellEnd"/>
      <w:r w:rsidRPr="00FE3EBB">
        <w:rPr>
          <w:spacing w:val="-1"/>
        </w:rPr>
        <w:t xml:space="preserve"> s.r.o., </w:t>
      </w:r>
      <w:proofErr w:type="spellStart"/>
      <w:r w:rsidRPr="00FE3EBB">
        <w:rPr>
          <w:spacing w:val="-1"/>
        </w:rPr>
        <w:t>Šebrov</w:t>
      </w:r>
      <w:proofErr w:type="spellEnd"/>
      <w:r w:rsidRPr="00FE3EBB">
        <w:rPr>
          <w:spacing w:val="-1"/>
        </w:rPr>
        <w:t xml:space="preserve"> 215, 679 22 </w:t>
      </w:r>
      <w:proofErr w:type="spellStart"/>
      <w:r w:rsidRPr="00FE3EBB">
        <w:rPr>
          <w:spacing w:val="-1"/>
        </w:rPr>
        <w:t>Šebrov</w:t>
      </w:r>
      <w:proofErr w:type="spellEnd"/>
      <w:r w:rsidRPr="00FE3EBB">
        <w:t>.</w:t>
      </w:r>
    </w:p>
    <w:p w14:paraId="454A6230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7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2"/>
        </w:rPr>
        <w:t>o</w:t>
      </w:r>
      <w:r w:rsidRPr="00F475FC">
        <w:t>t</w:t>
      </w:r>
      <w:r w:rsidRPr="00F475FC">
        <w:rPr>
          <w:spacing w:val="1"/>
        </w:rPr>
        <w:t>v</w:t>
      </w:r>
      <w:r w:rsidRPr="00F475FC">
        <w:rPr>
          <w:spacing w:val="-1"/>
        </w:rPr>
        <w:t>rzu</w:t>
      </w:r>
      <w:r w:rsidRPr="00F475FC">
        <w:t>je,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ž</w:t>
      </w:r>
      <w:r w:rsidRPr="00F475FC">
        <w:t>e</w:t>
      </w:r>
      <w:r w:rsidRPr="00F475FC">
        <w:rPr>
          <w:spacing w:val="6"/>
        </w:rPr>
        <w:t xml:space="preserve"> 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spacing w:val="7"/>
        </w:rPr>
        <w:t xml:space="preserve"> </w:t>
      </w:r>
      <w:r w:rsidRPr="00F475FC">
        <w:rPr>
          <w:spacing w:val="-1"/>
        </w:rPr>
        <w:t>d</w:t>
      </w:r>
      <w:r w:rsidRPr="00F475FC">
        <w:t>et</w:t>
      </w:r>
      <w:r w:rsidRPr="00F475FC">
        <w:rPr>
          <w:spacing w:val="-1"/>
        </w:rPr>
        <w:t>ailn</w:t>
      </w:r>
      <w:r w:rsidRPr="00F475FC">
        <w:t>ě</w:t>
      </w:r>
      <w:r w:rsidRPr="00F475FC">
        <w:rPr>
          <w:spacing w:val="6"/>
        </w:rPr>
        <w:t xml:space="preserve"> 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spacing w:val="-1"/>
        </w:rPr>
        <w:t>zná</w:t>
      </w:r>
      <w:r w:rsidRPr="00F475FC">
        <w:rPr>
          <w:spacing w:val="1"/>
        </w:rPr>
        <w:t>m</w:t>
      </w:r>
      <w:r w:rsidRPr="00F475FC">
        <w:rPr>
          <w:spacing w:val="-1"/>
        </w:rPr>
        <w:t>i</w:t>
      </w:r>
      <w:r w:rsidRPr="00F475FC">
        <w:t>l</w:t>
      </w:r>
      <w:r w:rsidRPr="00F475FC">
        <w:rPr>
          <w:spacing w:val="6"/>
        </w:rPr>
        <w:t xml:space="preserve"> </w:t>
      </w:r>
      <w:r w:rsidRPr="00F475FC">
        <w:t>s</w:t>
      </w:r>
      <w:r w:rsidRPr="00F475FC">
        <w:rPr>
          <w:spacing w:val="-2"/>
        </w:rPr>
        <w:t xml:space="preserve"> </w:t>
      </w:r>
      <w:r w:rsidRPr="00F475FC">
        <w:rPr>
          <w:spacing w:val="-1"/>
        </w:rPr>
        <w:t>r</w:t>
      </w:r>
      <w:r w:rsidRPr="00F475FC">
        <w:rPr>
          <w:spacing w:val="1"/>
        </w:rPr>
        <w:t>o</w:t>
      </w:r>
      <w:r w:rsidRPr="00F475FC">
        <w:rPr>
          <w:spacing w:val="-1"/>
        </w:rPr>
        <w:t>z</w:t>
      </w:r>
      <w:r w:rsidRPr="00F475FC">
        <w:rPr>
          <w:spacing w:val="-3"/>
        </w:rPr>
        <w:t>s</w:t>
      </w:r>
      <w:r w:rsidRPr="00F475FC">
        <w:rPr>
          <w:spacing w:val="-1"/>
        </w:rPr>
        <w:t>ah</w:t>
      </w:r>
      <w:r w:rsidRPr="00F475FC">
        <w:t>em</w:t>
      </w:r>
      <w:r w:rsidRPr="00F475FC">
        <w:rPr>
          <w:spacing w:val="7"/>
        </w:rPr>
        <w:t xml:space="preserve"> </w:t>
      </w:r>
      <w:r w:rsidRPr="00F475FC">
        <w:t>a</w:t>
      </w:r>
      <w:r w:rsidRPr="00F475FC">
        <w:rPr>
          <w:spacing w:val="5"/>
        </w:rPr>
        <w:t xml:space="preserve"> </w:t>
      </w:r>
      <w:r w:rsidRPr="00F475FC">
        <w:rPr>
          <w:spacing w:val="-4"/>
        </w:rPr>
        <w:t>p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rPr>
          <w:spacing w:val="-1"/>
        </w:rPr>
        <w:t>ah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3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íla</w:t>
      </w:r>
      <w:r w:rsidRPr="00F475FC">
        <w:t xml:space="preserve">, </w:t>
      </w:r>
      <w:r w:rsidRPr="00F475FC">
        <w:rPr>
          <w:spacing w:val="-1"/>
        </w:rPr>
        <w:t>ž</w:t>
      </w:r>
      <w:r w:rsidRPr="00F475FC">
        <w:t>e js</w:t>
      </w:r>
      <w:r w:rsidRPr="00F475FC">
        <w:rPr>
          <w:spacing w:val="1"/>
        </w:rPr>
        <w:t>o</w:t>
      </w:r>
      <w:r w:rsidRPr="00F475FC">
        <w:t xml:space="preserve">u </w:t>
      </w:r>
      <w:r w:rsidRPr="00F475FC">
        <w:rPr>
          <w:spacing w:val="1"/>
        </w:rPr>
        <w:t>m</w:t>
      </w:r>
      <w:r w:rsidRPr="00F475FC">
        <w:t xml:space="preserve">u </w:t>
      </w:r>
      <w:r w:rsidRPr="00F475FC">
        <w:rPr>
          <w:spacing w:val="-1"/>
        </w:rPr>
        <w:t>zná</w:t>
      </w:r>
      <w:r w:rsidRPr="00F475FC">
        <w:rPr>
          <w:spacing w:val="-2"/>
        </w:rPr>
        <w:t>m</w:t>
      </w:r>
      <w:r w:rsidRPr="00F475FC">
        <w:t>y</w:t>
      </w:r>
      <w:r w:rsidRPr="00F475FC">
        <w:rPr>
          <w:rFonts w:cs="Times New Roman"/>
        </w:rPr>
        <w:t xml:space="preserve"> </w:t>
      </w:r>
      <w:r w:rsidRPr="00F475FC">
        <w:rPr>
          <w:spacing w:val="1"/>
        </w:rPr>
        <w:t>v</w:t>
      </w:r>
      <w:r w:rsidRPr="00F475FC">
        <w:t>eš</w:t>
      </w:r>
      <w:r w:rsidRPr="00F475FC">
        <w:rPr>
          <w:spacing w:val="-2"/>
        </w:rPr>
        <w:t>k</w:t>
      </w:r>
      <w:r w:rsidRPr="00F475FC">
        <w:t>e</w:t>
      </w:r>
      <w:r w:rsidRPr="00F475FC">
        <w:rPr>
          <w:spacing w:val="-1"/>
        </w:rPr>
        <w:t>r</w:t>
      </w:r>
      <w:r w:rsidRPr="00F475FC">
        <w:t>é</w:t>
      </w:r>
      <w:r w:rsidRPr="00F475FC">
        <w:rPr>
          <w:spacing w:val="5"/>
        </w:rPr>
        <w:t xml:space="preserve"> </w:t>
      </w:r>
      <w:r w:rsidRPr="00F475FC">
        <w:t>tec</w:t>
      </w:r>
      <w:r w:rsidRPr="00F475FC">
        <w:rPr>
          <w:spacing w:val="-1"/>
        </w:rPr>
        <w:t>hni</w:t>
      </w:r>
      <w:r w:rsidRPr="00F475FC">
        <w:t>c</w:t>
      </w:r>
      <w:r w:rsidRPr="00F475FC">
        <w:rPr>
          <w:spacing w:val="-2"/>
        </w:rPr>
        <w:t>k</w:t>
      </w:r>
      <w:r w:rsidRPr="00F475FC">
        <w:t>é,</w:t>
      </w:r>
      <w:r w:rsidRPr="00F475FC">
        <w:rPr>
          <w:spacing w:val="7"/>
        </w:rPr>
        <w:t xml:space="preserve"> </w:t>
      </w:r>
      <w:r w:rsidRPr="00F475FC">
        <w:rPr>
          <w:spacing w:val="-2"/>
        </w:rPr>
        <w:t>k</w:t>
      </w:r>
      <w:r w:rsidRPr="00F475FC">
        <w:rPr>
          <w:spacing w:val="1"/>
        </w:rPr>
        <w:t>v</w:t>
      </w:r>
      <w:r w:rsidRPr="00F475FC">
        <w:rPr>
          <w:spacing w:val="-1"/>
        </w:rPr>
        <w:t>ali</w:t>
      </w:r>
      <w:r w:rsidRPr="00F475FC">
        <w:t>t</w:t>
      </w:r>
      <w:r w:rsidRPr="00F475FC">
        <w:rPr>
          <w:spacing w:val="-3"/>
        </w:rPr>
        <w:t>a</w:t>
      </w:r>
      <w:r w:rsidRPr="00F475FC">
        <w:t>t</w:t>
      </w:r>
      <w:r w:rsidRPr="00F475FC">
        <w:rPr>
          <w:spacing w:val="-3"/>
        </w:rPr>
        <w:t>i</w:t>
      </w:r>
      <w:r w:rsidRPr="00F475FC">
        <w:rPr>
          <w:spacing w:val="1"/>
        </w:rPr>
        <w:t>v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7"/>
        </w:rPr>
        <w:t xml:space="preserve"> </w:t>
      </w:r>
      <w:r w:rsidRPr="00F475FC">
        <w:t>a</w:t>
      </w:r>
      <w:r w:rsidRPr="00F475FC">
        <w:rPr>
          <w:spacing w:val="8"/>
        </w:rPr>
        <w:t xml:space="preserve"> </w:t>
      </w:r>
      <w:r w:rsidRPr="00F475FC">
        <w:t>j</w:t>
      </w:r>
      <w:r w:rsidRPr="00F475FC">
        <w:rPr>
          <w:spacing w:val="-1"/>
        </w:rPr>
        <w:t>in</w:t>
      </w:r>
      <w:r w:rsidRPr="00F475FC">
        <w:t>é</w:t>
      </w:r>
      <w:r w:rsidRPr="00F475FC">
        <w:rPr>
          <w:spacing w:val="8"/>
        </w:rPr>
        <w:t xml:space="preserve"> </w:t>
      </w:r>
      <w:r w:rsidRPr="00F475FC">
        <w:rPr>
          <w:spacing w:val="-4"/>
        </w:rPr>
        <w:t>p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rPr>
          <w:spacing w:val="1"/>
        </w:rPr>
        <w:t>m</w:t>
      </w:r>
      <w:r w:rsidRPr="00F475FC">
        <w:rPr>
          <w:spacing w:val="-1"/>
        </w:rPr>
        <w:t>ín</w:t>
      </w:r>
      <w:r w:rsidRPr="00F475FC">
        <w:rPr>
          <w:spacing w:val="-2"/>
        </w:rPr>
        <w:t>k</w:t>
      </w:r>
      <w:r w:rsidRPr="00F475FC">
        <w:t>y</w:t>
      </w:r>
      <w:r w:rsidRPr="00F475FC">
        <w:rPr>
          <w:spacing w:val="8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1"/>
        </w:rPr>
        <w:t>zb</w:t>
      </w:r>
      <w:r w:rsidRPr="00F475FC">
        <w:rPr>
          <w:spacing w:val="-2"/>
        </w:rPr>
        <w:t>yt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8"/>
        </w:rPr>
        <w:t xml:space="preserve"> </w:t>
      </w:r>
      <w:r w:rsidRPr="00F475FC">
        <w:t>k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4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7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7"/>
        </w:rPr>
        <w:t xml:space="preserve"> </w:t>
      </w:r>
      <w:r w:rsidRPr="00F475FC">
        <w:t>a</w:t>
      </w:r>
      <w:r w:rsidRPr="00F475FC">
        <w:rPr>
          <w:spacing w:val="8"/>
        </w:rPr>
        <w:t xml:space="preserve"> </w:t>
      </w:r>
      <w:r w:rsidRPr="00F475FC">
        <w:rPr>
          <w:spacing w:val="-4"/>
        </w:rPr>
        <w:t>ž</w:t>
      </w:r>
      <w:r w:rsidRPr="00F475FC">
        <w:t>e</w:t>
      </w:r>
      <w:r w:rsidRPr="00F475FC">
        <w:rPr>
          <w:spacing w:val="8"/>
        </w:rPr>
        <w:t xml:space="preserve"> </w:t>
      </w:r>
      <w:r w:rsidRPr="00F475FC">
        <w:rPr>
          <w:spacing w:val="-1"/>
        </w:rPr>
        <w:t>d</w:t>
      </w:r>
      <w:r w:rsidRPr="00F475FC">
        <w:rPr>
          <w:spacing w:val="-3"/>
        </w:rPr>
        <w:t>i</w:t>
      </w:r>
      <w:r w:rsidRPr="00F475FC">
        <w:t>s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rPr>
          <w:spacing w:val="-1"/>
        </w:rPr>
        <w:t>nu</w:t>
      </w:r>
      <w:r w:rsidRPr="00F475FC">
        <w:t>je</w:t>
      </w:r>
      <w:r w:rsidRPr="00F475FC">
        <w:rPr>
          <w:spacing w:val="8"/>
        </w:rPr>
        <w:t xml:space="preserve"> </w:t>
      </w:r>
      <w:r w:rsidRPr="00F475FC">
        <w:t>t</w:t>
      </w:r>
      <w:r w:rsidRPr="00F475FC">
        <w:rPr>
          <w:spacing w:val="-3"/>
        </w:rPr>
        <w:t>a</w:t>
      </w:r>
      <w:r w:rsidRPr="00F475FC">
        <w:t>k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2"/>
        </w:rPr>
        <w:t>ý</w:t>
      </w:r>
      <w:r w:rsidRPr="00F475FC">
        <w:rPr>
          <w:spacing w:val="1"/>
        </w:rPr>
        <w:t>m</w:t>
      </w:r>
      <w:r w:rsidRPr="00F475FC">
        <w:t>i</w:t>
      </w:r>
      <w:r w:rsidRPr="00F475FC">
        <w:rPr>
          <w:rFonts w:cs="Times New Roman"/>
        </w:rPr>
        <w:t xml:space="preserve"> </w:t>
      </w:r>
      <w:r w:rsidRPr="00F475FC">
        <w:t>k</w:t>
      </w:r>
      <w:r w:rsidRPr="00F475FC">
        <w:rPr>
          <w:spacing w:val="-1"/>
        </w:rPr>
        <w:t>apa</w:t>
      </w:r>
      <w:r w:rsidRPr="00F475FC">
        <w:t>c</w:t>
      </w:r>
      <w:r w:rsidRPr="00F475FC">
        <w:rPr>
          <w:spacing w:val="-1"/>
        </w:rPr>
        <w:t>i</w:t>
      </w:r>
      <w:r w:rsidRPr="00F475FC">
        <w:t>t</w:t>
      </w:r>
      <w:r w:rsidRPr="00F475FC">
        <w:rPr>
          <w:spacing w:val="-3"/>
        </w:rPr>
        <w:t>a</w:t>
      </w:r>
      <w:r w:rsidRPr="00F475FC">
        <w:rPr>
          <w:spacing w:val="1"/>
        </w:rPr>
        <w:t>m</w:t>
      </w:r>
      <w:r w:rsidRPr="00F475FC">
        <w:t>i a</w:t>
      </w:r>
      <w:r w:rsidRPr="00F475FC">
        <w:rPr>
          <w:spacing w:val="-3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db</w:t>
      </w:r>
      <w:r w:rsidRPr="00F475FC">
        <w:rPr>
          <w:spacing w:val="1"/>
        </w:rPr>
        <w:t>o</w:t>
      </w:r>
      <w:r w:rsidRPr="00F475FC">
        <w:rPr>
          <w:spacing w:val="-1"/>
        </w:rPr>
        <w:t>r</w:t>
      </w:r>
      <w:r w:rsidRPr="00F475FC">
        <w:rPr>
          <w:spacing w:val="-4"/>
        </w:rPr>
        <w:t>n</w:t>
      </w:r>
      <w:r w:rsidRPr="00F475FC">
        <w:rPr>
          <w:spacing w:val="1"/>
        </w:rPr>
        <w:t>ým</w:t>
      </w:r>
      <w:r w:rsidRPr="00F475FC">
        <w:t>i</w:t>
      </w:r>
      <w:r w:rsidRPr="00F475FC">
        <w:rPr>
          <w:spacing w:val="-3"/>
        </w:rPr>
        <w:t xml:space="preserve"> </w:t>
      </w:r>
      <w:r w:rsidRPr="00F475FC">
        <w:rPr>
          <w:spacing w:val="-1"/>
        </w:rPr>
        <w:t>znal</w:t>
      </w:r>
      <w:r w:rsidRPr="00F475FC">
        <w:rPr>
          <w:spacing w:val="1"/>
        </w:rPr>
        <w:t>o</w:t>
      </w:r>
      <w:r w:rsidRPr="00F475FC">
        <w:t>s</w:t>
      </w:r>
      <w:r w:rsidRPr="00F475FC">
        <w:rPr>
          <w:spacing w:val="-2"/>
        </w:rPr>
        <w:t>t</w:t>
      </w:r>
      <w:r w:rsidRPr="00F475FC">
        <w:rPr>
          <w:spacing w:val="1"/>
        </w:rPr>
        <w:t>m</w:t>
      </w:r>
      <w:r w:rsidRPr="00F475FC">
        <w:rPr>
          <w:spacing w:val="-1"/>
        </w:rPr>
        <w:t>i</w:t>
      </w:r>
      <w:r w:rsidRPr="00F475FC">
        <w:t>,</w:t>
      </w:r>
      <w:r w:rsidRPr="00F475FC">
        <w:rPr>
          <w:spacing w:val="-1"/>
        </w:rPr>
        <w:t xml:space="preserve"> </w:t>
      </w:r>
      <w:r w:rsidRPr="00F475FC">
        <w:t>kte</w:t>
      </w:r>
      <w:r w:rsidRPr="00F475FC">
        <w:rPr>
          <w:spacing w:val="-3"/>
        </w:rPr>
        <w:t>r</w:t>
      </w:r>
      <w:r w:rsidRPr="00F475FC">
        <w:t>é j</w:t>
      </w:r>
      <w:r w:rsidRPr="00F475FC">
        <w:rPr>
          <w:spacing w:val="-3"/>
        </w:rPr>
        <w:t>s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-1"/>
        </w:rPr>
        <w:t xml:space="preserve"> n</w:t>
      </w:r>
      <w:r w:rsidRPr="00F475FC">
        <w:t>e</w:t>
      </w:r>
      <w:r w:rsidRPr="00F475FC">
        <w:rPr>
          <w:spacing w:val="-1"/>
        </w:rPr>
        <w:t>zb</w:t>
      </w:r>
      <w:r w:rsidRPr="00F475FC">
        <w:rPr>
          <w:spacing w:val="-2"/>
        </w:rPr>
        <w:t>y</w:t>
      </w:r>
      <w:r w:rsidRPr="00F475FC">
        <w:rPr>
          <w:spacing w:val="1"/>
        </w:rPr>
        <w:t>t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pr</w:t>
      </w:r>
      <w:r w:rsidRPr="00F475FC">
        <w:t>o</w:t>
      </w:r>
      <w:r w:rsidRPr="00F475FC">
        <w:rPr>
          <w:spacing w:val="2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-3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 xml:space="preserve">a </w:t>
      </w:r>
      <w:r w:rsidRPr="00F475FC">
        <w:rPr>
          <w:spacing w:val="-1"/>
        </w:rPr>
        <w:t>z</w:t>
      </w:r>
      <w:r w:rsidRPr="00F475FC">
        <w:t>a</w:t>
      </w:r>
      <w:r w:rsidRPr="00F475FC">
        <w:rPr>
          <w:spacing w:val="1"/>
        </w:rPr>
        <w:t xml:space="preserve"> </w:t>
      </w:r>
      <w:r w:rsidRPr="00F475FC">
        <w:rPr>
          <w:spacing w:val="-4"/>
        </w:rPr>
        <w:t>d</w:t>
      </w:r>
      <w:r w:rsidRPr="00F475FC">
        <w:rPr>
          <w:spacing w:val="1"/>
        </w:rPr>
        <w:t>o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rPr>
          <w:spacing w:val="-1"/>
        </w:rPr>
        <w:t>dnu</w:t>
      </w:r>
      <w:r w:rsidRPr="00F475FC">
        <w:t>t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-1"/>
        </w:rPr>
        <w:t xml:space="preserve"> </w:t>
      </w:r>
      <w:r w:rsidRPr="00F475FC">
        <w:rPr>
          <w:spacing w:val="-3"/>
        </w:rPr>
        <w:t>c</w:t>
      </w:r>
      <w:r w:rsidRPr="00F475FC">
        <w:t>e</w:t>
      </w:r>
      <w:r w:rsidRPr="00F475FC">
        <w:rPr>
          <w:spacing w:val="-1"/>
        </w:rPr>
        <w:t>nu</w:t>
      </w:r>
      <w:r w:rsidRPr="00F475FC">
        <w:t>.</w:t>
      </w:r>
    </w:p>
    <w:p w14:paraId="51A59371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left="692" w:right="117"/>
        <w:jc w:val="both"/>
      </w:pPr>
      <w:r w:rsidRPr="00F475FC">
        <w:t>O</w:t>
      </w:r>
      <w:r w:rsidRPr="00F475FC">
        <w:rPr>
          <w:spacing w:val="-1"/>
        </w:rPr>
        <w:t>b</w:t>
      </w:r>
      <w:r w:rsidRPr="00F475FC">
        <w:t>je</w:t>
      </w:r>
      <w:r w:rsidRPr="00F475FC">
        <w:rPr>
          <w:spacing w:val="-1"/>
        </w:rPr>
        <w:t>dna</w:t>
      </w:r>
      <w:r w:rsidRPr="00F475FC">
        <w:t>tel</w:t>
      </w:r>
      <w:r w:rsidRPr="00F475FC">
        <w:rPr>
          <w:spacing w:val="4"/>
        </w:rPr>
        <w:t xml:space="preserve"> </w:t>
      </w:r>
      <w:r w:rsidRPr="00F475FC">
        <w:t>se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3"/>
        </w:rPr>
        <w:t>a</w:t>
      </w:r>
      <w:r w:rsidRPr="00F475FC">
        <w:rPr>
          <w:spacing w:val="1"/>
        </w:rPr>
        <w:t>v</w:t>
      </w:r>
      <w:r w:rsidRPr="00F475FC">
        <w:rPr>
          <w:spacing w:val="-1"/>
        </w:rPr>
        <w:t>azu</w:t>
      </w:r>
      <w:r w:rsidRPr="00F475FC">
        <w:t>je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řá</w:t>
      </w:r>
      <w:r w:rsidRPr="00F475FC">
        <w:rPr>
          <w:spacing w:val="-4"/>
        </w:rPr>
        <w:t>d</w:t>
      </w:r>
      <w:r w:rsidRPr="00F475FC">
        <w:rPr>
          <w:spacing w:val="-1"/>
        </w:rPr>
        <w:t>n</w:t>
      </w:r>
      <w:r w:rsidRPr="00F475FC">
        <w:t>ě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t>e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3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o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ř</w:t>
      </w:r>
      <w:r w:rsidRPr="00F475FC">
        <w:t>e</w:t>
      </w:r>
      <w:r w:rsidRPr="00F475FC">
        <w:rPr>
          <w:spacing w:val="1"/>
        </w:rPr>
        <w:t>v</w:t>
      </w:r>
      <w:r w:rsidRPr="00F475FC">
        <w:rPr>
          <w:spacing w:val="-1"/>
        </w:rPr>
        <w:t>zí</w:t>
      </w:r>
      <w:r w:rsidRPr="00F475FC">
        <w:t>t</w:t>
      </w:r>
      <w:r w:rsidRPr="00F475FC">
        <w:rPr>
          <w:spacing w:val="3"/>
        </w:rPr>
        <w:t xml:space="preserve"> </w:t>
      </w:r>
      <w:r w:rsidRPr="00F475FC">
        <w:t>a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zapla</w:t>
      </w:r>
      <w:r w:rsidRPr="00F475FC">
        <w:t>t</w:t>
      </w:r>
      <w:r w:rsidRPr="00F475FC">
        <w:rPr>
          <w:spacing w:val="-1"/>
        </w:rPr>
        <w:t>i</w:t>
      </w:r>
      <w:r w:rsidRPr="00F475FC">
        <w:t>t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z</w:t>
      </w:r>
      <w:r w:rsidRPr="00F475FC">
        <w:t>a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n</w:t>
      </w:r>
      <w:r w:rsidRPr="00F475FC">
        <w:t>ěj</w:t>
      </w:r>
      <w:r w:rsidRPr="00F475FC">
        <w:rPr>
          <w:spacing w:val="6"/>
        </w:rPr>
        <w:t xml:space="preserve"> </w:t>
      </w:r>
      <w:r w:rsidRPr="00F475FC">
        <w:t>ce</w:t>
      </w:r>
      <w:r w:rsidRPr="00F475FC">
        <w:rPr>
          <w:spacing w:val="-1"/>
        </w:rPr>
        <w:t>n</w:t>
      </w:r>
      <w:r w:rsidRPr="00F475FC">
        <w:t>u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d</w:t>
      </w:r>
      <w:r w:rsidRPr="00F475FC">
        <w:rPr>
          <w:spacing w:val="1"/>
        </w:rPr>
        <w:t>o</w:t>
      </w:r>
      <w:r w:rsidRPr="00F475FC">
        <w:rPr>
          <w:spacing w:val="-4"/>
        </w:rPr>
        <w:t>h</w:t>
      </w:r>
      <w:r w:rsidRPr="00F475FC">
        <w:rPr>
          <w:spacing w:val="-2"/>
        </w:rPr>
        <w:t>o</w:t>
      </w:r>
      <w:r w:rsidRPr="00F475FC">
        <w:rPr>
          <w:spacing w:val="-1"/>
        </w:rPr>
        <w:t>dnu</w:t>
      </w:r>
      <w:r w:rsidRPr="00F475FC">
        <w:t>t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4"/>
        </w:rPr>
        <w:t xml:space="preserve"> </w:t>
      </w:r>
      <w:r w:rsidRPr="00F475FC">
        <w:t>v</w:t>
      </w:r>
      <w:r w:rsidRPr="00F475FC">
        <w:rPr>
          <w:spacing w:val="1"/>
        </w:rPr>
        <w:t xml:space="preserve"> </w:t>
      </w:r>
      <w:r w:rsidRPr="00F475FC">
        <w:t>č</w:t>
      </w:r>
      <w:r w:rsidRPr="00F475FC">
        <w:rPr>
          <w:spacing w:val="-1"/>
        </w:rPr>
        <w:t>l</w:t>
      </w:r>
      <w:r w:rsidRPr="00F475FC">
        <w:t>.</w:t>
      </w:r>
      <w:r w:rsidRPr="00F475FC">
        <w:rPr>
          <w:spacing w:val="4"/>
        </w:rPr>
        <w:t xml:space="preserve"> </w:t>
      </w:r>
      <w:r w:rsidRPr="00F475FC">
        <w:rPr>
          <w:b/>
          <w:bCs/>
        </w:rPr>
        <w:t>C</w:t>
      </w:r>
      <w:r w:rsidRPr="00F475FC">
        <w:rPr>
          <w:b/>
          <w:bCs/>
          <w:spacing w:val="-2"/>
        </w:rPr>
        <w:t>E</w:t>
      </w:r>
      <w:r w:rsidRPr="00F475FC">
        <w:rPr>
          <w:b/>
          <w:bCs/>
          <w:spacing w:val="1"/>
        </w:rPr>
        <w:t>N</w:t>
      </w:r>
      <w:r w:rsidRPr="00F475FC">
        <w:rPr>
          <w:b/>
          <w:bCs/>
        </w:rPr>
        <w:t>A</w:t>
      </w:r>
      <w:r w:rsidRPr="00F475FC">
        <w:rPr>
          <w:b/>
          <w:bCs/>
          <w:spacing w:val="5"/>
        </w:rPr>
        <w:t xml:space="preserve"> </w:t>
      </w:r>
      <w:r w:rsidRPr="00F475FC">
        <w:rPr>
          <w:b/>
          <w:bCs/>
        </w:rPr>
        <w:t>D</w:t>
      </w:r>
      <w:r w:rsidRPr="00F475FC">
        <w:rPr>
          <w:b/>
          <w:bCs/>
          <w:spacing w:val="1"/>
        </w:rPr>
        <w:t>Í</w:t>
      </w:r>
      <w:r w:rsidRPr="00F475FC">
        <w:rPr>
          <w:b/>
          <w:bCs/>
        </w:rPr>
        <w:t>LA</w:t>
      </w:r>
      <w:r w:rsidRPr="00F475FC">
        <w:rPr>
          <w:rFonts w:cs="Times New Roman"/>
          <w:b/>
          <w:bCs/>
          <w:spacing w:val="-7"/>
        </w:rPr>
        <w:t xml:space="preserve"> </w:t>
      </w:r>
      <w:r w:rsidRPr="00F475FC">
        <w:t>t</w:t>
      </w:r>
      <w:r w:rsidRPr="00F475FC">
        <w:rPr>
          <w:spacing w:val="-2"/>
        </w:rPr>
        <w:t>é</w:t>
      </w:r>
      <w:r w:rsidRPr="00F475FC">
        <w:t>to</w:t>
      </w:r>
      <w:r w:rsidRPr="00F475FC">
        <w:rPr>
          <w:spacing w:val="-1"/>
        </w:rPr>
        <w:t xml:space="preserve"> S</w:t>
      </w:r>
      <w:r w:rsidRPr="00F475FC">
        <w:rPr>
          <w:spacing w:val="1"/>
        </w:rPr>
        <w:t>m</w:t>
      </w:r>
      <w:r w:rsidRPr="00F475FC">
        <w:rPr>
          <w:spacing w:val="-3"/>
        </w:rPr>
        <w:t>l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-2"/>
        </w:rPr>
        <w:t>v</w:t>
      </w:r>
      <w:r w:rsidRPr="00F475FC">
        <w:rPr>
          <w:spacing w:val="1"/>
        </w:rPr>
        <w:t>y</w:t>
      </w:r>
      <w:r w:rsidRPr="00F475FC">
        <w:t>.</w:t>
      </w:r>
    </w:p>
    <w:p w14:paraId="5816453E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left="692" w:right="117"/>
        <w:jc w:val="both"/>
      </w:pPr>
      <w:r w:rsidRPr="00F475FC">
        <w:t>V</w:t>
      </w:r>
      <w:r w:rsidRPr="00F475FC">
        <w:rPr>
          <w:spacing w:val="19"/>
        </w:rPr>
        <w:t xml:space="preserve"> </w:t>
      </w:r>
      <w:r w:rsidRPr="00F475FC">
        <w:rPr>
          <w:spacing w:val="-1"/>
        </w:rPr>
        <w:t>rá</w:t>
      </w:r>
      <w:r w:rsidRPr="00F475FC">
        <w:rPr>
          <w:spacing w:val="1"/>
        </w:rPr>
        <w:t>m</w:t>
      </w:r>
      <w:r w:rsidRPr="00F475FC">
        <w:t>ci</w:t>
      </w:r>
      <w:r w:rsidRPr="00F475FC">
        <w:rPr>
          <w:spacing w:val="19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r</w:t>
      </w:r>
      <w:r w:rsidRPr="00F475FC">
        <w:rPr>
          <w:spacing w:val="1"/>
        </w:rPr>
        <w:t>ov</w:t>
      </w:r>
      <w:r w:rsidRPr="00F475FC">
        <w:rPr>
          <w:spacing w:val="-1"/>
        </w:rPr>
        <w:t>á</w:t>
      </w:r>
      <w:r w:rsidRPr="00F475FC">
        <w:rPr>
          <w:spacing w:val="-4"/>
        </w:rPr>
        <w:t>d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9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20"/>
        </w:rPr>
        <w:t xml:space="preserve"> 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spacing w:val="17"/>
        </w:rPr>
        <w:t xml:space="preserve"> </w:t>
      </w: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19"/>
        </w:rPr>
        <w:t xml:space="preserve"> </w:t>
      </w:r>
      <w:r w:rsidRPr="00F475FC">
        <w:rPr>
          <w:spacing w:val="-1"/>
        </w:rPr>
        <w:t>za</w:t>
      </w:r>
      <w:r w:rsidRPr="00F475FC">
        <w:rPr>
          <w:spacing w:val="1"/>
        </w:rPr>
        <w:t>v</w:t>
      </w:r>
      <w:r w:rsidRPr="00F475FC">
        <w:rPr>
          <w:spacing w:val="-1"/>
        </w:rPr>
        <w:t>azu</w:t>
      </w:r>
      <w:r w:rsidRPr="00F475FC">
        <w:t>je</w:t>
      </w:r>
      <w:r w:rsidRPr="00F475FC">
        <w:rPr>
          <w:spacing w:val="20"/>
        </w:rPr>
        <w:t xml:space="preserve"> </w:t>
      </w:r>
      <w:r w:rsidRPr="00F475FC">
        <w:rPr>
          <w:spacing w:val="-4"/>
        </w:rPr>
        <w:t>p</w:t>
      </w:r>
      <w:r w:rsidRPr="00F475FC">
        <w:rPr>
          <w:spacing w:val="1"/>
        </w:rPr>
        <w:t>o</w:t>
      </w:r>
      <w:r w:rsidRPr="00F475FC">
        <w:t>stu</w:t>
      </w:r>
      <w:r w:rsidRPr="00F475FC">
        <w:rPr>
          <w:spacing w:val="-4"/>
        </w:rPr>
        <w:t>p</w:t>
      </w:r>
      <w:r w:rsidRPr="00F475FC">
        <w:rPr>
          <w:spacing w:val="1"/>
        </w:rPr>
        <w:t>ov</w:t>
      </w:r>
      <w:r w:rsidRPr="00F475FC">
        <w:rPr>
          <w:spacing w:val="-3"/>
        </w:rPr>
        <w:t>a</w:t>
      </w:r>
      <w:r w:rsidRPr="00F475FC">
        <w:t>t</w:t>
      </w:r>
      <w:r w:rsidRPr="00F475FC">
        <w:rPr>
          <w:spacing w:val="21"/>
        </w:rPr>
        <w:t xml:space="preserve"> </w:t>
      </w:r>
      <w:r w:rsidRPr="00F475FC">
        <w:rPr>
          <w:spacing w:val="-1"/>
        </w:rPr>
        <w:t>způ</w:t>
      </w:r>
      <w:r w:rsidRPr="00F475FC"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b</w:t>
      </w:r>
      <w:r w:rsidRPr="00F475FC">
        <w:rPr>
          <w:spacing w:val="-2"/>
        </w:rPr>
        <w:t>e</w:t>
      </w:r>
      <w:r w:rsidRPr="00F475FC">
        <w:rPr>
          <w:spacing w:val="1"/>
        </w:rPr>
        <w:t>m</w:t>
      </w:r>
      <w:r w:rsidRPr="00F475FC">
        <w:t>,</w:t>
      </w:r>
      <w:r w:rsidRPr="00F475FC">
        <w:rPr>
          <w:spacing w:val="19"/>
        </w:rPr>
        <w:t xml:space="preserve"> </w:t>
      </w:r>
      <w:r w:rsidRPr="00F475FC">
        <w:rPr>
          <w:spacing w:val="-1"/>
        </w:rPr>
        <w:t>s</w:t>
      </w:r>
      <w:r w:rsidRPr="00F475FC">
        <w:rPr>
          <w:spacing w:val="-3"/>
        </w:rPr>
        <w:t>j</w:t>
      </w:r>
      <w:r w:rsidRPr="00F475FC">
        <w:t>e</w:t>
      </w:r>
      <w:r w:rsidRPr="00F475FC">
        <w:rPr>
          <w:spacing w:val="-1"/>
        </w:rPr>
        <w:t>dnan</w:t>
      </w:r>
      <w:r w:rsidRPr="00F475FC">
        <w:rPr>
          <w:spacing w:val="-2"/>
        </w:rPr>
        <w:t>ý</w:t>
      </w:r>
      <w:r w:rsidRPr="00F475FC">
        <w:t>m</w:t>
      </w:r>
      <w:r w:rsidRPr="00F475FC">
        <w:rPr>
          <w:spacing w:val="20"/>
        </w:rPr>
        <w:t xml:space="preserve"> </w:t>
      </w:r>
      <w:r w:rsidRPr="00F475FC">
        <w:t>v t</w:t>
      </w:r>
      <w:r w:rsidRPr="00F475FC">
        <w:rPr>
          <w:spacing w:val="-2"/>
        </w:rPr>
        <w:t>é</w:t>
      </w:r>
      <w:r w:rsidRPr="00F475FC">
        <w:t>to</w:t>
      </w:r>
      <w:r w:rsidRPr="00F475FC">
        <w:rPr>
          <w:spacing w:val="20"/>
        </w:rPr>
        <w:t xml:space="preserve"> </w:t>
      </w:r>
      <w:r w:rsidRPr="00F475FC">
        <w:rPr>
          <w:spacing w:val="-4"/>
        </w:rPr>
        <w:t>S</w:t>
      </w:r>
      <w:r w:rsidRPr="00F475FC">
        <w:rPr>
          <w:spacing w:val="1"/>
        </w:rPr>
        <w:t>m</w:t>
      </w:r>
      <w:r w:rsidRPr="00F475FC">
        <w:rPr>
          <w:spacing w:val="-3"/>
        </w:rPr>
        <w:t>l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1"/>
        </w:rPr>
        <w:t>v</w:t>
      </w:r>
      <w:r w:rsidRPr="00F475FC">
        <w:rPr>
          <w:spacing w:val="-2"/>
        </w:rPr>
        <w:t>ě</w:t>
      </w:r>
      <w:r w:rsidRPr="00F475FC">
        <w:t>,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z</w:t>
      </w:r>
      <w:r w:rsidRPr="00F475FC">
        <w:t>ej</w:t>
      </w:r>
      <w:r w:rsidRPr="00F475FC">
        <w:rPr>
          <w:spacing w:val="1"/>
        </w:rPr>
        <w:t>m</w:t>
      </w:r>
      <w:r w:rsidRPr="00F475FC">
        <w:t>é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-3"/>
        </w:rPr>
        <w:t xml:space="preserve"> </w:t>
      </w:r>
      <w:r w:rsidRPr="00F475FC">
        <w:t>v</w:t>
      </w:r>
      <w:r w:rsidRPr="00F475FC">
        <w:rPr>
          <w:spacing w:val="-1"/>
        </w:rPr>
        <w:t xml:space="preserve"> </w:t>
      </w:r>
      <w:r w:rsidRPr="00F475FC">
        <w:t>č</w:t>
      </w:r>
      <w:r w:rsidRPr="00F475FC">
        <w:rPr>
          <w:spacing w:val="-1"/>
        </w:rPr>
        <w:t>l</w:t>
      </w:r>
      <w:r w:rsidRPr="00F475FC">
        <w:t>.</w:t>
      </w:r>
      <w:r w:rsidRPr="00F475FC">
        <w:rPr>
          <w:spacing w:val="-1"/>
        </w:rPr>
        <w:t xml:space="preserve"> </w:t>
      </w:r>
      <w:r w:rsidRPr="00F475FC">
        <w:rPr>
          <w:b/>
          <w:bCs/>
        </w:rPr>
        <w:t>ZP</w:t>
      </w:r>
      <w:r w:rsidRPr="00F475FC">
        <w:rPr>
          <w:b/>
          <w:bCs/>
          <w:spacing w:val="-1"/>
        </w:rPr>
        <w:t>Ů</w:t>
      </w:r>
      <w:r w:rsidRPr="00F475FC">
        <w:rPr>
          <w:b/>
          <w:bCs/>
          <w:spacing w:val="-2"/>
        </w:rPr>
        <w:t>S</w:t>
      </w:r>
      <w:r w:rsidRPr="00F475FC">
        <w:rPr>
          <w:b/>
          <w:bCs/>
          <w:spacing w:val="-3"/>
        </w:rPr>
        <w:t>O</w:t>
      </w:r>
      <w:r w:rsidRPr="00F475FC">
        <w:rPr>
          <w:b/>
          <w:bCs/>
        </w:rPr>
        <w:t>B</w:t>
      </w:r>
      <w:r w:rsidRPr="00F475FC">
        <w:rPr>
          <w:b/>
          <w:bCs/>
          <w:spacing w:val="2"/>
        </w:rPr>
        <w:t xml:space="preserve"> </w:t>
      </w:r>
      <w:r w:rsidRPr="00F475FC">
        <w:rPr>
          <w:b/>
          <w:bCs/>
        </w:rPr>
        <w:t>PR</w:t>
      </w:r>
      <w:r w:rsidRPr="00F475FC">
        <w:rPr>
          <w:b/>
          <w:bCs/>
          <w:spacing w:val="-3"/>
        </w:rPr>
        <w:t>O</w:t>
      </w:r>
      <w:r w:rsidRPr="00F475FC">
        <w:rPr>
          <w:b/>
          <w:bCs/>
          <w:spacing w:val="-1"/>
        </w:rPr>
        <w:t>V</w:t>
      </w:r>
      <w:r w:rsidRPr="00F475FC">
        <w:rPr>
          <w:b/>
          <w:bCs/>
        </w:rPr>
        <w:t>ÁDĚ</w:t>
      </w:r>
      <w:r w:rsidRPr="00F475FC">
        <w:rPr>
          <w:b/>
          <w:bCs/>
          <w:spacing w:val="-2"/>
        </w:rPr>
        <w:t>N</w:t>
      </w:r>
      <w:r w:rsidRPr="00F475FC">
        <w:rPr>
          <w:b/>
          <w:bCs/>
        </w:rPr>
        <w:t>Í</w:t>
      </w:r>
      <w:r w:rsidRPr="00F475FC">
        <w:rPr>
          <w:b/>
          <w:bCs/>
          <w:spacing w:val="1"/>
        </w:rPr>
        <w:t xml:space="preserve"> </w:t>
      </w:r>
      <w:r w:rsidRPr="00F475FC">
        <w:rPr>
          <w:b/>
          <w:bCs/>
          <w:spacing w:val="-3"/>
        </w:rPr>
        <w:t>D</w:t>
      </w:r>
      <w:r w:rsidRPr="00F475FC">
        <w:rPr>
          <w:b/>
          <w:bCs/>
          <w:spacing w:val="1"/>
        </w:rPr>
        <w:t>Í</w:t>
      </w:r>
      <w:r w:rsidRPr="00F475FC">
        <w:rPr>
          <w:b/>
          <w:bCs/>
          <w:spacing w:val="-3"/>
        </w:rPr>
        <w:t>L</w:t>
      </w:r>
      <w:r w:rsidRPr="00F475FC">
        <w:rPr>
          <w:b/>
          <w:bCs/>
        </w:rPr>
        <w:t>A</w:t>
      </w:r>
      <w:r w:rsidRPr="00F475FC">
        <w:rPr>
          <w:b/>
          <w:bCs/>
          <w:spacing w:val="1"/>
        </w:rPr>
        <w:t xml:space="preserve"> </w:t>
      </w:r>
      <w:r w:rsidRPr="00F475FC">
        <w:rPr>
          <w:spacing w:val="-2"/>
        </w:rPr>
        <w:t>t</w:t>
      </w:r>
      <w:r w:rsidRPr="00F475FC">
        <w:t>é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S</w:t>
      </w:r>
      <w:r w:rsidRPr="00F475FC">
        <w:rPr>
          <w:spacing w:val="1"/>
        </w:rPr>
        <w:t>m</w:t>
      </w:r>
      <w:r w:rsidRPr="00F475FC">
        <w:rPr>
          <w:spacing w:val="-3"/>
        </w:rPr>
        <w:t>l</w:t>
      </w:r>
      <w:r w:rsidRPr="00F475FC">
        <w:rPr>
          <w:spacing w:val="1"/>
        </w:rPr>
        <w:t>o</w:t>
      </w:r>
      <w:r w:rsidRPr="00F475FC">
        <w:rPr>
          <w:spacing w:val="-4"/>
        </w:rPr>
        <w:t>u</w:t>
      </w:r>
      <w:r w:rsidRPr="00F475FC">
        <w:rPr>
          <w:spacing w:val="1"/>
        </w:rPr>
        <w:t>v</w:t>
      </w:r>
      <w:r w:rsidRPr="00F475FC">
        <w:rPr>
          <w:spacing w:val="-2"/>
        </w:rPr>
        <w:t>y</w:t>
      </w:r>
      <w:r w:rsidRPr="00F475FC">
        <w:t>.</w:t>
      </w:r>
    </w:p>
    <w:p w14:paraId="696B4AA4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left="692" w:right="117"/>
        <w:jc w:val="both"/>
      </w:pPr>
      <w:r w:rsidRPr="00F475FC">
        <w:rPr>
          <w:spacing w:val="1"/>
        </w:rPr>
        <w:t>P</w:t>
      </w:r>
      <w:r w:rsidRPr="00F475FC">
        <w:rPr>
          <w:spacing w:val="-2"/>
        </w:rPr>
        <w:t>o</w:t>
      </w:r>
      <w:r w:rsidRPr="00F475FC">
        <w:t>k</w:t>
      </w:r>
      <w:r w:rsidRPr="00F475FC">
        <w:rPr>
          <w:spacing w:val="-1"/>
        </w:rPr>
        <w:t>u</w:t>
      </w:r>
      <w:r w:rsidRPr="00F475FC">
        <w:t>d</w:t>
      </w:r>
      <w:r w:rsidRPr="00F475FC">
        <w:rPr>
          <w:spacing w:val="4"/>
        </w:rPr>
        <w:t xml:space="preserve"> </w:t>
      </w:r>
      <w:r w:rsidRPr="00F475FC">
        <w:t>v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průb</w:t>
      </w:r>
      <w:r w:rsidRPr="00F475FC">
        <w:t>ě</w:t>
      </w:r>
      <w:r w:rsidRPr="00F475FC">
        <w:rPr>
          <w:spacing w:val="-1"/>
        </w:rPr>
        <w:t>h</w:t>
      </w:r>
      <w:r w:rsidRPr="00F475FC">
        <w:t>u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1"/>
        </w:rPr>
        <w:t>ov</w:t>
      </w:r>
      <w:r w:rsidRPr="00F475FC">
        <w:rPr>
          <w:spacing w:val="-1"/>
        </w:rPr>
        <w:t>á</w:t>
      </w:r>
      <w:r w:rsidRPr="00F475FC">
        <w:rPr>
          <w:spacing w:val="-4"/>
        </w:rPr>
        <w:t>d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5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5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1"/>
        </w:rPr>
        <w:t>zni</w:t>
      </w:r>
      <w:r w:rsidRPr="00F475FC">
        <w:t>k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3"/>
        </w:rPr>
        <w:t>ř</w:t>
      </w:r>
      <w:r w:rsidRPr="00F475FC">
        <w:t>e</w:t>
      </w:r>
      <w:r w:rsidRPr="00F475FC">
        <w:rPr>
          <w:spacing w:val="-1"/>
        </w:rPr>
        <w:t>b</w:t>
      </w:r>
      <w:r w:rsidRPr="00F475FC">
        <w:t>a</w:t>
      </w:r>
      <w:r w:rsidRPr="00F475FC">
        <w:rPr>
          <w:spacing w:val="5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1"/>
        </w:rPr>
        <w:t>í</w:t>
      </w:r>
      <w:r w:rsidRPr="00F475FC">
        <w:t>c</w:t>
      </w:r>
      <w:r w:rsidRPr="00F475FC">
        <w:rPr>
          <w:spacing w:val="-1"/>
        </w:rPr>
        <w:t>epra</w:t>
      </w:r>
      <w:r w:rsidRPr="00F475FC">
        <w:t>cí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1"/>
        </w:rPr>
        <w:t>b</w:t>
      </w:r>
      <w:r w:rsidRPr="00F475FC">
        <w:t>o</w:t>
      </w:r>
      <w:r w:rsidRPr="00F475FC">
        <w:rPr>
          <w:spacing w:val="6"/>
        </w:rPr>
        <w:t xml:space="preserve"> </w:t>
      </w:r>
      <w:proofErr w:type="spellStart"/>
      <w:r w:rsidRPr="00F475FC">
        <w:rPr>
          <w:spacing w:val="1"/>
        </w:rPr>
        <w:t>m</w:t>
      </w:r>
      <w:r w:rsidRPr="00F475FC">
        <w:t>é</w:t>
      </w:r>
      <w:r w:rsidRPr="00F475FC">
        <w:rPr>
          <w:spacing w:val="-4"/>
        </w:rPr>
        <w:t>n</w:t>
      </w:r>
      <w:r w:rsidRPr="00F475FC">
        <w:t>ě</w:t>
      </w:r>
      <w:r w:rsidRPr="00F475FC">
        <w:rPr>
          <w:spacing w:val="-1"/>
        </w:rPr>
        <w:t>pra</w:t>
      </w:r>
      <w:r w:rsidRPr="00F475FC">
        <w:t>c</w:t>
      </w:r>
      <w:r w:rsidRPr="00F475FC">
        <w:rPr>
          <w:spacing w:val="-1"/>
        </w:rPr>
        <w:t>í</w:t>
      </w:r>
      <w:proofErr w:type="spellEnd"/>
      <w:r w:rsidRPr="00F475FC">
        <w:t>,</w:t>
      </w:r>
      <w:r w:rsidRPr="00F475FC">
        <w:rPr>
          <w:spacing w:val="5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u</w:t>
      </w:r>
      <w:r w:rsidRPr="00F475FC">
        <w:rPr>
          <w:spacing w:val="-3"/>
        </w:rPr>
        <w:t>s</w:t>
      </w:r>
      <w:r w:rsidRPr="00F475FC">
        <w:t>í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b</w:t>
      </w:r>
      <w:r w:rsidRPr="00F475FC">
        <w:rPr>
          <w:spacing w:val="1"/>
        </w:rPr>
        <w:t>ý</w:t>
      </w:r>
      <w:r w:rsidRPr="00F475FC">
        <w:t>t</w:t>
      </w:r>
      <w:r w:rsidRPr="00F475FC">
        <w:rPr>
          <w:spacing w:val="5"/>
        </w:rPr>
        <w:t xml:space="preserve"> </w:t>
      </w:r>
      <w:r w:rsidRPr="00F475FC">
        <w:t>jej</w:t>
      </w:r>
      <w:r w:rsidRPr="00F475FC">
        <w:rPr>
          <w:spacing w:val="-1"/>
        </w:rPr>
        <w:t>i</w:t>
      </w:r>
      <w:r w:rsidRPr="00F475FC">
        <w:t>ch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r</w:t>
      </w:r>
      <w:r w:rsidRPr="00F475FC">
        <w:rPr>
          <w:spacing w:val="1"/>
        </w:rPr>
        <w:t>o</w:t>
      </w:r>
      <w:r w:rsidRPr="00F475FC">
        <w:rPr>
          <w:spacing w:val="-1"/>
        </w:rPr>
        <w:t>z</w:t>
      </w:r>
      <w:r w:rsidRPr="00F475FC">
        <w:t>s</w:t>
      </w:r>
      <w:r w:rsidRPr="00F475FC">
        <w:rPr>
          <w:spacing w:val="-3"/>
        </w:rPr>
        <w:t>a</w:t>
      </w:r>
      <w:r w:rsidRPr="00F475FC">
        <w:t>h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s</w:t>
      </w:r>
      <w:r w:rsidRPr="00F475FC">
        <w:t>je</w:t>
      </w:r>
      <w:r w:rsidRPr="00F475FC">
        <w:rPr>
          <w:spacing w:val="-1"/>
        </w:rPr>
        <w:t>dná</w:t>
      </w:r>
      <w:r w:rsidRPr="00F475FC">
        <w:t>n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pí</w:t>
      </w:r>
      <w:r w:rsidRPr="00F475FC">
        <w:t>se</w:t>
      </w:r>
      <w:r w:rsidRPr="00F475FC">
        <w:rPr>
          <w:spacing w:val="1"/>
        </w:rPr>
        <w:t>m</w:t>
      </w:r>
      <w:r w:rsidRPr="00F475FC">
        <w:rPr>
          <w:spacing w:val="-4"/>
        </w:rPr>
        <w:t>n</w:t>
      </w:r>
      <w:r w:rsidRPr="00F475FC">
        <w:rPr>
          <w:spacing w:val="1"/>
        </w:rPr>
        <w:t>ý</w:t>
      </w:r>
      <w:r w:rsidRPr="00F475FC">
        <w:t>m</w:t>
      </w:r>
      <w:r w:rsidRPr="00F475FC">
        <w:rPr>
          <w:spacing w:val="8"/>
        </w:rPr>
        <w:t xml:space="preserve"> </w:t>
      </w:r>
      <w:r w:rsidRPr="00F475FC">
        <w:rPr>
          <w:spacing w:val="-4"/>
        </w:rPr>
        <w:t>d</w:t>
      </w:r>
      <w:r w:rsidRPr="00F475FC">
        <w:rPr>
          <w:spacing w:val="1"/>
        </w:rPr>
        <w:t>o</w:t>
      </w:r>
      <w:r w:rsidRPr="00F475FC">
        <w:rPr>
          <w:spacing w:val="-1"/>
        </w:rPr>
        <w:t>da</w:t>
      </w:r>
      <w:r w:rsidRPr="00F475FC">
        <w:t>t</w:t>
      </w:r>
      <w:r w:rsidRPr="00F475FC">
        <w:rPr>
          <w:spacing w:val="-2"/>
        </w:rPr>
        <w:t>k</w:t>
      </w:r>
      <w:r w:rsidRPr="00F475FC">
        <w:t>em</w:t>
      </w:r>
      <w:r w:rsidRPr="00F475FC">
        <w:rPr>
          <w:spacing w:val="8"/>
        </w:rPr>
        <w:t xml:space="preserve"> </w:t>
      </w:r>
      <w:r w:rsidRPr="00F475FC">
        <w:t>k</w:t>
      </w:r>
      <w:r w:rsidRPr="00F475FC">
        <w:rPr>
          <w:spacing w:val="-1"/>
        </w:rPr>
        <w:t xml:space="preserve"> </w:t>
      </w:r>
      <w:r w:rsidRPr="00F475FC">
        <w:t>t</w:t>
      </w:r>
      <w:r w:rsidRPr="00F475FC">
        <w:rPr>
          <w:spacing w:val="-2"/>
        </w:rPr>
        <w:t>é</w:t>
      </w:r>
      <w:r w:rsidRPr="00F475FC">
        <w:t>to</w:t>
      </w:r>
      <w:r w:rsidRPr="00F475FC">
        <w:rPr>
          <w:spacing w:val="8"/>
        </w:rPr>
        <w:t xml:space="preserve"> </w:t>
      </w:r>
      <w:r w:rsidRPr="00F475FC">
        <w:rPr>
          <w:spacing w:val="-4"/>
        </w:rPr>
        <w:t>S</w:t>
      </w:r>
      <w:r w:rsidRPr="00F475FC">
        <w:rPr>
          <w:spacing w:val="1"/>
        </w:rPr>
        <w:t>m</w:t>
      </w:r>
      <w:r w:rsidRPr="00F475FC">
        <w:rPr>
          <w:spacing w:val="-3"/>
        </w:rPr>
        <w:t>l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1"/>
        </w:rPr>
        <w:t>v</w:t>
      </w:r>
      <w:r w:rsidRPr="00F475FC">
        <w:t>ě,</w:t>
      </w:r>
      <w:r w:rsidRPr="00F475FC">
        <w:rPr>
          <w:spacing w:val="7"/>
        </w:rPr>
        <w:t xml:space="preserve"> </w:t>
      </w:r>
      <w:r w:rsidRPr="00F475FC">
        <w:rPr>
          <w:spacing w:val="-1"/>
        </w:rPr>
        <w:t>při</w:t>
      </w:r>
      <w:r w:rsidRPr="00F475FC">
        <w:rPr>
          <w:spacing w:val="-3"/>
        </w:rPr>
        <w:t>č</w:t>
      </w:r>
      <w:r w:rsidRPr="00F475FC">
        <w:rPr>
          <w:spacing w:val="-2"/>
        </w:rPr>
        <w:t>em</w:t>
      </w:r>
      <w:r w:rsidRPr="00F475FC">
        <w:t>ž</w:t>
      </w:r>
      <w:r w:rsidRPr="00F475FC">
        <w:rPr>
          <w:spacing w:val="6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u</w:t>
      </w:r>
      <w:r w:rsidRPr="00F475FC">
        <w:t>sí</w:t>
      </w:r>
      <w:r w:rsidRPr="00F475FC">
        <w:rPr>
          <w:spacing w:val="8"/>
        </w:rPr>
        <w:t xml:space="preserve"> </w:t>
      </w:r>
      <w:r w:rsidRPr="00F475FC">
        <w:rPr>
          <w:spacing w:val="-1"/>
        </w:rPr>
        <w:t>b</w:t>
      </w:r>
      <w:r w:rsidRPr="00F475FC">
        <w:rPr>
          <w:spacing w:val="1"/>
        </w:rPr>
        <w:t>ý</w:t>
      </w:r>
      <w:r w:rsidRPr="00F475FC">
        <w:t>t</w:t>
      </w:r>
      <w:r w:rsidRPr="00F475FC">
        <w:rPr>
          <w:spacing w:val="8"/>
        </w:rPr>
        <w:t xml:space="preserve"> </w:t>
      </w:r>
      <w:r w:rsidRPr="00F475FC">
        <w:rPr>
          <w:spacing w:val="-1"/>
        </w:rPr>
        <w:t>d</w:t>
      </w:r>
      <w:r w:rsidRPr="00F475FC">
        <w:rPr>
          <w:spacing w:val="1"/>
        </w:rPr>
        <w:t>o</w:t>
      </w:r>
      <w:r w:rsidRPr="00F475FC">
        <w:rPr>
          <w:spacing w:val="-1"/>
        </w:rPr>
        <w:t>dr</w:t>
      </w:r>
      <w:r w:rsidRPr="00F475FC">
        <w:rPr>
          <w:spacing w:val="-4"/>
        </w:rPr>
        <w:t>ž</w:t>
      </w:r>
      <w:r w:rsidRPr="00F475FC">
        <w:rPr>
          <w:spacing w:val="1"/>
        </w:rPr>
        <w:t>ov</w:t>
      </w:r>
      <w:r w:rsidRPr="00F475FC">
        <w:rPr>
          <w:spacing w:val="-1"/>
        </w:rPr>
        <w:t>á</w:t>
      </w:r>
      <w:r w:rsidRPr="00F475FC">
        <w:t>n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zá</w:t>
      </w:r>
      <w:r w:rsidRPr="00F475FC">
        <w:rPr>
          <w:spacing w:val="-2"/>
        </w:rPr>
        <w:t>ko</w:t>
      </w:r>
      <w:r w:rsidRPr="00F475FC">
        <w:t>n</w:t>
      </w:r>
      <w:r w:rsidRPr="00F475FC">
        <w:rPr>
          <w:spacing w:val="7"/>
        </w:rPr>
        <w:t xml:space="preserve"> </w:t>
      </w:r>
      <w:r w:rsidRPr="00F475FC">
        <w:t>č.</w:t>
      </w:r>
      <w:r w:rsidRPr="00F475FC">
        <w:rPr>
          <w:spacing w:val="7"/>
        </w:rPr>
        <w:t xml:space="preserve"> </w:t>
      </w:r>
      <w:r w:rsidRPr="00F475FC">
        <w:rPr>
          <w:spacing w:val="1"/>
        </w:rPr>
        <w:t>13</w:t>
      </w:r>
      <w:r>
        <w:rPr>
          <w:spacing w:val="-2"/>
        </w:rPr>
        <w:t>4</w:t>
      </w:r>
      <w:r w:rsidRPr="00F475FC">
        <w:rPr>
          <w:spacing w:val="-2"/>
        </w:rPr>
        <w:t>/</w:t>
      </w:r>
      <w:r w:rsidRPr="00F475FC">
        <w:rPr>
          <w:spacing w:val="1"/>
        </w:rPr>
        <w:t>2</w:t>
      </w:r>
      <w:r w:rsidRPr="00F475FC">
        <w:rPr>
          <w:spacing w:val="-2"/>
        </w:rPr>
        <w:t>0</w:t>
      </w:r>
      <w:r>
        <w:rPr>
          <w:spacing w:val="1"/>
        </w:rPr>
        <w:t>1</w:t>
      </w:r>
      <w:r w:rsidRPr="00F475FC">
        <w:t>6</w:t>
      </w:r>
      <w:r w:rsidRPr="00F475FC">
        <w:rPr>
          <w:spacing w:val="8"/>
        </w:rPr>
        <w:t xml:space="preserve"> </w:t>
      </w:r>
      <w:r w:rsidRPr="00F475FC">
        <w:rPr>
          <w:spacing w:val="-1"/>
        </w:rPr>
        <w:t>Sb.</w:t>
      </w:r>
      <w:r w:rsidRPr="00F475FC">
        <w:t>,</w:t>
      </w:r>
      <w:r w:rsidRPr="00F475FC">
        <w:rPr>
          <w:rFonts w:cs="Times New Roman"/>
        </w:rPr>
        <w:t xml:space="preserve"> </w:t>
      </w:r>
      <w:r w:rsidRPr="00F475FC">
        <w:t>o</w:t>
      </w:r>
      <w:r w:rsidRPr="00F475FC">
        <w:rPr>
          <w:spacing w:val="-1"/>
        </w:rPr>
        <w:t xml:space="preserve"> </w:t>
      </w:r>
      <w:r>
        <w:rPr>
          <w:spacing w:val="-1"/>
        </w:rPr>
        <w:t xml:space="preserve">zadávání 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1"/>
        </w:rPr>
        <w:t>ř</w:t>
      </w:r>
      <w:r w:rsidRPr="00F475FC">
        <w:t>ej</w:t>
      </w:r>
      <w:r w:rsidRPr="00F475FC">
        <w:rPr>
          <w:spacing w:val="-4"/>
        </w:rPr>
        <w:t>n</w:t>
      </w:r>
      <w:r w:rsidRPr="00F475FC">
        <w:rPr>
          <w:spacing w:val="1"/>
        </w:rPr>
        <w:t>ý</w:t>
      </w:r>
      <w:r w:rsidRPr="00F475FC">
        <w:t>ch</w:t>
      </w:r>
      <w:r w:rsidRPr="00F475FC">
        <w:rPr>
          <w:spacing w:val="-1"/>
        </w:rPr>
        <w:t xml:space="preserve"> za</w:t>
      </w:r>
      <w:r w:rsidRPr="00F475FC">
        <w:t>k</w:t>
      </w:r>
      <w:r w:rsidRPr="00F475FC">
        <w:rPr>
          <w:spacing w:val="-1"/>
        </w:rPr>
        <w:t>áz</w:t>
      </w:r>
      <w:r>
        <w:rPr>
          <w:spacing w:val="-2"/>
        </w:rPr>
        <w:t>ek</w:t>
      </w:r>
      <w:r w:rsidRPr="00F475FC">
        <w:t>,</w:t>
      </w:r>
      <w:r w:rsidRPr="00F475FC">
        <w:rPr>
          <w:spacing w:val="-2"/>
        </w:rPr>
        <w:t xml:space="preserve"> </w:t>
      </w:r>
      <w:r>
        <w:rPr>
          <w:spacing w:val="1"/>
        </w:rPr>
        <w:t>v platném znění</w:t>
      </w:r>
      <w:r w:rsidRPr="00F475FC">
        <w:t xml:space="preserve"> (</w:t>
      </w:r>
      <w:r w:rsidRPr="00F475FC">
        <w:rPr>
          <w:spacing w:val="-4"/>
        </w:rPr>
        <w:t>d</w:t>
      </w:r>
      <w:r w:rsidRPr="00F475FC">
        <w:rPr>
          <w:spacing w:val="-1"/>
        </w:rPr>
        <w:t>ál</w:t>
      </w:r>
      <w:r w:rsidRPr="00F475FC">
        <w:t>e</w:t>
      </w:r>
      <w:r w:rsidRPr="00F475FC">
        <w:rPr>
          <w:spacing w:val="1"/>
        </w:rPr>
        <w:t xml:space="preserve"> </w:t>
      </w:r>
      <w:r w:rsidRPr="00F475FC">
        <w:t>jen</w:t>
      </w:r>
      <w:r w:rsidRPr="00F475FC">
        <w:rPr>
          <w:spacing w:val="-3"/>
        </w:rPr>
        <w:t xml:space="preserve"> </w:t>
      </w:r>
      <w:r w:rsidRPr="00F475FC">
        <w:rPr>
          <w:spacing w:val="1"/>
        </w:rPr>
        <w:t>„</w:t>
      </w:r>
      <w:r w:rsidRPr="00F475FC">
        <w:rPr>
          <w:spacing w:val="-1"/>
        </w:rPr>
        <w:t>zá</w:t>
      </w:r>
      <w:r w:rsidRPr="00F475FC">
        <w:rPr>
          <w:spacing w:val="-2"/>
        </w:rPr>
        <w:t>k</w:t>
      </w:r>
      <w:r w:rsidRPr="00F475FC">
        <w:rPr>
          <w:spacing w:val="1"/>
        </w:rPr>
        <w:t>o</w:t>
      </w:r>
      <w:r w:rsidRPr="00F475FC">
        <w:t>n</w:t>
      </w:r>
      <w:r w:rsidRPr="00F475FC">
        <w:rPr>
          <w:spacing w:val="-3"/>
        </w:rPr>
        <w:t xml:space="preserve"> </w:t>
      </w:r>
      <w:r w:rsidRPr="00F475FC">
        <w:t>o</w:t>
      </w:r>
      <w:r w:rsidRPr="00F475FC">
        <w:rPr>
          <w:spacing w:val="2"/>
        </w:rPr>
        <w:t xml:space="preserve"> </w:t>
      </w:r>
      <w:r w:rsidRPr="00F475FC">
        <w:rPr>
          <w:spacing w:val="-2"/>
        </w:rPr>
        <w:t>v</w:t>
      </w:r>
      <w:r w:rsidRPr="00F475FC">
        <w:t>e</w:t>
      </w:r>
      <w:r w:rsidRPr="00F475FC">
        <w:rPr>
          <w:spacing w:val="-1"/>
        </w:rPr>
        <w:t>ř</w:t>
      </w:r>
      <w:r w:rsidRPr="00F475FC">
        <w:t>ej</w:t>
      </w:r>
      <w:r w:rsidRPr="00F475FC">
        <w:rPr>
          <w:spacing w:val="-4"/>
        </w:rPr>
        <w:t>n</w:t>
      </w:r>
      <w:r w:rsidRPr="00F475FC">
        <w:rPr>
          <w:spacing w:val="1"/>
        </w:rPr>
        <w:t>ý</w:t>
      </w:r>
      <w:r w:rsidRPr="00F475FC">
        <w:t>ch</w:t>
      </w:r>
      <w:r w:rsidRPr="00F475FC">
        <w:rPr>
          <w:spacing w:val="-3"/>
        </w:rPr>
        <w:t xml:space="preserve"> </w:t>
      </w:r>
      <w:r w:rsidRPr="00F475FC">
        <w:rPr>
          <w:spacing w:val="-1"/>
        </w:rPr>
        <w:t>za</w:t>
      </w:r>
      <w:r w:rsidRPr="00F475FC">
        <w:t>k</w:t>
      </w:r>
      <w:r w:rsidRPr="00F475FC">
        <w:rPr>
          <w:spacing w:val="-1"/>
        </w:rPr>
        <w:t>áz</w:t>
      </w:r>
      <w:r w:rsidRPr="00F475FC">
        <w:t>k</w:t>
      </w:r>
      <w:r w:rsidRPr="00F475FC">
        <w:rPr>
          <w:spacing w:val="-1"/>
        </w:rPr>
        <w:t>á</w:t>
      </w:r>
      <w:r w:rsidRPr="00F475FC">
        <w:t>c</w:t>
      </w:r>
      <w:r w:rsidRPr="00F475FC">
        <w:rPr>
          <w:spacing w:val="-1"/>
        </w:rPr>
        <w:t>h</w:t>
      </w:r>
      <w:r w:rsidRPr="00F475FC">
        <w:rPr>
          <w:spacing w:val="1"/>
        </w:rPr>
        <w:t>“</w:t>
      </w:r>
      <w:r w:rsidRPr="00F475FC">
        <w:t>).</w:t>
      </w:r>
    </w:p>
    <w:p w14:paraId="541B5DBA" w14:textId="77777777" w:rsidR="00351C05" w:rsidRPr="00F475FC" w:rsidRDefault="00351C05" w:rsidP="00F475FC">
      <w:pPr>
        <w:pStyle w:val="Zkladntext"/>
        <w:tabs>
          <w:tab w:val="left" w:pos="684"/>
        </w:tabs>
        <w:kinsoku w:val="0"/>
        <w:overflowPunct w:val="0"/>
        <w:ind w:left="692" w:right="117"/>
        <w:jc w:val="both"/>
      </w:pPr>
    </w:p>
    <w:p w14:paraId="38E794D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745E801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D</w:t>
      </w:r>
      <w:r w:rsidRPr="00FE3EBB">
        <w:rPr>
          <w:spacing w:val="-1"/>
        </w:rPr>
        <w:t>O</w:t>
      </w:r>
      <w:r w:rsidRPr="00FE3EBB">
        <w:rPr>
          <w:spacing w:val="1"/>
        </w:rPr>
        <w:t>B</w:t>
      </w:r>
      <w:r w:rsidRPr="00FE3EBB">
        <w:t>A</w:t>
      </w:r>
      <w:r w:rsidRPr="00FE3EBB">
        <w:rPr>
          <w:spacing w:val="-2"/>
        </w:rPr>
        <w:t xml:space="preserve"> </w:t>
      </w:r>
      <w:r w:rsidRPr="00FE3EBB">
        <w:t>P</w:t>
      </w:r>
      <w:r w:rsidRPr="00FE3EBB">
        <w:rPr>
          <w:spacing w:val="-3"/>
        </w:rPr>
        <w:t>L</w:t>
      </w:r>
      <w:r w:rsidRPr="00FE3EBB">
        <w:rPr>
          <w:spacing w:val="1"/>
        </w:rPr>
        <w:t>N</w:t>
      </w:r>
      <w:r w:rsidRPr="00FE3EBB">
        <w:rPr>
          <w:spacing w:val="-2"/>
        </w:rPr>
        <w:t>Ě</w:t>
      </w:r>
      <w:r w:rsidRPr="00FE3EBB">
        <w:rPr>
          <w:spacing w:val="1"/>
        </w:rPr>
        <w:t>N</w:t>
      </w:r>
      <w:r w:rsidRPr="00FE3EBB">
        <w:t>Í</w:t>
      </w:r>
    </w:p>
    <w:p w14:paraId="3FE2376B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474E188" w14:textId="79341170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6" w:hanging="567"/>
        <w:jc w:val="both"/>
      </w:pP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etí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í</w:t>
      </w:r>
      <w:r w:rsidRPr="00FE3EBB">
        <w:t>sta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em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ě</w:t>
      </w:r>
      <w:r w:rsidRPr="00FE3EBB">
        <w:rPr>
          <w:spacing w:val="-1"/>
        </w:rPr>
        <w:t>hn</w:t>
      </w:r>
      <w:r w:rsidRPr="00FE3EBB">
        <w:t>e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4"/>
        </w:rPr>
        <w:t>z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2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e,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4"/>
        </w:rPr>
        <w:t xml:space="preserve"> </w:t>
      </w:r>
      <w:r>
        <w:rPr>
          <w:spacing w:val="1"/>
        </w:rPr>
        <w:t>4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pra</w:t>
      </w:r>
      <w:r w:rsidRPr="00FE3EBB">
        <w:rPr>
          <w:spacing w:val="-3"/>
        </w:rPr>
        <w:t>c</w:t>
      </w:r>
      <w:r w:rsidRPr="00FE3EBB">
        <w:rPr>
          <w:spacing w:val="1"/>
        </w:rPr>
        <w:t>ov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če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t>t</w:t>
      </w:r>
      <w:r w:rsidRPr="00FE3EBB">
        <w:rPr>
          <w:spacing w:val="-2"/>
        </w:rPr>
        <w:t>ét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1"/>
        </w:rPr>
        <w:t>z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35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li</w:t>
      </w:r>
      <w:r w:rsidRPr="00FE3EBB">
        <w:t>.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3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ě</w:t>
      </w:r>
      <w:r w:rsidRPr="00FE3EBB">
        <w:rPr>
          <w:spacing w:val="-1"/>
        </w:rPr>
        <w:t>hn</w:t>
      </w:r>
      <w:r w:rsidRPr="00FE3EBB">
        <w:t>e</w:t>
      </w:r>
      <w:r w:rsidRPr="00FE3EBB">
        <w:rPr>
          <w:spacing w:val="32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t>en</w:t>
      </w:r>
      <w:r w:rsidRPr="00FE3EBB">
        <w:rPr>
          <w:spacing w:val="34"/>
        </w:rPr>
        <w:t xml:space="preserve"> 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ý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,</w:t>
      </w:r>
      <w:r w:rsidRPr="00FE3EBB">
        <w:rPr>
          <w:spacing w:val="46"/>
        </w:rPr>
        <w:t xml:space="preserve"> </w:t>
      </w:r>
      <w:r w:rsidRPr="00C95140">
        <w:rPr>
          <w:spacing w:val="-1"/>
        </w:rPr>
        <w:t>n</w:t>
      </w:r>
      <w:r w:rsidRPr="00C95140">
        <w:t>ej</w:t>
      </w:r>
      <w:r w:rsidRPr="00C95140">
        <w:rPr>
          <w:spacing w:val="-4"/>
        </w:rPr>
        <w:t>p</w:t>
      </w:r>
      <w:r w:rsidRPr="00C95140">
        <w:rPr>
          <w:spacing w:val="1"/>
        </w:rPr>
        <w:t>o</w:t>
      </w:r>
      <w:r w:rsidRPr="00C95140">
        <w:rPr>
          <w:spacing w:val="-1"/>
        </w:rPr>
        <w:t>zd</w:t>
      </w:r>
      <w:r w:rsidRPr="00C95140">
        <w:t>ěji</w:t>
      </w:r>
      <w:r w:rsidRPr="00C95140">
        <w:rPr>
          <w:spacing w:val="45"/>
        </w:rPr>
        <w:t xml:space="preserve"> </w:t>
      </w:r>
      <w:r w:rsidRPr="00C95140">
        <w:rPr>
          <w:spacing w:val="1"/>
        </w:rPr>
        <w:t>v</w:t>
      </w:r>
      <w:r w:rsidRPr="00C95140">
        <w:t>š</w:t>
      </w:r>
      <w:r w:rsidRPr="00C95140">
        <w:rPr>
          <w:spacing w:val="-1"/>
        </w:rPr>
        <w:t>a</w:t>
      </w:r>
      <w:r w:rsidRPr="00C95140">
        <w:t>k</w:t>
      </w:r>
      <w:r w:rsidRPr="00C95140">
        <w:rPr>
          <w:spacing w:val="46"/>
        </w:rPr>
        <w:t xml:space="preserve"> </w:t>
      </w:r>
      <w:r w:rsidRPr="00C95140">
        <w:rPr>
          <w:b/>
          <w:spacing w:val="-1"/>
        </w:rPr>
        <w:t>d</w:t>
      </w:r>
      <w:r w:rsidRPr="00C95140">
        <w:rPr>
          <w:b/>
        </w:rPr>
        <w:t>o</w:t>
      </w:r>
      <w:r w:rsidRPr="00C95140">
        <w:rPr>
          <w:b/>
          <w:spacing w:val="45"/>
        </w:rPr>
        <w:t xml:space="preserve"> </w:t>
      </w:r>
      <w:r w:rsidRPr="00C95140">
        <w:rPr>
          <w:b/>
          <w:spacing w:val="1"/>
        </w:rPr>
        <w:t>3</w:t>
      </w:r>
      <w:r w:rsidR="00C95140" w:rsidRPr="00C95140">
        <w:rPr>
          <w:b/>
          <w:spacing w:val="1"/>
        </w:rPr>
        <w:t>1. 12</w:t>
      </w:r>
      <w:r w:rsidRPr="00C95140">
        <w:rPr>
          <w:b/>
          <w:spacing w:val="1"/>
        </w:rPr>
        <w:t>.</w:t>
      </w:r>
      <w:r w:rsidR="004163CB" w:rsidRPr="00C95140">
        <w:rPr>
          <w:b/>
          <w:spacing w:val="1"/>
        </w:rPr>
        <w:t xml:space="preserve"> </w:t>
      </w:r>
      <w:r w:rsidRPr="00C95140">
        <w:rPr>
          <w:b/>
          <w:spacing w:val="1"/>
        </w:rPr>
        <w:t>2018</w:t>
      </w:r>
      <w:r w:rsidRPr="00C95140">
        <w:t>.</w:t>
      </w:r>
      <w:r w:rsidRPr="00C95140">
        <w:rPr>
          <w:spacing w:val="45"/>
        </w:rPr>
        <w:t xml:space="preserve"> </w:t>
      </w:r>
      <w:r w:rsidRPr="00C95140">
        <w:rPr>
          <w:spacing w:val="-1"/>
        </w:rPr>
        <w:t>Zh</w:t>
      </w:r>
      <w:r w:rsidRPr="00C95140">
        <w:rPr>
          <w:spacing w:val="1"/>
        </w:rPr>
        <w:t>o</w:t>
      </w:r>
      <w:r w:rsidRPr="00C95140">
        <w:rPr>
          <w:spacing w:val="-2"/>
        </w:rPr>
        <w:t>t</w:t>
      </w:r>
      <w:r w:rsidRPr="00C95140">
        <w:rPr>
          <w:spacing w:val="1"/>
        </w:rPr>
        <w:t>ov</w:t>
      </w:r>
      <w:r w:rsidRPr="00C95140">
        <w:rPr>
          <w:spacing w:val="-1"/>
        </w:rPr>
        <w:t>i</w:t>
      </w:r>
      <w:r w:rsidRPr="00C95140">
        <w:rPr>
          <w:spacing w:val="-2"/>
        </w:rPr>
        <w:t>t</w:t>
      </w:r>
      <w:r w:rsidRPr="00C95140">
        <w:t>el</w:t>
      </w:r>
      <w:r w:rsidRPr="00C95140">
        <w:rPr>
          <w:spacing w:val="46"/>
        </w:rPr>
        <w:t xml:space="preserve"> </w:t>
      </w:r>
      <w:r w:rsidRPr="00C95140">
        <w:t>je</w:t>
      </w:r>
      <w:r w:rsidRPr="00C95140">
        <w:rPr>
          <w:spacing w:val="46"/>
        </w:rPr>
        <w:t xml:space="preserve"> </w:t>
      </w:r>
      <w:r w:rsidRPr="00C95140">
        <w:rPr>
          <w:spacing w:val="-1"/>
        </w:rPr>
        <w:t>p</w:t>
      </w:r>
      <w:r w:rsidRPr="00C95140">
        <w:rPr>
          <w:spacing w:val="-2"/>
        </w:rPr>
        <w:t>o</w:t>
      </w:r>
      <w:r w:rsidRPr="00C95140">
        <w:rPr>
          <w:spacing w:val="1"/>
        </w:rPr>
        <w:t>v</w:t>
      </w:r>
      <w:r w:rsidRPr="00C95140">
        <w:rPr>
          <w:spacing w:val="-1"/>
        </w:rPr>
        <w:t>in</w:t>
      </w:r>
      <w:r w:rsidRPr="00C95140">
        <w:t>en</w:t>
      </w:r>
      <w:r w:rsidRPr="00C95140">
        <w:rPr>
          <w:spacing w:val="45"/>
        </w:rPr>
        <w:t xml:space="preserve"> </w:t>
      </w:r>
      <w:r w:rsidRPr="00C95140">
        <w:rPr>
          <w:spacing w:val="-1"/>
        </w:rPr>
        <w:t>d</w:t>
      </w:r>
      <w:r w:rsidRPr="00C95140">
        <w:rPr>
          <w:spacing w:val="1"/>
        </w:rPr>
        <w:t>o</w:t>
      </w:r>
      <w:r w:rsidRPr="00C95140">
        <w:rPr>
          <w:spacing w:val="-1"/>
        </w:rPr>
        <w:t>ru</w:t>
      </w:r>
      <w:r w:rsidRPr="00C95140">
        <w:t>č</w:t>
      </w:r>
      <w:r w:rsidRPr="00C95140">
        <w:rPr>
          <w:spacing w:val="-3"/>
        </w:rPr>
        <w:t>i</w:t>
      </w:r>
      <w:r w:rsidRPr="00C95140">
        <w:t>t</w:t>
      </w:r>
      <w:r w:rsidRPr="00C95140">
        <w:rPr>
          <w:spacing w:val="47"/>
        </w:rPr>
        <w:t xml:space="preserve"> </w:t>
      </w:r>
      <w:r w:rsidRPr="00C95140">
        <w:rPr>
          <w:spacing w:val="1"/>
        </w:rPr>
        <w:t>o</w:t>
      </w:r>
      <w:r w:rsidRPr="00C95140">
        <w:rPr>
          <w:spacing w:val="-1"/>
        </w:rPr>
        <w:t>zná</w:t>
      </w:r>
      <w:r w:rsidRPr="00C95140">
        <w:rPr>
          <w:spacing w:val="-2"/>
        </w:rPr>
        <w:t>m</w:t>
      </w:r>
      <w:r w:rsidRPr="00C95140">
        <w:t>e</w:t>
      </w:r>
      <w:r w:rsidRPr="00C95140">
        <w:rPr>
          <w:spacing w:val="-1"/>
        </w:rPr>
        <w:t>n</w:t>
      </w:r>
      <w:r w:rsidRPr="00C95140">
        <w:t>í</w:t>
      </w:r>
      <w:r w:rsidRPr="00C95140">
        <w:rPr>
          <w:spacing w:val="45"/>
        </w:rPr>
        <w:t xml:space="preserve"> </w:t>
      </w:r>
      <w:r w:rsidRPr="00C95140">
        <w:t>o</w:t>
      </w:r>
      <w:r w:rsidRPr="00C95140">
        <w:rPr>
          <w:spacing w:val="47"/>
        </w:rPr>
        <w:t xml:space="preserve"> </w:t>
      </w:r>
      <w:r w:rsidRPr="00C95140">
        <w:rPr>
          <w:spacing w:val="-1"/>
        </w:rPr>
        <w:t>dn</w:t>
      </w:r>
      <w:r w:rsidRPr="00C95140">
        <w:t>i</w:t>
      </w:r>
      <w:r w:rsidRPr="00C95140">
        <w:rPr>
          <w:rFonts w:cs="Times New Roman"/>
        </w:rPr>
        <w:t xml:space="preserve"> </w:t>
      </w:r>
      <w:r w:rsidRPr="00C95140">
        <w:rPr>
          <w:spacing w:val="-1"/>
        </w:rPr>
        <w:t>př</w:t>
      </w:r>
      <w:r w:rsidRPr="00C95140">
        <w:t>e</w:t>
      </w:r>
      <w:r w:rsidRPr="00C95140">
        <w:rPr>
          <w:spacing w:val="-1"/>
        </w:rPr>
        <w:t>dán</w:t>
      </w:r>
      <w:r w:rsidRPr="00C95140">
        <w:t xml:space="preserve">í </w:t>
      </w:r>
      <w:r w:rsidRPr="00C95140">
        <w:rPr>
          <w:spacing w:val="1"/>
        </w:rPr>
        <w:t>D</w:t>
      </w:r>
      <w:r w:rsidRPr="00C95140">
        <w:rPr>
          <w:spacing w:val="-1"/>
        </w:rPr>
        <w:t>íl</w:t>
      </w:r>
      <w:r w:rsidRPr="00C95140">
        <w:t>a</w:t>
      </w:r>
      <w:r w:rsidRPr="00C95140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ej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3"/>
        </w:rPr>
        <w:t>s</w:t>
      </w:r>
      <w:r w:rsidRPr="00FE3EBB">
        <w:t>et</w:t>
      </w:r>
      <w:r w:rsidRPr="00FE3EBB">
        <w:rPr>
          <w:spacing w:val="2"/>
        </w:rPr>
        <w:t xml:space="preserve"> </w:t>
      </w:r>
      <w:r w:rsidRPr="00FE3EBB">
        <w:t>k</w:t>
      </w:r>
      <w:r w:rsidRPr="00FE3EBB">
        <w:rPr>
          <w:spacing w:val="-1"/>
        </w:rPr>
        <w:t>al</w:t>
      </w:r>
      <w:r w:rsidRPr="00FE3EBB">
        <w:t>e</w:t>
      </w:r>
      <w:r w:rsidRPr="00FE3EBB">
        <w:rPr>
          <w:spacing w:val="-1"/>
        </w:rPr>
        <w:t>ndářní</w:t>
      </w:r>
      <w:r w:rsidRPr="00FE3EBB">
        <w:t>ch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dn</w:t>
      </w:r>
      <w:r w:rsidRPr="00FE3EBB">
        <w:t xml:space="preserve">ů </w:t>
      </w:r>
      <w:r w:rsidRPr="00FE3EBB">
        <w:rPr>
          <w:spacing w:val="-1"/>
        </w:rPr>
        <w:t>př</w:t>
      </w:r>
      <w:r w:rsidRPr="00FE3EBB">
        <w:t>ed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</w:t>
      </w:r>
      <w:r w:rsidRPr="00FE3EBB">
        <w:t>ře</w:t>
      </w:r>
      <w:r w:rsidRPr="00FE3EBB">
        <w:rPr>
          <w:spacing w:val="-1"/>
        </w:rPr>
        <w:t>d</w:t>
      </w:r>
      <w:r w:rsidRPr="00FE3EBB">
        <w:rPr>
          <w:spacing w:val="1"/>
        </w:rPr>
        <w:t>m</w:t>
      </w:r>
      <w:r w:rsidRPr="00FE3EBB">
        <w:t>ět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dn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 xml:space="preserve">. V </w:t>
      </w:r>
      <w:r w:rsidRPr="00FE3EBB">
        <w:rPr>
          <w:spacing w:val="-1"/>
        </w:rPr>
        <w:t>případ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ějš</w:t>
      </w:r>
      <w:r w:rsidRPr="00FE3EBB">
        <w:rPr>
          <w:spacing w:val="-1"/>
        </w:rPr>
        <w:t>í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če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7"/>
        </w:rPr>
        <w:t xml:space="preserve"> </w:t>
      </w:r>
      <w:r w:rsidRPr="00FE3EBB">
        <w:t>je</w:t>
      </w:r>
      <w:r w:rsidRPr="00FE3EBB">
        <w:rPr>
          <w:spacing w:val="9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ěn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</w:t>
      </w:r>
      <w:r w:rsidRPr="00FE3EBB">
        <w:t>t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t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t>ět</w:t>
      </w:r>
      <w:r w:rsidRPr="00FE3EBB">
        <w:rPr>
          <w:spacing w:val="-4"/>
        </w:rPr>
        <w:t>n</w:t>
      </w:r>
      <w:r w:rsidRPr="00FE3EBB">
        <w:t>ý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d</w:t>
      </w:r>
      <w:r w:rsidRPr="00FE3EBB">
        <w:t>en</w:t>
      </w:r>
      <w:r w:rsidRPr="00FE3EBB">
        <w:rPr>
          <w:spacing w:val="7"/>
        </w:rPr>
        <w:t xml:space="preserve"> </w:t>
      </w:r>
      <w:r w:rsidRPr="00FE3EBB">
        <w:t>a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8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4"/>
        </w:rPr>
        <w:t>n</w:t>
      </w:r>
      <w:r w:rsidRPr="00FE3EBB">
        <w:t>en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č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zná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36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drž</w:t>
      </w:r>
      <w:r w:rsidRPr="00FE3EBB">
        <w:t>í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m</w:t>
      </w:r>
      <w:r w:rsidRPr="00FE3EBB">
        <w:t>ět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lhů</w:t>
      </w:r>
      <w:r w:rsidRPr="00FE3EBB">
        <w:t>t</w:t>
      </w:r>
      <w:r w:rsidRPr="00FE3EBB">
        <w:rPr>
          <w:spacing w:val="-1"/>
        </w:rPr>
        <w:t>u</w:t>
      </w:r>
      <w:r w:rsidRPr="00FE3EBB">
        <w:t>.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1"/>
        </w:rPr>
        <w:t>e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3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v</w:t>
      </w:r>
      <w:r w:rsidRPr="00FE3EBB">
        <w:t>č</w:t>
      </w:r>
      <w:r w:rsidRPr="00FE3EBB">
        <w:rPr>
          <w:spacing w:val="-1"/>
        </w:rPr>
        <w:t>a</w:t>
      </w:r>
      <w:r w:rsidRPr="00FE3EBB">
        <w:t>s,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ů</w:t>
      </w:r>
      <w:r w:rsidRPr="00FE3EBB">
        <w:rPr>
          <w:spacing w:val="-4"/>
        </w:rPr>
        <w:t>ž</w:t>
      </w:r>
      <w:r w:rsidRPr="00FE3EBB">
        <w:t>e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í</w:t>
      </w:r>
      <w:r w:rsidRPr="00FE3EBB">
        <w:t>t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33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e</w:t>
      </w:r>
      <w:r w:rsidRPr="00FE3EBB">
        <w:t>k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ější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ci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díl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9"/>
        </w:rPr>
        <w:t xml:space="preserve"> </w:t>
      </w:r>
      <w:r w:rsidRPr="00FE3EBB">
        <w:t>se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ůž</w:t>
      </w:r>
      <w:r w:rsidRPr="00FE3EBB">
        <w:t>e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2"/>
        </w:rPr>
        <w:t>v</w:t>
      </w:r>
      <w:r w:rsidRPr="00FE3EBB">
        <w:rPr>
          <w:spacing w:val="-3"/>
        </w:rPr>
        <w:t>i</w:t>
      </w:r>
      <w:r w:rsidRPr="00FE3EBB">
        <w:t>t</w:t>
      </w:r>
      <w:r w:rsidRPr="00FE3EBB">
        <w:rPr>
          <w:spacing w:val="1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ym</w:t>
      </w:r>
      <w:r w:rsidRPr="00FE3EBB">
        <w:rPr>
          <w:spacing w:val="-1"/>
        </w:rPr>
        <w:t>áhán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t>ty</w:t>
      </w:r>
      <w:r w:rsidRPr="00FE3EBB">
        <w:rPr>
          <w:spacing w:val="12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0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1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vy</w:t>
      </w:r>
      <w:r w:rsidRPr="00FE3EBB">
        <w:t>.</w:t>
      </w:r>
      <w:r>
        <w:rPr>
          <w:spacing w:val="17"/>
        </w:rPr>
        <w:t xml:space="preserve"> 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-2"/>
        </w:rPr>
        <w:t>ov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8"/>
        </w:rPr>
        <w:t xml:space="preserve"> </w:t>
      </w:r>
      <w:r w:rsidRPr="00FE3EBB">
        <w:t>se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pr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-4"/>
        </w:rPr>
        <w:t>ú</w:t>
      </w:r>
      <w:r w:rsidRPr="00FE3EBB">
        <w:t>če</w:t>
      </w:r>
      <w:r w:rsidRPr="00FE3EBB">
        <w:rPr>
          <w:spacing w:val="-1"/>
        </w:rPr>
        <w:t>l</w:t>
      </w:r>
      <w:r w:rsidRPr="00FE3EBB">
        <w:t>y</w:t>
      </w:r>
      <w:r w:rsidRPr="00FE3EBB">
        <w:rPr>
          <w:spacing w:val="16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18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zu</w:t>
      </w:r>
      <w:r w:rsidRPr="00FE3EBB">
        <w:rPr>
          <w:spacing w:val="1"/>
        </w:rPr>
        <w:t>m</w:t>
      </w:r>
      <w:r w:rsidRPr="00FE3EBB">
        <w:t>í</w:t>
      </w:r>
      <w:r w:rsidRPr="00FE3EBB">
        <w:rPr>
          <w:spacing w:val="16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etí</w:t>
      </w:r>
      <w:r w:rsidRPr="00FE3EBB">
        <w:rPr>
          <w:spacing w:val="1"/>
        </w:rPr>
        <w:t xml:space="preserve"> m</w:t>
      </w:r>
      <w:r w:rsidRPr="00FE3EBB">
        <w:rPr>
          <w:spacing w:val="-1"/>
        </w:rPr>
        <w:t>í</w:t>
      </w:r>
      <w:r w:rsidRPr="00FE3EBB">
        <w:t>sta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5"/>
        </w:rPr>
        <w:t xml:space="preserve"> </w:t>
      </w:r>
      <w:r w:rsidRPr="00FE3EBB">
        <w:rPr>
          <w:spacing w:val="-4"/>
        </w:rPr>
        <w:t>d</w:t>
      </w:r>
      <w:r w:rsidRPr="00FE3EBB">
        <w:t>o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3"/>
        </w:rPr>
        <w:t>a</w:t>
      </w:r>
      <w:r w:rsidRPr="00FE3EBB">
        <w:rPr>
          <w:spacing w:val="-2"/>
        </w:rPr>
        <w:t>m</w:t>
      </w:r>
      <w:r w:rsidRPr="00FE3EBB">
        <w:rPr>
          <w:spacing w:val="-1"/>
        </w:rPr>
        <w:t>ži</w:t>
      </w:r>
      <w:r w:rsidRPr="00FE3EBB">
        <w:t>ku</w:t>
      </w:r>
      <w:r w:rsidRPr="00FE3EBB">
        <w:rPr>
          <w:spacing w:val="2"/>
        </w:rPr>
        <w:t xml:space="preserve"> </w:t>
      </w:r>
      <w:r w:rsidRPr="00FE3EBB">
        <w:t>ř</w:t>
      </w:r>
      <w:r w:rsidRPr="00FE3EBB">
        <w:rPr>
          <w:spacing w:val="-1"/>
        </w:rPr>
        <w:t>ádn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4"/>
        </w:rPr>
        <w:t>h</w:t>
      </w:r>
      <w:r w:rsidRPr="00FE3EBB">
        <w:t xml:space="preserve">o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 xml:space="preserve">i </w:t>
      </w:r>
      <w:r w:rsidRPr="00FE3EBB">
        <w:rPr>
          <w:spacing w:val="-3"/>
        </w:rPr>
        <w:t>(</w:t>
      </w:r>
      <w:r w:rsidRPr="00FE3EBB">
        <w:rPr>
          <w:spacing w:val="1"/>
        </w:rPr>
        <w:t>D</w:t>
      </w:r>
      <w:r w:rsidRPr="00FE3EBB">
        <w:rPr>
          <w:spacing w:val="-1"/>
        </w:rPr>
        <w:t>ál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t>jen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„</w:t>
      </w:r>
      <w:r w:rsidRPr="00FE3EBB">
        <w:rPr>
          <w:b/>
          <w:bCs/>
        </w:rPr>
        <w:t>C</w:t>
      </w:r>
      <w:r w:rsidRPr="00FE3EBB">
        <w:rPr>
          <w:b/>
          <w:bCs/>
          <w:spacing w:val="-4"/>
        </w:rPr>
        <w:t>e</w:t>
      </w:r>
      <w:r w:rsidRPr="00FE3EBB">
        <w:rPr>
          <w:b/>
          <w:bCs/>
          <w:spacing w:val="1"/>
        </w:rPr>
        <w:t>l</w:t>
      </w:r>
      <w:r w:rsidRPr="00FE3EBB">
        <w:rPr>
          <w:b/>
          <w:bCs/>
          <w:spacing w:val="-3"/>
        </w:rPr>
        <w:t>k</w:t>
      </w:r>
      <w:r w:rsidRPr="00FE3EBB">
        <w:rPr>
          <w:b/>
          <w:bCs/>
          <w:spacing w:val="-1"/>
        </w:rPr>
        <w:t>o</w:t>
      </w:r>
      <w:r w:rsidRPr="00FE3EBB">
        <w:rPr>
          <w:b/>
          <w:bCs/>
          <w:spacing w:val="1"/>
        </w:rPr>
        <w:t>v</w:t>
      </w:r>
      <w:r w:rsidRPr="00FE3EBB">
        <w:rPr>
          <w:b/>
          <w:bCs/>
        </w:rPr>
        <w:t xml:space="preserve">á </w:t>
      </w:r>
      <w:r w:rsidRPr="00FE3EBB">
        <w:rPr>
          <w:b/>
          <w:bCs/>
          <w:spacing w:val="-1"/>
        </w:rPr>
        <w:t>dob</w:t>
      </w:r>
      <w:r w:rsidRPr="00FE3EBB">
        <w:rPr>
          <w:b/>
          <w:bCs/>
        </w:rPr>
        <w:t>a</w:t>
      </w:r>
      <w:r w:rsidRPr="00FE3EBB">
        <w:rPr>
          <w:b/>
          <w:bCs/>
          <w:spacing w:val="-1"/>
        </w:rPr>
        <w:t xml:space="preserve"> p</w:t>
      </w:r>
      <w:r w:rsidRPr="00FE3EBB">
        <w:rPr>
          <w:b/>
          <w:bCs/>
        </w:rPr>
        <w:t>r</w:t>
      </w:r>
      <w:r w:rsidRPr="00FE3EBB">
        <w:rPr>
          <w:b/>
          <w:bCs/>
          <w:spacing w:val="-1"/>
        </w:rPr>
        <w:t>o</w:t>
      </w:r>
      <w:r w:rsidRPr="00FE3EBB">
        <w:rPr>
          <w:b/>
          <w:bCs/>
          <w:spacing w:val="1"/>
        </w:rPr>
        <w:t>v</w:t>
      </w:r>
      <w:r w:rsidRPr="00FE3EBB">
        <w:rPr>
          <w:b/>
          <w:bCs/>
          <w:spacing w:val="-1"/>
        </w:rPr>
        <w:t>áděn</w:t>
      </w:r>
      <w:r w:rsidRPr="00FE3EBB">
        <w:rPr>
          <w:b/>
          <w:bCs/>
        </w:rPr>
        <w:t>í</w:t>
      </w:r>
      <w:r w:rsidRPr="00FE3EBB">
        <w:rPr>
          <w:b/>
          <w:bCs/>
          <w:spacing w:val="1"/>
        </w:rPr>
        <w:t xml:space="preserve"> </w:t>
      </w:r>
      <w:r w:rsidRPr="00FE3EBB">
        <w:rPr>
          <w:b/>
          <w:bCs/>
        </w:rPr>
        <w:t>D</w:t>
      </w:r>
      <w:r w:rsidRPr="00FE3EBB">
        <w:rPr>
          <w:b/>
          <w:bCs/>
          <w:spacing w:val="1"/>
        </w:rPr>
        <w:t>íl</w:t>
      </w:r>
      <w:r w:rsidRPr="00FE3EBB">
        <w:rPr>
          <w:b/>
          <w:bCs/>
          <w:spacing w:val="-5"/>
        </w:rPr>
        <w:t>a</w:t>
      </w:r>
      <w:r w:rsidRPr="00FE3EBB">
        <w:rPr>
          <w:spacing w:val="1"/>
        </w:rPr>
        <w:t>“</w:t>
      </w:r>
      <w:r w:rsidRPr="00FE3EBB">
        <w:t>).</w:t>
      </w:r>
    </w:p>
    <w:p w14:paraId="72FCFA31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E171732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2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9"/>
        </w:rPr>
        <w:t xml:space="preserve"> </w:t>
      </w:r>
      <w:r w:rsidRPr="00FE3EBB">
        <w:t>se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3"/>
        </w:rPr>
        <w:t>č</w:t>
      </w:r>
      <w:r w:rsidRPr="00FE3EBB">
        <w:rPr>
          <w:spacing w:val="-1"/>
        </w:rPr>
        <w:t>ini</w:t>
      </w:r>
      <w:r w:rsidRPr="00FE3EBB">
        <w:t>t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zb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21"/>
        </w:rPr>
        <w:t xml:space="preserve"> </w:t>
      </w:r>
      <w:r w:rsidRPr="00FE3EBB">
        <w:t>k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ky</w:t>
      </w:r>
      <w:r w:rsidRPr="00FE3EBB">
        <w:rPr>
          <w:spacing w:val="21"/>
        </w:rPr>
        <w:t xml:space="preserve"> </w:t>
      </w:r>
      <w:r w:rsidRPr="00FE3EBB">
        <w:t>k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om</w:t>
      </w:r>
      <w:r w:rsidRPr="00FE3EBB">
        <w:rPr>
          <w:spacing w:val="-1"/>
        </w:rPr>
        <w:t>u</w:t>
      </w:r>
      <w:r w:rsidRPr="00FE3EBB">
        <w:t xml:space="preserve">, </w:t>
      </w:r>
      <w:r w:rsidRPr="00FE3EBB">
        <w:rPr>
          <w:spacing w:val="-1"/>
        </w:rPr>
        <w:t>a</w:t>
      </w:r>
      <w:r w:rsidRPr="00FE3EBB">
        <w:rPr>
          <w:spacing w:val="-4"/>
        </w:rPr>
        <w:t>b</w:t>
      </w:r>
      <w:r w:rsidRPr="00FE3EBB">
        <w:t xml:space="preserve">y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rPr>
          <w:spacing w:val="-2"/>
        </w:rPr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bíhal</w:t>
      </w:r>
      <w:r w:rsidRPr="00FE3EBB">
        <w:t>o</w:t>
      </w:r>
      <w:r w:rsidRPr="00FE3EBB">
        <w:rPr>
          <w:spacing w:val="5"/>
        </w:rPr>
        <w:t xml:space="preserve"> </w:t>
      </w:r>
      <w:r w:rsidRPr="00FE3EBB">
        <w:t>v</w:t>
      </w:r>
      <w:r w:rsidRPr="00FE3EBB">
        <w:rPr>
          <w:rFonts w:cs="Times New Roman"/>
          <w:spacing w:val="-4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 xml:space="preserve">s </w:t>
      </w:r>
      <w:r w:rsidRPr="00FE3EBB">
        <w:rPr>
          <w:spacing w:val="-1"/>
        </w:rPr>
        <w:t>ha</w:t>
      </w:r>
      <w:r w:rsidRPr="00FE3EBB">
        <w:rPr>
          <w:spacing w:val="-3"/>
        </w:rPr>
        <w:t>r</w:t>
      </w:r>
      <w:r w:rsidRPr="00FE3EBB">
        <w:rPr>
          <w:spacing w:val="1"/>
        </w:rPr>
        <w:t>mo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gr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-1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tv</w:t>
      </w:r>
      <w:r w:rsidRPr="00FE3EBB">
        <w:rPr>
          <w:spacing w:val="1"/>
        </w:rPr>
        <w:t>o</w:t>
      </w:r>
      <w:r w:rsidRPr="00FE3EBB">
        <w:rPr>
          <w:spacing w:val="-1"/>
        </w:rPr>
        <w:t>ř</w:t>
      </w:r>
      <w:r w:rsidRPr="00FE3EBB">
        <w:t xml:space="preserve">í </w:t>
      </w:r>
      <w:r w:rsidRPr="00FE3EBB">
        <w:rPr>
          <w:spacing w:val="-1"/>
        </w:rPr>
        <w:t>příl</w:t>
      </w:r>
      <w:r w:rsidRPr="00FE3EBB">
        <w:rPr>
          <w:spacing w:val="1"/>
        </w:rPr>
        <w:t>o</w:t>
      </w:r>
      <w:r w:rsidRPr="00FE3EBB">
        <w:rPr>
          <w:spacing w:val="-4"/>
        </w:rPr>
        <w:t>h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č. 2</w:t>
      </w:r>
      <w:r w:rsidRPr="00FE3EBB">
        <w:rPr>
          <w:spacing w:val="-2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vy</w:t>
      </w:r>
      <w:r w:rsidRPr="00FE3EBB">
        <w:t>.</w:t>
      </w:r>
    </w:p>
    <w:p w14:paraId="06E1BA80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2" w:hanging="567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38"/>
        </w:rPr>
        <w:t xml:space="preserve"> </w:t>
      </w:r>
      <w:r w:rsidRPr="00F475FC">
        <w:t>se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3"/>
        </w:rPr>
        <w:t>a</w:t>
      </w:r>
      <w:r w:rsidRPr="00F475FC">
        <w:rPr>
          <w:spacing w:val="1"/>
        </w:rPr>
        <w:t>v</w:t>
      </w:r>
      <w:r w:rsidRPr="00F475FC">
        <w:rPr>
          <w:spacing w:val="-1"/>
        </w:rPr>
        <w:t>azu</w:t>
      </w:r>
      <w:r w:rsidRPr="00F475FC">
        <w:t>je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b</w:t>
      </w:r>
      <w:r w:rsidRPr="00F475FC">
        <w:t>e</w:t>
      </w:r>
      <w:r w:rsidRPr="00F475FC">
        <w:rPr>
          <w:spacing w:val="-4"/>
        </w:rPr>
        <w:t>z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t>k</w:t>
      </w:r>
      <w:r w:rsidRPr="00F475FC">
        <w:rPr>
          <w:spacing w:val="-1"/>
        </w:rPr>
        <w:t>ladn</w:t>
      </w:r>
      <w:r w:rsidRPr="00F475FC">
        <w:t>ě</w:t>
      </w:r>
      <w:r w:rsidRPr="00F475FC">
        <w:rPr>
          <w:spacing w:val="40"/>
        </w:rPr>
        <w:t xml:space="preserve"> </w:t>
      </w:r>
      <w:r w:rsidRPr="00F475FC">
        <w:rPr>
          <w:spacing w:val="-1"/>
        </w:rPr>
        <w:t>pí</w:t>
      </w:r>
      <w:r w:rsidRPr="00F475FC">
        <w:t>s</w:t>
      </w:r>
      <w:r w:rsidRPr="00F475FC">
        <w:rPr>
          <w:spacing w:val="-2"/>
        </w:rPr>
        <w:t>e</w:t>
      </w:r>
      <w:r w:rsidRPr="00F475FC">
        <w:rPr>
          <w:spacing w:val="1"/>
        </w:rPr>
        <w:t>m</w:t>
      </w:r>
      <w:r w:rsidRPr="00F475FC">
        <w:rPr>
          <w:spacing w:val="-1"/>
        </w:rPr>
        <w:t>n</w:t>
      </w:r>
      <w:r w:rsidRPr="00F475FC">
        <w:t>ě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inf</w:t>
      </w:r>
      <w:r w:rsidRPr="00F475FC">
        <w:rPr>
          <w:spacing w:val="1"/>
        </w:rPr>
        <w:t>o</w:t>
      </w:r>
      <w:r w:rsidRPr="00F475FC">
        <w:rPr>
          <w:spacing w:val="-3"/>
        </w:rPr>
        <w:t>r</w:t>
      </w:r>
      <w:r w:rsidRPr="00F475FC">
        <w:rPr>
          <w:spacing w:val="-2"/>
        </w:rPr>
        <w:t>m</w:t>
      </w:r>
      <w:r w:rsidRPr="00F475FC">
        <w:rPr>
          <w:spacing w:val="1"/>
        </w:rPr>
        <w:t>o</w:t>
      </w:r>
      <w:r w:rsidRPr="00F475FC">
        <w:rPr>
          <w:spacing w:val="2"/>
        </w:rPr>
        <w:t>v</w:t>
      </w:r>
      <w:r w:rsidRPr="00F475FC">
        <w:rPr>
          <w:spacing w:val="-3"/>
        </w:rPr>
        <w:t>a</w:t>
      </w:r>
      <w:r w:rsidRPr="00F475FC">
        <w:t>t</w:t>
      </w:r>
      <w:r w:rsidRPr="00F475FC">
        <w:rPr>
          <w:spacing w:val="39"/>
        </w:rPr>
        <w:t xml:space="preserve"> </w:t>
      </w:r>
      <w:r w:rsidRPr="00F475FC">
        <w:t>O</w:t>
      </w:r>
      <w:r w:rsidRPr="00F475FC">
        <w:rPr>
          <w:spacing w:val="-1"/>
        </w:rPr>
        <w:t>b</w:t>
      </w:r>
      <w:r w:rsidRPr="00F475FC">
        <w:t>je</w:t>
      </w:r>
      <w:r w:rsidRPr="00F475FC">
        <w:rPr>
          <w:spacing w:val="-1"/>
        </w:rPr>
        <w:t>dna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l</w:t>
      </w:r>
      <w:r w:rsidRPr="00F475FC">
        <w:t>e</w:t>
      </w:r>
      <w:r w:rsidRPr="00F475FC">
        <w:rPr>
          <w:spacing w:val="37"/>
        </w:rPr>
        <w:t xml:space="preserve"> </w:t>
      </w:r>
      <w:r w:rsidRPr="00F475FC">
        <w:t>o</w:t>
      </w:r>
      <w:r w:rsidRPr="00F475FC">
        <w:rPr>
          <w:spacing w:val="38"/>
        </w:rPr>
        <w:t xml:space="preserve"> 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3"/>
        </w:rPr>
        <w:t>š</w:t>
      </w:r>
      <w:r w:rsidRPr="00F475FC">
        <w:t>k</w:t>
      </w:r>
      <w:r w:rsidRPr="00F475FC">
        <w:rPr>
          <w:spacing w:val="-2"/>
        </w:rPr>
        <w:t>e</w:t>
      </w:r>
      <w:r w:rsidRPr="00F475FC">
        <w:rPr>
          <w:spacing w:val="-1"/>
        </w:rPr>
        <w:t>r</w:t>
      </w:r>
      <w:r w:rsidRPr="00F475FC">
        <w:rPr>
          <w:spacing w:val="1"/>
        </w:rPr>
        <w:t>ý</w:t>
      </w:r>
      <w:r w:rsidRPr="00F475FC">
        <w:t>ch</w:t>
      </w:r>
      <w:r w:rsidRPr="00F475FC">
        <w:rPr>
          <w:spacing w:val="37"/>
        </w:rPr>
        <w:t xml:space="preserve"> </w:t>
      </w:r>
      <w:r w:rsidRPr="00F475FC">
        <w:rPr>
          <w:spacing w:val="-2"/>
        </w:rPr>
        <w:t>o</w:t>
      </w:r>
      <w:r w:rsidRPr="00F475FC">
        <w:t>k</w:t>
      </w:r>
      <w:r w:rsidRPr="00F475FC">
        <w:rPr>
          <w:spacing w:val="1"/>
        </w:rPr>
        <w:t>o</w:t>
      </w:r>
      <w:r w:rsidRPr="00F475FC">
        <w:rPr>
          <w:spacing w:val="-1"/>
        </w:rPr>
        <w:t>l</w:t>
      </w:r>
      <w:r w:rsidRPr="00F475FC">
        <w:rPr>
          <w:spacing w:val="-4"/>
        </w:rPr>
        <w:t>n</w:t>
      </w:r>
      <w:r w:rsidRPr="00F475FC">
        <w:rPr>
          <w:spacing w:val="1"/>
        </w:rPr>
        <w:t>o</w:t>
      </w:r>
      <w:r w:rsidRPr="00F475FC">
        <w:t>s</w:t>
      </w:r>
      <w:r w:rsidRPr="00F475FC">
        <w:rPr>
          <w:spacing w:val="-2"/>
        </w:rPr>
        <w:t>t</w:t>
      </w:r>
      <w:r w:rsidRPr="00F475FC">
        <w:t>ec</w:t>
      </w:r>
      <w:r w:rsidRPr="00F475FC">
        <w:rPr>
          <w:spacing w:val="-1"/>
        </w:rPr>
        <w:t>h</w:t>
      </w:r>
      <w:r w:rsidRPr="00F475FC">
        <w:t>,</w:t>
      </w:r>
      <w:r w:rsidRPr="00F475FC">
        <w:rPr>
          <w:spacing w:val="5"/>
        </w:rPr>
        <w:t xml:space="preserve"> </w:t>
      </w:r>
      <w:r w:rsidRPr="00F475FC">
        <w:t>kte</w:t>
      </w:r>
      <w:r w:rsidRPr="00F475FC">
        <w:rPr>
          <w:spacing w:val="-1"/>
        </w:rPr>
        <w:t>r</w:t>
      </w:r>
      <w:r w:rsidRPr="00F475FC">
        <w:t>é</w:t>
      </w:r>
      <w:r w:rsidRPr="00F475FC">
        <w:rPr>
          <w:rFonts w:cs="Times New Roman"/>
          <w:spacing w:val="-7"/>
        </w:rPr>
        <w:t xml:space="preserve"> </w:t>
      </w:r>
      <w:r w:rsidRPr="00F475FC">
        <w:rPr>
          <w:spacing w:val="-2"/>
        </w:rPr>
        <w:t>m</w:t>
      </w:r>
      <w:r w:rsidRPr="00F475FC">
        <w:rPr>
          <w:spacing w:val="1"/>
        </w:rPr>
        <w:t>o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-3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t>t</w:t>
      </w:r>
      <w:r w:rsidRPr="00F475FC">
        <w:rPr>
          <w:spacing w:val="-2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1"/>
        </w:rPr>
        <w:t>li</w:t>
      </w:r>
      <w:r w:rsidRPr="00F475FC">
        <w:t>v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-2"/>
        </w:rPr>
        <w:t xml:space="preserve"> </w:t>
      </w:r>
      <w:r w:rsidRPr="00F475FC">
        <w:t>te</w:t>
      </w:r>
      <w:r w:rsidRPr="00F475FC">
        <w:rPr>
          <w:spacing w:val="-3"/>
        </w:rPr>
        <w:t>r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t>n</w:t>
      </w:r>
      <w:r w:rsidRPr="00F475FC">
        <w:rPr>
          <w:spacing w:val="-1"/>
        </w:rPr>
        <w:t xml:space="preserve"> pr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4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 xml:space="preserve">í </w:t>
      </w:r>
      <w:r w:rsidRPr="00F475FC">
        <w:rPr>
          <w:spacing w:val="1"/>
        </w:rPr>
        <w:t>D</w:t>
      </w:r>
      <w:r w:rsidRPr="00F475FC">
        <w:rPr>
          <w:spacing w:val="-1"/>
        </w:rPr>
        <w:t>íla</w:t>
      </w:r>
      <w:r w:rsidRPr="00F475FC">
        <w:t>.</w:t>
      </w:r>
    </w:p>
    <w:p w14:paraId="1CBC722E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2" w:hanging="567"/>
        <w:jc w:val="both"/>
      </w:pP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1"/>
        </w:rPr>
        <w:t>d</w:t>
      </w:r>
      <w:r w:rsidRPr="00F475FC">
        <w:rPr>
          <w:spacing w:val="1"/>
        </w:rPr>
        <w:t>o</w:t>
      </w:r>
      <w:r w:rsidRPr="00F475FC">
        <w:rPr>
          <w:spacing w:val="-1"/>
        </w:rPr>
        <w:t>h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rPr>
          <w:spacing w:val="-4"/>
        </w:rPr>
        <w:t>n</w:t>
      </w:r>
      <w:r w:rsidRPr="00F475FC">
        <w:rPr>
          <w:spacing w:val="1"/>
        </w:rPr>
        <w:t>o</w:t>
      </w:r>
      <w:r w:rsidRPr="00F475FC">
        <w:rPr>
          <w:spacing w:val="-1"/>
        </w:rPr>
        <w:t>u-l</w:t>
      </w:r>
      <w:r w:rsidRPr="00F475FC">
        <w:t>i</w:t>
      </w:r>
      <w:r w:rsidRPr="00F475FC">
        <w:rPr>
          <w:spacing w:val="40"/>
        </w:rPr>
        <w:t xml:space="preserve"> </w:t>
      </w:r>
      <w:r w:rsidRPr="00F475FC">
        <w:t>se</w:t>
      </w:r>
      <w:r w:rsidRPr="00F475FC">
        <w:rPr>
          <w:spacing w:val="41"/>
        </w:rPr>
        <w:t xml:space="preserve"> </w:t>
      </w:r>
      <w:r w:rsidRPr="00F475FC">
        <w:rPr>
          <w:spacing w:val="-1"/>
        </w:rPr>
        <w:t>S</w:t>
      </w:r>
      <w:r w:rsidRPr="00F475FC">
        <w:rPr>
          <w:spacing w:val="1"/>
        </w:rPr>
        <w:t>m</w:t>
      </w:r>
      <w:r w:rsidRPr="00F475FC">
        <w:rPr>
          <w:spacing w:val="-1"/>
        </w:rPr>
        <w:t>l</w:t>
      </w:r>
      <w:r w:rsidRPr="00F475FC">
        <w:rPr>
          <w:spacing w:val="-4"/>
        </w:rPr>
        <w:t>u</w:t>
      </w:r>
      <w:r w:rsidRPr="00F475FC">
        <w:rPr>
          <w:spacing w:val="1"/>
        </w:rPr>
        <w:t>v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40"/>
        </w:rPr>
        <w:t xml:space="preserve"> </w:t>
      </w:r>
      <w:r w:rsidRPr="00F475FC">
        <w:t>st</w:t>
      </w:r>
      <w:r w:rsidRPr="00F475FC">
        <w:rPr>
          <w:spacing w:val="-1"/>
        </w:rPr>
        <w:t>ran</w:t>
      </w:r>
      <w:r w:rsidRPr="00F475FC">
        <w:t>y</w:t>
      </w:r>
      <w:r w:rsidRPr="00F475FC">
        <w:rPr>
          <w:spacing w:val="43"/>
        </w:rPr>
        <w:t xml:space="preserve"> </w:t>
      </w:r>
      <w:r w:rsidRPr="00F475FC">
        <w:rPr>
          <w:spacing w:val="-2"/>
        </w:rPr>
        <w:t>v</w:t>
      </w:r>
      <w:r w:rsidRPr="00F475FC">
        <w:rPr>
          <w:spacing w:val="1"/>
        </w:rPr>
        <w:t>ý</w:t>
      </w:r>
      <w:r w:rsidRPr="00F475FC">
        <w:t>s</w:t>
      </w:r>
      <w:r w:rsidRPr="00F475FC">
        <w:rPr>
          <w:spacing w:val="-3"/>
        </w:rPr>
        <w:t>l</w:t>
      </w:r>
      <w:r w:rsidRPr="00F475FC">
        <w:rPr>
          <w:spacing w:val="1"/>
        </w:rPr>
        <w:t>ov</w:t>
      </w:r>
      <w:r w:rsidRPr="00F475FC">
        <w:rPr>
          <w:spacing w:val="-1"/>
        </w:rPr>
        <w:t>n</w:t>
      </w:r>
      <w:r w:rsidRPr="00F475FC">
        <w:t>ě</w:t>
      </w:r>
      <w:r w:rsidRPr="00F475FC">
        <w:rPr>
          <w:spacing w:val="41"/>
        </w:rPr>
        <w:t xml:space="preserve"> </w:t>
      </w:r>
      <w:r w:rsidRPr="00F475FC">
        <w:rPr>
          <w:spacing w:val="-1"/>
        </w:rPr>
        <w:t>pí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spacing w:val="1"/>
        </w:rPr>
        <w:t>m</w:t>
      </w:r>
      <w:r w:rsidRPr="00F475FC">
        <w:rPr>
          <w:spacing w:val="-4"/>
        </w:rPr>
        <w:t>n</w:t>
      </w:r>
      <w:r w:rsidRPr="00F475FC">
        <w:t>ě</w:t>
      </w:r>
      <w:r w:rsidRPr="00F475FC">
        <w:rPr>
          <w:spacing w:val="39"/>
        </w:rPr>
        <w:t xml:space="preserve"> </w:t>
      </w:r>
      <w:r w:rsidRPr="00F475FC">
        <w:t>ji</w:t>
      </w:r>
      <w:r w:rsidRPr="00F475FC">
        <w:rPr>
          <w:spacing w:val="-1"/>
        </w:rPr>
        <w:t>na</w:t>
      </w:r>
      <w:r w:rsidRPr="00F475FC">
        <w:t>k,</w:t>
      </w:r>
      <w:r w:rsidRPr="00F475FC">
        <w:rPr>
          <w:spacing w:val="41"/>
        </w:rPr>
        <w:t xml:space="preserve"> </w:t>
      </w:r>
      <w:r w:rsidRPr="00F475FC">
        <w:rPr>
          <w:spacing w:val="-1"/>
        </w:rPr>
        <w:t>žádn</w:t>
      </w:r>
      <w:r w:rsidRPr="00F475FC">
        <w:t>á</w:t>
      </w:r>
      <w:r w:rsidRPr="00F475FC">
        <w:rPr>
          <w:spacing w:val="42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1"/>
        </w:rPr>
        <w:t>m</w:t>
      </w:r>
      <w:r w:rsidRPr="00F475FC">
        <w:t>ě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41"/>
        </w:rPr>
        <w:t xml:space="preserve"> </w:t>
      </w:r>
      <w:r w:rsidRPr="00F475FC">
        <w:rPr>
          <w:spacing w:val="-1"/>
        </w:rPr>
        <w:t>har</w:t>
      </w:r>
      <w:r w:rsidRPr="00F475FC">
        <w:rPr>
          <w:spacing w:val="-2"/>
        </w:rPr>
        <w:t>m</w:t>
      </w:r>
      <w:r w:rsidRPr="00F475FC">
        <w:rPr>
          <w:spacing w:val="1"/>
        </w:rPr>
        <w:t>o</w:t>
      </w:r>
      <w:r w:rsidRPr="00F475FC">
        <w:rPr>
          <w:spacing w:val="-1"/>
        </w:rPr>
        <w:t>n</w:t>
      </w:r>
      <w:r w:rsidRPr="00F475FC">
        <w:rPr>
          <w:spacing w:val="1"/>
        </w:rPr>
        <w:t>o</w:t>
      </w:r>
      <w:r w:rsidRPr="00F475FC">
        <w:rPr>
          <w:spacing w:val="-1"/>
        </w:rPr>
        <w:t>gr</w:t>
      </w:r>
      <w:r w:rsidRPr="00F475FC">
        <w:rPr>
          <w:spacing w:val="-3"/>
        </w:rPr>
        <w:t>a</w:t>
      </w:r>
      <w:r w:rsidRPr="00F475FC">
        <w:rPr>
          <w:spacing w:val="1"/>
        </w:rPr>
        <w:t>m</w:t>
      </w:r>
      <w:r w:rsidRPr="00F475FC">
        <w:t>u</w:t>
      </w:r>
      <w:r w:rsidRPr="00F475FC">
        <w:rPr>
          <w:spacing w:val="40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1"/>
        </w:rPr>
        <w:t>m</w:t>
      </w:r>
      <w:r w:rsidRPr="00F475FC">
        <w:rPr>
          <w:spacing w:val="-1"/>
        </w:rPr>
        <w:t>ůž</w:t>
      </w:r>
      <w:r w:rsidRPr="00F475FC">
        <w:t>e</w:t>
      </w:r>
      <w:r w:rsidRPr="00F475FC">
        <w:rPr>
          <w:spacing w:val="-2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t>t</w:t>
      </w:r>
      <w:r w:rsidRPr="00F475FC">
        <w:rPr>
          <w:spacing w:val="-2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1"/>
        </w:rPr>
        <w:t>l</w:t>
      </w:r>
      <w:r w:rsidRPr="00F475FC">
        <w:rPr>
          <w:spacing w:val="-3"/>
        </w:rPr>
        <w:t>i</w:t>
      </w:r>
      <w:r w:rsidRPr="00F475FC">
        <w:t>v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1"/>
        </w:rPr>
        <w:t xml:space="preserve"> </w:t>
      </w:r>
      <w:r w:rsidRPr="00F475FC">
        <w:rPr>
          <w:spacing w:val="-4"/>
        </w:rPr>
        <w:t>p</w:t>
      </w:r>
      <w:r w:rsidRPr="00F475FC">
        <w:rPr>
          <w:spacing w:val="1"/>
        </w:rPr>
        <w:t>ov</w:t>
      </w:r>
      <w:r w:rsidRPr="00F475FC">
        <w:rPr>
          <w:spacing w:val="-1"/>
        </w:rPr>
        <w:t>in</w:t>
      </w:r>
      <w:r w:rsidRPr="00F475FC">
        <w:rPr>
          <w:spacing w:val="-4"/>
        </w:rPr>
        <w:t>n</w:t>
      </w:r>
      <w:r w:rsidRPr="00F475FC">
        <w:rPr>
          <w:spacing w:val="1"/>
        </w:rPr>
        <w:t>o</w:t>
      </w:r>
      <w:r w:rsidRPr="00F475FC">
        <w:t xml:space="preserve">st </w:t>
      </w:r>
      <w:r w:rsidRPr="00F475FC">
        <w:rPr>
          <w:spacing w:val="-1"/>
        </w:rPr>
        <w:t>Z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3"/>
        </w:rPr>
        <w:t>i</w:t>
      </w:r>
      <w:r w:rsidRPr="00F475FC">
        <w:t>te</w:t>
      </w:r>
      <w:r w:rsidRPr="00F475FC">
        <w:rPr>
          <w:spacing w:val="-1"/>
        </w:rPr>
        <w:t>l</w:t>
      </w:r>
      <w:r w:rsidRPr="00F475FC">
        <w:t>e</w:t>
      </w:r>
      <w:r w:rsidRPr="00F475FC">
        <w:rPr>
          <w:spacing w:val="-2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é</w:t>
      </w:r>
      <w:r w:rsidRPr="00F475FC">
        <w:rPr>
          <w:spacing w:val="-3"/>
        </w:rPr>
        <w:t>s</w:t>
      </w:r>
      <w:r w:rsidRPr="00F475FC">
        <w:t>t</w:t>
      </w:r>
      <w:r w:rsidRPr="00F475FC">
        <w:rPr>
          <w:spacing w:val="-2"/>
        </w:rPr>
        <w:t xml:space="preserve"> </w:t>
      </w:r>
      <w:r w:rsidRPr="00F475FC">
        <w:rPr>
          <w:spacing w:val="1"/>
        </w:rPr>
        <w:t>D</w:t>
      </w:r>
      <w:r w:rsidRPr="00F475FC">
        <w:t>í</w:t>
      </w:r>
      <w:r w:rsidRPr="00F475FC">
        <w:rPr>
          <w:spacing w:val="-1"/>
        </w:rPr>
        <w:t>l</w:t>
      </w:r>
      <w:r w:rsidRPr="00F475FC">
        <w:t>o v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C</w:t>
      </w:r>
      <w:r w:rsidRPr="00F475FC">
        <w:t>e</w:t>
      </w:r>
      <w:r w:rsidRPr="00F475FC">
        <w:rPr>
          <w:spacing w:val="-3"/>
        </w:rPr>
        <w:t>l</w:t>
      </w:r>
      <w:r w:rsidRPr="00F475FC">
        <w:t>k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é</w:t>
      </w:r>
      <w:r w:rsidRPr="00F475FC">
        <w:rPr>
          <w:spacing w:val="-2"/>
        </w:rPr>
        <w:t xml:space="preserve"> </w:t>
      </w:r>
      <w:r w:rsidRPr="00F475FC">
        <w:rPr>
          <w:spacing w:val="-1"/>
        </w:rPr>
        <w:t>d</w:t>
      </w:r>
      <w:r w:rsidRPr="00F475FC">
        <w:rPr>
          <w:spacing w:val="1"/>
        </w:rPr>
        <w:t>o</w:t>
      </w:r>
      <w:r w:rsidRPr="00F475FC">
        <w:rPr>
          <w:spacing w:val="-1"/>
        </w:rPr>
        <w:t>b</w:t>
      </w:r>
      <w:r w:rsidRPr="00F475FC">
        <w:t>ě</w:t>
      </w:r>
      <w:r w:rsidRPr="00F475FC">
        <w:rPr>
          <w:spacing w:val="2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ád</w:t>
      </w:r>
      <w:r w:rsidRPr="00F475FC">
        <w:t>ě</w:t>
      </w:r>
      <w:r w:rsidRPr="00F475FC">
        <w:rPr>
          <w:spacing w:val="-4"/>
        </w:rPr>
        <w:t>n</w:t>
      </w:r>
      <w:r w:rsidRPr="00F475FC">
        <w:t xml:space="preserve">í </w:t>
      </w:r>
      <w:r w:rsidRPr="00F475FC">
        <w:rPr>
          <w:spacing w:val="1"/>
        </w:rPr>
        <w:t>D</w:t>
      </w:r>
      <w:r w:rsidRPr="00F475FC">
        <w:rPr>
          <w:spacing w:val="-1"/>
        </w:rPr>
        <w:t>íla</w:t>
      </w:r>
      <w:r w:rsidRPr="00F475FC">
        <w:t>.</w:t>
      </w:r>
    </w:p>
    <w:p w14:paraId="0475129A" w14:textId="77777777" w:rsidR="00351C05" w:rsidRPr="00F475FC" w:rsidRDefault="00351C05" w:rsidP="00F475FC">
      <w:pPr>
        <w:pStyle w:val="Zkladntext"/>
        <w:tabs>
          <w:tab w:val="left" w:pos="684"/>
        </w:tabs>
        <w:kinsoku w:val="0"/>
        <w:overflowPunct w:val="0"/>
        <w:ind w:right="122"/>
        <w:jc w:val="both"/>
      </w:pPr>
    </w:p>
    <w:p w14:paraId="1A5740CA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05D4A9E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rPr>
          <w:spacing w:val="-1"/>
        </w:rPr>
        <w:t>M</w:t>
      </w:r>
      <w:r w:rsidRPr="00FE3EBB">
        <w:rPr>
          <w:spacing w:val="1"/>
        </w:rPr>
        <w:t>Í</w:t>
      </w:r>
      <w:r w:rsidRPr="00FE3EBB">
        <w:rPr>
          <w:spacing w:val="-2"/>
        </w:rPr>
        <w:t>S</w:t>
      </w:r>
      <w:r w:rsidRPr="00FE3EBB">
        <w:rPr>
          <w:spacing w:val="1"/>
        </w:rPr>
        <w:t>T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P</w:t>
      </w:r>
      <w:r w:rsidRPr="00FE3EBB">
        <w:rPr>
          <w:spacing w:val="-3"/>
        </w:rPr>
        <w:t>L</w:t>
      </w:r>
      <w:r w:rsidRPr="00FE3EBB">
        <w:rPr>
          <w:spacing w:val="1"/>
        </w:rPr>
        <w:t>N</w:t>
      </w:r>
      <w:r w:rsidRPr="00FE3EBB">
        <w:rPr>
          <w:spacing w:val="-2"/>
        </w:rPr>
        <w:t>ĚN</w:t>
      </w:r>
      <w:r w:rsidRPr="00FE3EBB">
        <w:t>Í</w:t>
      </w:r>
    </w:p>
    <w:p w14:paraId="360462F2" w14:textId="77777777" w:rsidR="00351C05" w:rsidRPr="00FE3EBB" w:rsidRDefault="00351C05">
      <w:pPr>
        <w:kinsoku w:val="0"/>
        <w:overflowPunct w:val="0"/>
        <w:spacing w:before="1" w:line="200" w:lineRule="exact"/>
        <w:rPr>
          <w:rFonts w:ascii="Calibri" w:hAnsi="Calibri"/>
          <w:sz w:val="22"/>
          <w:szCs w:val="22"/>
        </w:rPr>
      </w:pPr>
    </w:p>
    <w:p w14:paraId="6154A5B2" w14:textId="77777777" w:rsidR="00351C05" w:rsidRDefault="00351C05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spacing w:before="69"/>
        <w:ind w:left="692" w:right="116"/>
        <w:jc w:val="both"/>
      </w:pPr>
      <w:r w:rsidRPr="00FE3EBB">
        <w:t>M</w:t>
      </w:r>
      <w:r w:rsidRPr="00FE3EBB">
        <w:rPr>
          <w:spacing w:val="-1"/>
        </w:rPr>
        <w:t>í</w:t>
      </w:r>
      <w:r w:rsidRPr="00FE3EBB">
        <w:t>st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1"/>
        </w:rPr>
        <w:t xml:space="preserve"> </w:t>
      </w:r>
      <w:r w:rsidRPr="00FE3EBB">
        <w:t>je</w:t>
      </w:r>
      <w:r w:rsidRPr="00FE3EBB">
        <w:rPr>
          <w:spacing w:val="29"/>
        </w:rPr>
        <w:t xml:space="preserve"> </w:t>
      </w:r>
      <w:r>
        <w:rPr>
          <w:spacing w:val="29"/>
        </w:rPr>
        <w:t xml:space="preserve">katastrální území </w:t>
      </w:r>
      <w:r>
        <w:t xml:space="preserve">k. </w:t>
      </w:r>
      <w:proofErr w:type="spellStart"/>
      <w:r>
        <w:t>ú.</w:t>
      </w:r>
      <w:proofErr w:type="spellEnd"/>
      <w:r>
        <w:t xml:space="preserve"> Horní Lipová a  k. </w:t>
      </w:r>
      <w:proofErr w:type="spellStart"/>
      <w:r>
        <w:t>ú.</w:t>
      </w:r>
      <w:proofErr w:type="spellEnd"/>
      <w:r>
        <w:t xml:space="preserve"> Dolní Lipová</w:t>
      </w:r>
      <w:r w:rsidRPr="00FE3EBB">
        <w:t>,</w:t>
      </w:r>
      <w:r w:rsidRPr="00FE3EBB">
        <w:rPr>
          <w:spacing w:val="31"/>
        </w:rPr>
        <w:t xml:space="preserve"> 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-2"/>
        </w:rPr>
        <w:t>e</w:t>
      </w:r>
      <w:r w:rsidRPr="00FE3EBB">
        <w:t>c</w:t>
      </w:r>
      <w:r w:rsidRPr="00FE3EBB">
        <w:rPr>
          <w:spacing w:val="-1"/>
        </w:rPr>
        <w:t>ifi</w:t>
      </w:r>
      <w:r w:rsidRPr="00FE3EBB">
        <w:rPr>
          <w:spacing w:val="-2"/>
        </w:rPr>
        <w:t>k</w:t>
      </w:r>
      <w:r w:rsidRPr="00FE3EBB">
        <w:rPr>
          <w:spacing w:val="1"/>
        </w:rPr>
        <w:t>ov</w:t>
      </w:r>
      <w:r w:rsidRPr="00FE3EBB">
        <w:rPr>
          <w:spacing w:val="-1"/>
        </w:rPr>
        <w:t>an</w:t>
      </w:r>
      <w:r w:rsidRPr="00FE3EBB">
        <w:t>é</w:t>
      </w:r>
      <w:r w:rsidRPr="00FE3EBB">
        <w:rPr>
          <w:spacing w:val="29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t>ek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t</w:t>
      </w:r>
      <w:r w:rsidRPr="00FE3EBB">
        <w:rPr>
          <w:spacing w:val="-1"/>
        </w:rPr>
        <w:t>a</w:t>
      </w:r>
      <w:r w:rsidRPr="00FE3EBB">
        <w:t>ci</w:t>
      </w:r>
      <w:r w:rsidRPr="00FE3EBB">
        <w:rPr>
          <w:spacing w:val="29"/>
        </w:rPr>
        <w:t xml:space="preserve"> </w:t>
      </w:r>
      <w:r w:rsidRPr="00FE3EBB">
        <w:t>(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32"/>
        </w:rPr>
        <w:t xml:space="preserve"> </w:t>
      </w:r>
      <w:r w:rsidRPr="00FE3EBB">
        <w:t>jen</w:t>
      </w:r>
      <w:r w:rsidRPr="00FE3EBB">
        <w:rPr>
          <w:spacing w:val="28"/>
        </w:rPr>
        <w:t xml:space="preserve"> </w:t>
      </w:r>
      <w:r w:rsidRPr="00FE3EBB">
        <w:rPr>
          <w:spacing w:val="1"/>
        </w:rPr>
        <w:t>„</w:t>
      </w:r>
      <w:r w:rsidRPr="00FE3EBB">
        <w:rPr>
          <w:b/>
          <w:bCs/>
          <w:spacing w:val="-4"/>
        </w:rPr>
        <w:t>M</w:t>
      </w:r>
      <w:r w:rsidRPr="00FE3EBB">
        <w:rPr>
          <w:b/>
          <w:bCs/>
          <w:spacing w:val="1"/>
        </w:rPr>
        <w:t>í</w:t>
      </w:r>
      <w:r w:rsidRPr="00FE3EBB">
        <w:rPr>
          <w:b/>
          <w:bCs/>
        </w:rPr>
        <w:t>sto</w:t>
      </w:r>
      <w:r w:rsidRPr="00FE3EBB">
        <w:rPr>
          <w:rFonts w:cs="Times New Roman"/>
          <w:b/>
          <w:bCs/>
        </w:rPr>
        <w:t xml:space="preserve"> </w:t>
      </w:r>
      <w:r w:rsidRPr="00FE3EBB">
        <w:rPr>
          <w:b/>
          <w:bCs/>
          <w:spacing w:val="-1"/>
        </w:rPr>
        <w:t>p</w:t>
      </w:r>
      <w:r w:rsidRPr="00FE3EBB">
        <w:rPr>
          <w:b/>
          <w:bCs/>
          <w:spacing w:val="1"/>
        </w:rPr>
        <w:t>l</w:t>
      </w:r>
      <w:r w:rsidRPr="00FE3EBB">
        <w:rPr>
          <w:b/>
          <w:bCs/>
          <w:spacing w:val="-1"/>
        </w:rPr>
        <w:t>něn</w:t>
      </w:r>
      <w:r w:rsidRPr="00FE3EBB">
        <w:rPr>
          <w:b/>
          <w:bCs/>
        </w:rPr>
        <w:t>í</w:t>
      </w:r>
      <w:r w:rsidRPr="00FE3EBB">
        <w:rPr>
          <w:spacing w:val="1"/>
        </w:rPr>
        <w:t>“</w:t>
      </w:r>
      <w:r w:rsidRPr="00FE3EBB">
        <w:t>).</w:t>
      </w:r>
    </w:p>
    <w:p w14:paraId="076577F5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t>O</w:t>
      </w:r>
      <w:r w:rsidRPr="00F475FC">
        <w:rPr>
          <w:spacing w:val="12"/>
        </w:rPr>
        <w:t xml:space="preserve"> </w:t>
      </w:r>
      <w:r w:rsidRPr="00F475FC">
        <w:rPr>
          <w:spacing w:val="-1"/>
        </w:rPr>
        <w:t>př</w:t>
      </w:r>
      <w:r w:rsidRPr="00F475FC">
        <w:t>e</w:t>
      </w:r>
      <w:r w:rsidRPr="00F475FC">
        <w:rPr>
          <w:spacing w:val="-1"/>
        </w:rPr>
        <w:t>dán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sta</w:t>
      </w:r>
      <w:r w:rsidRPr="00F475FC">
        <w:rPr>
          <w:spacing w:val="12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3"/>
        </w:rPr>
        <w:t xml:space="preserve"> </w:t>
      </w:r>
      <w:r w:rsidRPr="00F475FC">
        <w:rPr>
          <w:spacing w:val="-1"/>
        </w:rPr>
        <w:t>b</w:t>
      </w:r>
      <w:r w:rsidRPr="00F475FC">
        <w:rPr>
          <w:spacing w:val="-4"/>
        </w:rPr>
        <w:t>u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13"/>
        </w:rPr>
        <w:t xml:space="preserve"> </w:t>
      </w:r>
      <w:r w:rsidRPr="00F475FC">
        <w:rPr>
          <w:spacing w:val="1"/>
        </w:rPr>
        <w:t>vy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t>en</w:t>
      </w:r>
      <w:r w:rsidRPr="00F475FC">
        <w:rPr>
          <w:spacing w:val="11"/>
        </w:rPr>
        <w:t xml:space="preserve"> </w:t>
      </w:r>
      <w:r w:rsidRPr="00F475FC">
        <w:rPr>
          <w:spacing w:val="-1"/>
        </w:rPr>
        <w:t>zápi</w:t>
      </w:r>
      <w:r w:rsidRPr="00F475FC">
        <w:t>s,</w:t>
      </w:r>
      <w:r w:rsidRPr="00F475FC">
        <w:rPr>
          <w:spacing w:val="12"/>
        </w:rPr>
        <w:t xml:space="preserve"> 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11"/>
        </w:rPr>
        <w:t xml:space="preserve"> </w:t>
      </w:r>
      <w:r w:rsidRPr="00F475FC">
        <w:t>kt</w:t>
      </w:r>
      <w:r w:rsidRPr="00F475FC">
        <w:rPr>
          <w:spacing w:val="-1"/>
        </w:rPr>
        <w:t>er</w:t>
      </w:r>
      <w:r w:rsidRPr="00F475FC">
        <w:t>ém</w:t>
      </w:r>
      <w:r w:rsidRPr="00F475FC">
        <w:rPr>
          <w:spacing w:val="13"/>
        </w:rPr>
        <w:t xml:space="preserve"> </w:t>
      </w:r>
      <w:r w:rsidRPr="00F475FC">
        <w:rPr>
          <w:spacing w:val="-1"/>
        </w:rPr>
        <w:t>bud</w:t>
      </w:r>
      <w:r w:rsidRPr="00F475FC">
        <w:t>e</w:t>
      </w:r>
      <w:r w:rsidRPr="00F475FC">
        <w:rPr>
          <w:spacing w:val="13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l</w:t>
      </w:r>
      <w:r w:rsidRPr="00F475FC">
        <w:rPr>
          <w:spacing w:val="-2"/>
        </w:rPr>
        <w:t>e</w:t>
      </w:r>
      <w:r w:rsidRPr="00F475FC">
        <w:t>m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2"/>
        </w:rPr>
        <w:t>o</w:t>
      </w:r>
      <w:r w:rsidRPr="00F475FC">
        <w:t>t</w:t>
      </w:r>
      <w:r w:rsidRPr="00F475FC">
        <w:rPr>
          <w:spacing w:val="1"/>
        </w:rPr>
        <w:t>v</w:t>
      </w:r>
      <w:r w:rsidRPr="00F475FC">
        <w:rPr>
          <w:spacing w:val="-1"/>
        </w:rPr>
        <w:t>rz</w:t>
      </w:r>
      <w:r w:rsidRPr="00F475FC">
        <w:t>e</w:t>
      </w:r>
      <w:r w:rsidRPr="00F475FC">
        <w:rPr>
          <w:spacing w:val="-4"/>
        </w:rPr>
        <w:t>n</w:t>
      </w:r>
      <w:r w:rsidRPr="00F475FC">
        <w:t>o</w:t>
      </w:r>
      <w:r w:rsidRPr="00F475FC">
        <w:rPr>
          <w:spacing w:val="13"/>
        </w:rPr>
        <w:t xml:space="preserve"> </w:t>
      </w:r>
      <w:r w:rsidRPr="00F475FC">
        <w:rPr>
          <w:spacing w:val="-1"/>
        </w:rPr>
        <w:t>př</w:t>
      </w:r>
      <w:r w:rsidRPr="00F475FC">
        <w:t>e</w:t>
      </w:r>
      <w:r w:rsidRPr="00F475FC">
        <w:rPr>
          <w:spacing w:val="-1"/>
        </w:rPr>
        <w:t>dán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t>a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př</w:t>
      </w:r>
      <w:r w:rsidRPr="00F475FC">
        <w:t>e</w:t>
      </w:r>
      <w:r w:rsidRPr="00F475FC">
        <w:rPr>
          <w:spacing w:val="1"/>
        </w:rPr>
        <w:t>v</w:t>
      </w:r>
      <w:r w:rsidRPr="00F475FC">
        <w:rPr>
          <w:spacing w:val="-1"/>
        </w:rPr>
        <w:t>z</w:t>
      </w:r>
      <w:r w:rsidRPr="00F475FC">
        <w:t>etí</w:t>
      </w:r>
      <w:r w:rsidRPr="00F475FC">
        <w:rPr>
          <w:spacing w:val="-3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rPr>
          <w:spacing w:val="-3"/>
        </w:rPr>
        <w:t>s</w:t>
      </w:r>
      <w:r w:rsidRPr="00F475FC">
        <w:t xml:space="preserve">ta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ní</w:t>
      </w:r>
      <w:r w:rsidRPr="00F475FC">
        <w:t>.</w:t>
      </w:r>
    </w:p>
    <w:p w14:paraId="5AB7A0C2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 se</w:t>
      </w:r>
      <w:r w:rsidRPr="00F475FC">
        <w:rPr>
          <w:spacing w:val="-2"/>
        </w:rPr>
        <w:t xml:space="preserve"> </w:t>
      </w:r>
      <w:r w:rsidRPr="00F475FC">
        <w:t>v</w:t>
      </w:r>
      <w:r w:rsidRPr="00F475FC">
        <w:rPr>
          <w:spacing w:val="-1"/>
        </w:rPr>
        <w:t xml:space="preserve"> rá</w:t>
      </w:r>
      <w:r w:rsidRPr="00F475FC">
        <w:rPr>
          <w:spacing w:val="-2"/>
        </w:rPr>
        <w:t>m</w:t>
      </w:r>
      <w:r w:rsidRPr="00F475FC">
        <w:t>ci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zadá</w:t>
      </w:r>
      <w:r w:rsidRPr="00F475FC">
        <w:rPr>
          <w:spacing w:val="-2"/>
        </w:rPr>
        <w:t>v</w:t>
      </w:r>
      <w:r w:rsidRPr="00F475FC">
        <w:rPr>
          <w:spacing w:val="-1"/>
        </w:rPr>
        <w:t>a</w:t>
      </w:r>
      <w:r w:rsidRPr="00F475FC">
        <w:t>c</w:t>
      </w:r>
      <w:r w:rsidRPr="00F475FC">
        <w:rPr>
          <w:spacing w:val="-1"/>
        </w:rPr>
        <w:t>íh</w:t>
      </w:r>
      <w:r w:rsidRPr="00F475FC">
        <w:t>o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říz</w:t>
      </w:r>
      <w:r w:rsidRPr="00F475FC">
        <w:t>e</w:t>
      </w:r>
      <w:r w:rsidRPr="00F475FC">
        <w:rPr>
          <w:spacing w:val="-1"/>
        </w:rPr>
        <w:t>n</w:t>
      </w:r>
      <w:r w:rsidRPr="00F475FC">
        <w:t xml:space="preserve">í </w:t>
      </w:r>
      <w:r w:rsidRPr="00F475FC">
        <w:rPr>
          <w:spacing w:val="-3"/>
        </w:rPr>
        <w:t>V</w:t>
      </w:r>
      <w:r w:rsidRPr="00F475FC">
        <w:t>e</w:t>
      </w:r>
      <w:r w:rsidRPr="00F475FC">
        <w:rPr>
          <w:spacing w:val="-1"/>
        </w:rPr>
        <w:t>ř</w:t>
      </w:r>
      <w:r w:rsidRPr="00F475FC">
        <w:t>ej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3"/>
        </w:rPr>
        <w:t>a</w:t>
      </w:r>
      <w:r w:rsidRPr="00F475FC">
        <w:t>k</w:t>
      </w:r>
      <w:r w:rsidRPr="00F475FC">
        <w:rPr>
          <w:spacing w:val="-1"/>
        </w:rPr>
        <w:t>áz</w:t>
      </w:r>
      <w:r w:rsidRPr="00F475FC">
        <w:rPr>
          <w:spacing w:val="-2"/>
        </w:rPr>
        <w:t>k</w:t>
      </w:r>
      <w:r w:rsidRPr="00F475FC">
        <w:t>y</w:t>
      </w:r>
      <w:r w:rsidRPr="00F475FC">
        <w:rPr>
          <w:spacing w:val="2"/>
        </w:rPr>
        <w:t xml:space="preserve"> </w:t>
      </w:r>
      <w:r w:rsidRPr="00F475FC">
        <w:t>se</w:t>
      </w:r>
      <w:r w:rsidRPr="00F475FC">
        <w:rPr>
          <w:spacing w:val="-1"/>
        </w:rPr>
        <w:t>zn</w:t>
      </w:r>
      <w:r w:rsidRPr="00F475FC">
        <w:rPr>
          <w:spacing w:val="-3"/>
        </w:rPr>
        <w:t>á</w:t>
      </w:r>
      <w:r w:rsidRPr="00F475FC">
        <w:rPr>
          <w:spacing w:val="1"/>
        </w:rPr>
        <w:t>m</w:t>
      </w:r>
      <w:r w:rsidRPr="00F475FC">
        <w:rPr>
          <w:spacing w:val="-1"/>
        </w:rPr>
        <w:t>i</w:t>
      </w:r>
      <w:r w:rsidRPr="00F475FC">
        <w:t xml:space="preserve">l s </w:t>
      </w:r>
      <w:r w:rsidRPr="00F475FC">
        <w:rPr>
          <w:spacing w:val="-1"/>
        </w:rPr>
        <w:t>f</w:t>
      </w:r>
      <w:r w:rsidRPr="00F475FC">
        <w:rPr>
          <w:spacing w:val="-3"/>
        </w:rPr>
        <w:t>a</w:t>
      </w:r>
      <w:r w:rsidRPr="00F475FC">
        <w:t>kt</w:t>
      </w:r>
      <w:r w:rsidRPr="00F475FC">
        <w:rPr>
          <w:spacing w:val="-1"/>
        </w:rPr>
        <w:t>i</w:t>
      </w:r>
      <w:r w:rsidRPr="00F475FC">
        <w:t>c</w:t>
      </w:r>
      <w:r w:rsidRPr="00F475FC">
        <w:rPr>
          <w:spacing w:val="-2"/>
        </w:rPr>
        <w:t>ký</w:t>
      </w:r>
      <w:r w:rsidRPr="00F475FC">
        <w:t>m</w:t>
      </w:r>
      <w:r w:rsidRPr="00F475FC">
        <w:rPr>
          <w:spacing w:val="2"/>
        </w:rPr>
        <w:t xml:space="preserve"> </w:t>
      </w:r>
      <w:r w:rsidRPr="00F475FC">
        <w:t>st</w:t>
      </w:r>
      <w:r w:rsidRPr="00F475FC">
        <w:rPr>
          <w:spacing w:val="-3"/>
        </w:rPr>
        <w:t>a</w:t>
      </w:r>
      <w:r w:rsidRPr="00F475FC">
        <w:rPr>
          <w:spacing w:val="-2"/>
        </w:rPr>
        <w:t>v</w:t>
      </w:r>
      <w:r w:rsidRPr="00F475FC">
        <w:t>em</w:t>
      </w:r>
      <w:r w:rsidRPr="00F475FC">
        <w:rPr>
          <w:spacing w:val="-1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sta</w:t>
      </w:r>
      <w:r w:rsidRPr="00F475FC">
        <w:rPr>
          <w:spacing w:val="-3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 a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1"/>
        </w:rPr>
        <w:t>o</w:t>
      </w:r>
      <w:r w:rsidRPr="00F475FC">
        <w:rPr>
          <w:spacing w:val="-1"/>
        </w:rPr>
        <w:t>hla</w:t>
      </w:r>
      <w:r w:rsidRPr="00F475FC">
        <w:t>š</w:t>
      </w:r>
      <w:r w:rsidRPr="00F475FC">
        <w:rPr>
          <w:spacing w:val="-1"/>
        </w:rPr>
        <w:t>u</w:t>
      </w:r>
      <w:r w:rsidRPr="00F475FC">
        <w:t>je,</w:t>
      </w:r>
      <w:r w:rsidRPr="00F475FC">
        <w:rPr>
          <w:spacing w:val="17"/>
        </w:rPr>
        <w:t xml:space="preserve"> </w:t>
      </w:r>
      <w:r w:rsidRPr="00F475FC">
        <w:rPr>
          <w:spacing w:val="-1"/>
        </w:rPr>
        <w:t>ž</w:t>
      </w:r>
      <w:r w:rsidRPr="00F475FC">
        <w:t>e</w:t>
      </w:r>
      <w:r w:rsidRPr="00F475FC">
        <w:rPr>
          <w:spacing w:val="15"/>
        </w:rPr>
        <w:t xml:space="preserve"> </w:t>
      </w:r>
      <w:r w:rsidRPr="00F475FC">
        <w:t>je</w:t>
      </w:r>
      <w:r w:rsidRPr="00F475FC">
        <w:rPr>
          <w:spacing w:val="15"/>
        </w:rPr>
        <w:t xml:space="preserve"> </w:t>
      </w:r>
      <w:r w:rsidRPr="00F475FC">
        <w:rPr>
          <w:spacing w:val="1"/>
        </w:rPr>
        <w:t>m</w:t>
      </w:r>
      <w:r w:rsidRPr="00F475FC">
        <w:t>u</w:t>
      </w:r>
      <w:r w:rsidRPr="00F475FC">
        <w:rPr>
          <w:spacing w:val="17"/>
        </w:rPr>
        <w:t xml:space="preserve"> 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n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15"/>
        </w:rPr>
        <w:t xml:space="preserve"> </w:t>
      </w:r>
      <w:r w:rsidRPr="00F475FC">
        <w:t>st</w:t>
      </w:r>
      <w:r w:rsidRPr="00F475FC">
        <w:rPr>
          <w:spacing w:val="-1"/>
        </w:rPr>
        <w:t>a</w:t>
      </w:r>
      <w:r w:rsidRPr="00F475FC">
        <w:t>v</w:t>
      </w:r>
      <w:r w:rsidRPr="00F475FC">
        <w:rPr>
          <w:spacing w:val="16"/>
        </w:rPr>
        <w:t xml:space="preserve"> </w:t>
      </w:r>
      <w:r w:rsidRPr="00F475FC">
        <w:t>a</w:t>
      </w:r>
      <w:r w:rsidRPr="00F475FC">
        <w:rPr>
          <w:spacing w:val="17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rPr>
          <w:spacing w:val="-4"/>
        </w:rPr>
        <w:t>d</w:t>
      </w:r>
      <w:r w:rsidRPr="00F475FC">
        <w:rPr>
          <w:spacing w:val="1"/>
        </w:rPr>
        <w:t>m</w:t>
      </w:r>
      <w:r w:rsidRPr="00F475FC">
        <w:rPr>
          <w:spacing w:val="-1"/>
        </w:rPr>
        <w:t>ín</w:t>
      </w:r>
      <w:r w:rsidRPr="00F475FC">
        <w:rPr>
          <w:spacing w:val="-2"/>
        </w:rPr>
        <w:t>k</w:t>
      </w:r>
      <w:r w:rsidRPr="00F475FC">
        <w:t>y</w:t>
      </w:r>
      <w:r w:rsidRPr="00F475FC">
        <w:rPr>
          <w:spacing w:val="19"/>
        </w:rPr>
        <w:t xml:space="preserve"> </w:t>
      </w:r>
      <w:r w:rsidRPr="00F475FC">
        <w:rPr>
          <w:spacing w:val="-1"/>
        </w:rPr>
        <w:t>pr</w:t>
      </w:r>
      <w:r w:rsidRPr="00F475FC">
        <w:t>o</w:t>
      </w:r>
      <w:r w:rsidRPr="00F475FC">
        <w:rPr>
          <w:spacing w:val="15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-2"/>
        </w:rPr>
        <w:t>o</w:t>
      </w:r>
      <w:r w:rsidRPr="00F475FC">
        <w:rPr>
          <w:spacing w:val="-1"/>
        </w:rPr>
        <w:t>v</w:t>
      </w:r>
      <w:r w:rsidRPr="00F475FC">
        <w:t>e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6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18"/>
        </w:rPr>
        <w:t xml:space="preserve"> </w:t>
      </w:r>
      <w:r w:rsidRPr="00F475FC">
        <w:rPr>
          <w:spacing w:val="-1"/>
        </w:rPr>
        <w:t>zn</w:t>
      </w:r>
      <w:r w:rsidRPr="00F475FC">
        <w:rPr>
          <w:spacing w:val="-3"/>
        </w:rPr>
        <w:t>á</w:t>
      </w:r>
      <w:r w:rsidRPr="00F475FC">
        <w:rPr>
          <w:spacing w:val="1"/>
        </w:rPr>
        <w:t>m</w:t>
      </w:r>
      <w:r w:rsidRPr="00F475FC">
        <w:t>,</w:t>
      </w:r>
      <w:r w:rsidRPr="00F475FC">
        <w:rPr>
          <w:spacing w:val="17"/>
        </w:rPr>
        <w:t xml:space="preserve"> 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ž</w:t>
      </w:r>
      <w:r w:rsidRPr="00F475FC">
        <w:t>e</w:t>
      </w:r>
      <w:r w:rsidRPr="00F475FC">
        <w:rPr>
          <w:spacing w:val="17"/>
        </w:rPr>
        <w:t xml:space="preserve"> </w:t>
      </w:r>
      <w:r w:rsidRPr="00F475FC">
        <w:t>je</w:t>
      </w:r>
      <w:r w:rsidRPr="00F475FC">
        <w:rPr>
          <w:spacing w:val="16"/>
        </w:rPr>
        <w:t xml:space="preserve"> </w:t>
      </w:r>
      <w:r w:rsidRPr="00F475FC">
        <w:t>s</w:t>
      </w:r>
      <w:r w:rsidRPr="00F475FC">
        <w:rPr>
          <w:spacing w:val="-3"/>
        </w:rPr>
        <w:t>c</w:t>
      </w:r>
      <w:r w:rsidRPr="00F475FC">
        <w:rPr>
          <w:spacing w:val="-1"/>
        </w:rPr>
        <w:t>h</w:t>
      </w:r>
      <w:r w:rsidRPr="00F475FC">
        <w:rPr>
          <w:spacing w:val="1"/>
        </w:rPr>
        <w:t>o</w:t>
      </w:r>
      <w:r w:rsidRPr="00F475FC">
        <w:rPr>
          <w:spacing w:val="-1"/>
        </w:rPr>
        <w:t>p</w:t>
      </w:r>
      <w:r w:rsidRPr="00F475FC">
        <w:t>en</w:t>
      </w:r>
      <w:r w:rsidRPr="00F475FC">
        <w:rPr>
          <w:spacing w:val="16"/>
        </w:rPr>
        <w:t xml:space="preserve"> </w:t>
      </w:r>
      <w:r w:rsidRPr="00F475FC">
        <w:rPr>
          <w:spacing w:val="-1"/>
        </w:rPr>
        <w:t>řádn</w:t>
      </w:r>
      <w:r w:rsidRPr="00F475FC">
        <w:t>ě</w:t>
      </w:r>
      <w:r w:rsidRPr="00F475FC">
        <w:rPr>
          <w:spacing w:val="15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o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t>ést.</w:t>
      </w:r>
    </w:p>
    <w:p w14:paraId="519F1981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za</w:t>
      </w:r>
      <w:r w:rsidRPr="00F475FC">
        <w:t>j</w:t>
      </w:r>
      <w:r w:rsidRPr="00F475FC">
        <w:rPr>
          <w:spacing w:val="-1"/>
        </w:rPr>
        <w:t>i</w:t>
      </w:r>
      <w:r w:rsidRPr="00F475FC">
        <w:rPr>
          <w:spacing w:val="-3"/>
        </w:rPr>
        <w:t>s</w:t>
      </w:r>
      <w:r w:rsidRPr="00F475FC">
        <w:t>tí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12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1"/>
        </w:rPr>
        <w:t>la</w:t>
      </w:r>
      <w:r w:rsidRPr="00F475FC">
        <w:t>st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3"/>
        </w:rPr>
        <w:t xml:space="preserve"> </w:t>
      </w:r>
      <w:r w:rsidRPr="00F475FC">
        <w:rPr>
          <w:spacing w:val="-1"/>
        </w:rPr>
        <w:t>ná</w:t>
      </w:r>
      <w:r w:rsidRPr="00F475FC">
        <w:t>k</w:t>
      </w:r>
      <w:r w:rsidRPr="00F475FC">
        <w:rPr>
          <w:spacing w:val="-1"/>
        </w:rPr>
        <w:t>lad</w:t>
      </w:r>
      <w:r w:rsidRPr="00F475FC">
        <w:t>y</w:t>
      </w:r>
      <w:r w:rsidRPr="00F475FC">
        <w:rPr>
          <w:spacing w:val="13"/>
        </w:rPr>
        <w:t xml:space="preserve"> 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4"/>
        </w:rPr>
        <w:t>b</w:t>
      </w:r>
      <w:r w:rsidRPr="00F475FC">
        <w:t>e</w:t>
      </w:r>
      <w:r w:rsidRPr="00F475FC">
        <w:rPr>
          <w:spacing w:val="-1"/>
        </w:rPr>
        <w:t>zp</w:t>
      </w:r>
      <w:r w:rsidRPr="00F475FC">
        <w:t>ečí</w:t>
      </w:r>
      <w:r w:rsidRPr="00F475FC">
        <w:rPr>
          <w:spacing w:val="12"/>
        </w:rPr>
        <w:t xml:space="preserve"> </w:t>
      </w:r>
      <w:r w:rsidRPr="00F475FC">
        <w:rPr>
          <w:spacing w:val="2"/>
        </w:rPr>
        <w:t>v</w:t>
      </w:r>
      <w:r w:rsidRPr="00F475FC">
        <w:t>e</w:t>
      </w:r>
      <w:r w:rsidRPr="00F475FC">
        <w:rPr>
          <w:spacing w:val="-3"/>
        </w:rPr>
        <w:t>š</w:t>
      </w:r>
      <w:r w:rsidRPr="00F475FC">
        <w:rPr>
          <w:spacing w:val="-2"/>
        </w:rPr>
        <w:t>k</w:t>
      </w:r>
      <w:r w:rsidRPr="00F475FC">
        <w:t>e</w:t>
      </w:r>
      <w:r w:rsidRPr="00F475FC">
        <w:rPr>
          <w:spacing w:val="-1"/>
        </w:rPr>
        <w:t>r</w:t>
      </w:r>
      <w:r w:rsidRPr="00F475FC">
        <w:t>é</w:t>
      </w:r>
      <w:r w:rsidRPr="00F475FC">
        <w:rPr>
          <w:spacing w:val="16"/>
        </w:rPr>
        <w:t xml:space="preserve"> </w:t>
      </w:r>
      <w:r w:rsidRPr="00F475FC">
        <w:rPr>
          <w:spacing w:val="-1"/>
        </w:rPr>
        <w:t>zaříz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rPr>
          <w:spacing w:val="-2"/>
        </w:rPr>
        <w:t>t</w:t>
      </w:r>
      <w:r w:rsidRPr="00F475FC">
        <w:t>ec</w:t>
      </w:r>
      <w:r w:rsidRPr="00F475FC">
        <w:rPr>
          <w:spacing w:val="-1"/>
        </w:rPr>
        <w:t>hni</w:t>
      </w:r>
      <w:r w:rsidRPr="00F475FC">
        <w:t>c</w:t>
      </w:r>
      <w:r w:rsidRPr="00F475FC">
        <w:rPr>
          <w:spacing w:val="-2"/>
        </w:rPr>
        <w:t>k</w:t>
      </w:r>
      <w:r w:rsidRPr="00F475FC">
        <w:t>é</w:t>
      </w:r>
      <w:r w:rsidRPr="00F475FC">
        <w:rPr>
          <w:spacing w:val="16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3"/>
        </w:rPr>
        <w:t>á</w:t>
      </w:r>
      <w:r w:rsidRPr="00F475FC">
        <w:rPr>
          <w:spacing w:val="-1"/>
        </w:rPr>
        <w:t>z</w:t>
      </w:r>
      <w:r w:rsidRPr="00F475FC">
        <w:t>e</w:t>
      </w:r>
      <w:r w:rsidRPr="00F475FC">
        <w:rPr>
          <w:spacing w:val="1"/>
        </w:rPr>
        <w:t>m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sta</w:t>
      </w:r>
      <w:r w:rsidRPr="00F475FC">
        <w:rPr>
          <w:spacing w:val="12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ní</w:t>
      </w:r>
      <w:r w:rsidRPr="00F475FC">
        <w:t>,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1"/>
        </w:rPr>
        <w:t>zb</w:t>
      </w:r>
      <w:r w:rsidRPr="00F475FC">
        <w:rPr>
          <w:spacing w:val="1"/>
        </w:rPr>
        <w:t>y</w:t>
      </w:r>
      <w:r w:rsidRPr="00F475FC">
        <w:t>t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44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r</w:t>
      </w:r>
      <w:r w:rsidRPr="00F475FC">
        <w:t>o</w:t>
      </w:r>
      <w:r w:rsidRPr="00F475FC">
        <w:rPr>
          <w:spacing w:val="44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r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t>e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40"/>
        </w:rPr>
        <w:t xml:space="preserve"> </w:t>
      </w:r>
      <w:r w:rsidRPr="00F475FC">
        <w:rPr>
          <w:spacing w:val="-2"/>
        </w:rPr>
        <w:t>D</w:t>
      </w:r>
      <w:r w:rsidRPr="00F475FC">
        <w:rPr>
          <w:spacing w:val="-1"/>
        </w:rPr>
        <w:t>íla</w:t>
      </w:r>
      <w:r w:rsidRPr="00F475FC">
        <w:t>,</w:t>
      </w:r>
      <w:r w:rsidRPr="00F475FC">
        <w:rPr>
          <w:spacing w:val="44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3"/>
        </w:rPr>
        <w:t>č</w:t>
      </w:r>
      <w:r w:rsidRPr="00F475FC">
        <w:t>et</w:t>
      </w:r>
      <w:r w:rsidRPr="00F475FC">
        <w:rPr>
          <w:spacing w:val="-1"/>
        </w:rPr>
        <w:t>n</w:t>
      </w:r>
      <w:r w:rsidRPr="00F475FC">
        <w:t>ě</w:t>
      </w:r>
      <w:r w:rsidRPr="00F475FC">
        <w:rPr>
          <w:spacing w:val="41"/>
        </w:rPr>
        <w:t xml:space="preserve"> </w:t>
      </w:r>
      <w:r w:rsidRPr="00F475FC">
        <w:rPr>
          <w:spacing w:val="-1"/>
        </w:rPr>
        <w:t>př</w:t>
      </w:r>
      <w:r w:rsidRPr="00F475FC">
        <w:t>e</w:t>
      </w:r>
      <w:r w:rsidRPr="00F475FC">
        <w:rPr>
          <w:spacing w:val="-1"/>
        </w:rPr>
        <w:t>n</w:t>
      </w:r>
      <w:r w:rsidRPr="00F475FC">
        <w:rPr>
          <w:spacing w:val="1"/>
        </w:rPr>
        <w:t>o</w:t>
      </w:r>
      <w:r w:rsidRPr="00F475FC">
        <w:t>s</w:t>
      </w:r>
      <w:r w:rsidRPr="00F475FC">
        <w:rPr>
          <w:spacing w:val="-4"/>
        </w:rPr>
        <w:t>n</w:t>
      </w:r>
      <w:r w:rsidRPr="00F475FC">
        <w:rPr>
          <w:spacing w:val="1"/>
        </w:rPr>
        <w:t>ý</w:t>
      </w:r>
      <w:r w:rsidRPr="00F475FC">
        <w:t>ch</w:t>
      </w:r>
      <w:r w:rsidRPr="00F475FC">
        <w:rPr>
          <w:spacing w:val="42"/>
        </w:rPr>
        <w:t xml:space="preserve"> </w:t>
      </w:r>
      <w:r w:rsidRPr="00F475FC">
        <w:t>c</w:t>
      </w:r>
      <w:r w:rsidRPr="00F475FC">
        <w:rPr>
          <w:spacing w:val="-4"/>
        </w:rPr>
        <w:t>h</w:t>
      </w:r>
      <w:r w:rsidRPr="00F475FC">
        <w:t>e</w:t>
      </w:r>
      <w:r w:rsidRPr="00F475FC">
        <w:rPr>
          <w:spacing w:val="1"/>
        </w:rPr>
        <w:t>m</w:t>
      </w:r>
      <w:r w:rsidRPr="00F475FC">
        <w:rPr>
          <w:spacing w:val="-1"/>
        </w:rPr>
        <w:t>i</w:t>
      </w:r>
      <w:r w:rsidRPr="00F475FC">
        <w:rPr>
          <w:spacing w:val="-3"/>
        </w:rPr>
        <w:t>c</w:t>
      </w:r>
      <w:r w:rsidRPr="00F475FC">
        <w:t>k</w:t>
      </w:r>
      <w:r w:rsidRPr="00F475FC">
        <w:rPr>
          <w:spacing w:val="1"/>
        </w:rPr>
        <w:t>ý</w:t>
      </w:r>
      <w:r w:rsidRPr="00F475FC">
        <w:t>ch</w:t>
      </w:r>
      <w:r w:rsidRPr="00F475FC">
        <w:rPr>
          <w:spacing w:val="40"/>
        </w:rPr>
        <w:t xml:space="preserve"> </w:t>
      </w:r>
      <w:r w:rsidRPr="00F475FC">
        <w:rPr>
          <w:spacing w:val="-1"/>
        </w:rPr>
        <w:t>zá</w:t>
      </w:r>
      <w:r w:rsidRPr="00F475FC">
        <w:t>c</w:t>
      </w:r>
      <w:r w:rsidRPr="00F475FC">
        <w:rPr>
          <w:spacing w:val="-1"/>
        </w:rPr>
        <w:t>h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t>ů</w:t>
      </w:r>
      <w:r w:rsidRPr="00F475FC">
        <w:rPr>
          <w:spacing w:val="43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r</w:t>
      </w:r>
      <w:r w:rsidRPr="00F475FC">
        <w:t>o</w:t>
      </w:r>
      <w:r w:rsidRPr="00F475FC">
        <w:rPr>
          <w:spacing w:val="44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3"/>
        </w:rPr>
        <w:t>a</w:t>
      </w:r>
      <w:r w:rsidRPr="00F475FC">
        <w:rPr>
          <w:spacing w:val="1"/>
        </w:rPr>
        <w:t>m</w:t>
      </w:r>
      <w:r w:rsidRPr="00F475FC">
        <w:t>ě</w:t>
      </w:r>
      <w:r w:rsidRPr="00F475FC">
        <w:rPr>
          <w:spacing w:val="-3"/>
        </w:rPr>
        <w:t>s</w:t>
      </w:r>
      <w:r w:rsidRPr="00F475FC">
        <w:t>t</w:t>
      </w:r>
      <w:r w:rsidRPr="00F475FC">
        <w:rPr>
          <w:spacing w:val="-1"/>
        </w:rPr>
        <w:t>nan</w:t>
      </w:r>
      <w:r w:rsidRPr="00F475FC">
        <w:t>ce</w:t>
      </w:r>
      <w:r w:rsidRPr="00F475FC">
        <w:rPr>
          <w:spacing w:val="44"/>
        </w:rPr>
        <w:t xml:space="preserve"> </w:t>
      </w:r>
      <w:r w:rsidRPr="00F475FC">
        <w:t>a</w:t>
      </w:r>
      <w:r w:rsidRPr="00F475FC">
        <w:rPr>
          <w:spacing w:val="41"/>
        </w:rPr>
        <w:t xml:space="preserve"> </w:t>
      </w:r>
      <w:r w:rsidRPr="00F475FC">
        <w:t>j</w:t>
      </w:r>
      <w:r w:rsidRPr="00F475FC">
        <w:rPr>
          <w:spacing w:val="-1"/>
        </w:rPr>
        <w:t>in</w:t>
      </w:r>
      <w:r w:rsidRPr="00F475FC">
        <w:t>é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pra</w:t>
      </w:r>
      <w:r w:rsidRPr="00F475FC">
        <w:t>c</w:t>
      </w:r>
      <w:r w:rsidRPr="00F475FC">
        <w:rPr>
          <w:spacing w:val="1"/>
        </w:rPr>
        <w:t>ov</w:t>
      </w:r>
      <w:r w:rsidRPr="00F475FC">
        <w:rPr>
          <w:spacing w:val="-1"/>
        </w:rPr>
        <w:t>n</w:t>
      </w:r>
      <w:r w:rsidRPr="00F475FC">
        <w:rPr>
          <w:spacing w:val="-3"/>
        </w:rPr>
        <w:t>í</w:t>
      </w:r>
      <w:r w:rsidRPr="00F475FC">
        <w:t>ky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3"/>
        </w:rPr>
        <w:t>i</w:t>
      </w:r>
      <w:r w:rsidRPr="00F475FC">
        <w:t>te</w:t>
      </w:r>
      <w:r w:rsidRPr="00F475FC">
        <w:rPr>
          <w:spacing w:val="-1"/>
        </w:rPr>
        <w:t>l</w:t>
      </w:r>
      <w:r w:rsidRPr="00F475FC">
        <w:t>e.</w:t>
      </w:r>
    </w:p>
    <w:p w14:paraId="5FA23A56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rPr>
          <w:spacing w:val="-1"/>
        </w:rPr>
        <w:lastRenderedPageBreak/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14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rPr>
          <w:spacing w:val="-4"/>
        </w:rPr>
        <w:t>p</w:t>
      </w:r>
      <w:r w:rsidRPr="00F475FC">
        <w:rPr>
          <w:spacing w:val="1"/>
        </w:rPr>
        <w:t>ov</w:t>
      </w:r>
      <w:r w:rsidRPr="00F475FC">
        <w:rPr>
          <w:spacing w:val="-1"/>
        </w:rPr>
        <w:t>íd</w:t>
      </w:r>
      <w:r w:rsidRPr="00F475FC">
        <w:t>á</w:t>
      </w:r>
      <w:r w:rsidRPr="00F475FC">
        <w:rPr>
          <w:spacing w:val="12"/>
        </w:rPr>
        <w:t xml:space="preserve"> </w:t>
      </w:r>
      <w:r w:rsidRPr="00F475FC">
        <w:t>v</w:t>
      </w:r>
      <w:r w:rsidRPr="00F475FC">
        <w:rPr>
          <w:spacing w:val="16"/>
        </w:rPr>
        <w:t xml:space="preserve"> </w:t>
      </w:r>
      <w:r w:rsidRPr="00F475FC">
        <w:rPr>
          <w:spacing w:val="-1"/>
        </w:rPr>
        <w:t>průb</w:t>
      </w:r>
      <w:r w:rsidRPr="00F475FC">
        <w:t>ě</w:t>
      </w:r>
      <w:r w:rsidRPr="00F475FC">
        <w:rPr>
          <w:spacing w:val="-1"/>
        </w:rPr>
        <w:t>h</w:t>
      </w:r>
      <w:r w:rsidRPr="00F475FC">
        <w:t>u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1"/>
        </w:rPr>
        <w:t>ov</w:t>
      </w:r>
      <w:r w:rsidRPr="00F475FC">
        <w:rPr>
          <w:spacing w:val="-1"/>
        </w:rPr>
        <w:t>ád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z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2"/>
        </w:rPr>
        <w:t>o</w:t>
      </w:r>
      <w:r w:rsidRPr="00F475FC">
        <w:rPr>
          <w:spacing w:val="1"/>
        </w:rPr>
        <w:t>ř</w:t>
      </w:r>
      <w:r w:rsidRPr="00F475FC">
        <w:rPr>
          <w:spacing w:val="-1"/>
        </w:rPr>
        <w:t>ád</w:t>
      </w:r>
      <w:r w:rsidRPr="00F475FC">
        <w:t>ek</w:t>
      </w:r>
      <w:r w:rsidRPr="00F475FC">
        <w:rPr>
          <w:spacing w:val="16"/>
        </w:rPr>
        <w:t xml:space="preserve"> 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t>č</w:t>
      </w:r>
      <w:r w:rsidRPr="00F475FC">
        <w:rPr>
          <w:spacing w:val="-1"/>
        </w:rPr>
        <w:t>i</w:t>
      </w:r>
      <w:r w:rsidRPr="00F475FC">
        <w:t>s</w:t>
      </w:r>
      <w:r w:rsidRPr="00F475FC">
        <w:rPr>
          <w:spacing w:val="-2"/>
        </w:rPr>
        <w:t>t</w:t>
      </w:r>
      <w:r w:rsidRPr="00F475FC">
        <w:rPr>
          <w:spacing w:val="1"/>
        </w:rPr>
        <w:t>o</w:t>
      </w:r>
      <w:r w:rsidRPr="00F475FC">
        <w:t>tu</w:t>
      </w:r>
      <w:r w:rsidRPr="00F475FC">
        <w:rPr>
          <w:spacing w:val="13"/>
        </w:rPr>
        <w:t xml:space="preserve"> 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13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stě</w:t>
      </w:r>
      <w:r w:rsidRPr="00F475FC">
        <w:rPr>
          <w:spacing w:val="15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3"/>
        </w:rPr>
        <w:t>l</w:t>
      </w:r>
      <w:r w:rsidRPr="00F475FC">
        <w:rPr>
          <w:spacing w:val="-1"/>
        </w:rPr>
        <w:t>n</w:t>
      </w:r>
      <w:r w:rsidRPr="00F475FC">
        <w:t>ě</w:t>
      </w:r>
      <w:r w:rsidRPr="00F475FC">
        <w:rPr>
          <w:spacing w:val="-1"/>
        </w:rPr>
        <w:t>ní</w:t>
      </w:r>
      <w:r w:rsidRPr="00F475FC">
        <w:t>.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14"/>
        </w:rPr>
        <w:t xml:space="preserve"> </w:t>
      </w:r>
      <w:r w:rsidRPr="00F475FC">
        <w:rPr>
          <w:spacing w:val="-3"/>
        </w:rPr>
        <w:t>j</w:t>
      </w:r>
      <w:r w:rsidRPr="00F475FC">
        <w:t>e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1"/>
        </w:rPr>
        <w:t>ov</w:t>
      </w:r>
      <w:r w:rsidRPr="00F475FC">
        <w:rPr>
          <w:spacing w:val="-1"/>
        </w:rPr>
        <w:t>in</w:t>
      </w:r>
      <w:r w:rsidRPr="00F475FC">
        <w:t>en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zřídi</w:t>
      </w:r>
      <w:r w:rsidRPr="00F475FC">
        <w:t>t</w:t>
      </w:r>
      <w:r w:rsidRPr="00F475FC">
        <w:rPr>
          <w:spacing w:val="5"/>
        </w:rPr>
        <w:t xml:space="preserve"> </w:t>
      </w:r>
      <w:proofErr w:type="spellStart"/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rPr>
          <w:spacing w:val="-1"/>
        </w:rPr>
        <w:t>ni</w:t>
      </w:r>
      <w:r w:rsidRPr="00F475FC">
        <w:t>i</w:t>
      </w:r>
      <w:proofErr w:type="spellEnd"/>
      <w:r w:rsidRPr="00F475FC">
        <w:rPr>
          <w:spacing w:val="4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a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riál</w:t>
      </w:r>
      <w:r w:rsidRPr="00F475FC">
        <w:t>u</w:t>
      </w:r>
      <w:r w:rsidRPr="00F475FC">
        <w:rPr>
          <w:spacing w:val="7"/>
        </w:rPr>
        <w:t xml:space="preserve"> </w:t>
      </w:r>
      <w:r w:rsidRPr="00F475FC">
        <w:t>t</w:t>
      </w:r>
      <w:r w:rsidRPr="00F475FC">
        <w:rPr>
          <w:spacing w:val="-1"/>
        </w:rPr>
        <w:t>a</w:t>
      </w:r>
      <w:r w:rsidRPr="00F475FC">
        <w:t>k,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ab</w:t>
      </w:r>
      <w:r w:rsidRPr="00F475FC">
        <w:t>y</w:t>
      </w:r>
      <w:r w:rsidRPr="00F475FC">
        <w:rPr>
          <w:spacing w:val="8"/>
        </w:rPr>
        <w:t xml:space="preserve"> </w:t>
      </w:r>
      <w:r w:rsidRPr="00F475FC">
        <w:rPr>
          <w:spacing w:val="-4"/>
        </w:rPr>
        <w:t>n</w:t>
      </w:r>
      <w:r w:rsidRPr="00F475FC">
        <w:t>e</w:t>
      </w:r>
      <w:r w:rsidRPr="00F475FC">
        <w:rPr>
          <w:spacing w:val="-1"/>
        </w:rPr>
        <w:t>d</w:t>
      </w:r>
      <w:r w:rsidRPr="00F475FC">
        <w:rPr>
          <w:spacing w:val="1"/>
        </w:rPr>
        <w:t>o</w:t>
      </w:r>
      <w:r w:rsidRPr="00F475FC">
        <w:t>c</w:t>
      </w:r>
      <w:r w:rsidRPr="00F475FC">
        <w:rPr>
          <w:spacing w:val="-1"/>
        </w:rPr>
        <w:t>ház</w:t>
      </w:r>
      <w:r w:rsidRPr="00F475FC">
        <w:rPr>
          <w:spacing w:val="1"/>
        </w:rPr>
        <w:t>e</w:t>
      </w:r>
      <w:r w:rsidRPr="00F475FC">
        <w:rPr>
          <w:spacing w:val="-3"/>
        </w:rPr>
        <w:t>l</w:t>
      </w:r>
      <w:r w:rsidRPr="00F475FC">
        <w:t>o</w:t>
      </w:r>
      <w:r w:rsidRPr="00F475FC">
        <w:rPr>
          <w:spacing w:val="8"/>
        </w:rPr>
        <w:t xml:space="preserve"> </w:t>
      </w:r>
      <w:r w:rsidRPr="00F475FC">
        <w:t>k</w:t>
      </w:r>
      <w:r w:rsidRPr="00F475FC">
        <w:rPr>
          <w:spacing w:val="-1"/>
        </w:rPr>
        <w:t xml:space="preserve"> p</w:t>
      </w:r>
      <w:r w:rsidRPr="00F475FC">
        <w:rPr>
          <w:spacing w:val="1"/>
        </w:rPr>
        <w:t>o</w:t>
      </w:r>
      <w:r w:rsidRPr="00F475FC">
        <w:rPr>
          <w:spacing w:val="-3"/>
        </w:rPr>
        <w:t>š</w:t>
      </w:r>
      <w:r w:rsidRPr="00F475FC">
        <w:t>k</w:t>
      </w:r>
      <w:r w:rsidRPr="00F475FC">
        <w:rPr>
          <w:spacing w:val="1"/>
        </w:rPr>
        <w:t>o</w:t>
      </w:r>
      <w:r w:rsidRPr="00F475FC">
        <w:rPr>
          <w:spacing w:val="-4"/>
        </w:rPr>
        <w:t>z</w:t>
      </w:r>
      <w:r w:rsidRPr="00F475FC">
        <w:rPr>
          <w:spacing w:val="1"/>
        </w:rPr>
        <w:t>ov</w:t>
      </w:r>
      <w:r w:rsidRPr="00F475FC">
        <w:rPr>
          <w:spacing w:val="-1"/>
        </w:rPr>
        <w:t>án</w:t>
      </w:r>
      <w:r w:rsidRPr="00F475FC">
        <w:t>í</w:t>
      </w:r>
      <w:r w:rsidRPr="00F475FC">
        <w:rPr>
          <w:spacing w:val="4"/>
        </w:rPr>
        <w:t xml:space="preserve"> </w:t>
      </w:r>
      <w:r w:rsidRPr="00F475FC"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spacing w:val="-1"/>
        </w:rPr>
        <w:t>dní</w:t>
      </w:r>
      <w:r w:rsidRPr="00F475FC">
        <w:t>ch</w:t>
      </w:r>
      <w:r w:rsidRPr="00F475FC">
        <w:rPr>
          <w:spacing w:val="6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rPr>
          <w:spacing w:val="-1"/>
        </w:rPr>
        <w:t>z</w:t>
      </w:r>
      <w:r w:rsidRPr="00F475FC">
        <w:rPr>
          <w:spacing w:val="-2"/>
        </w:rPr>
        <w:t>e</w:t>
      </w:r>
      <w:r w:rsidRPr="00F475FC">
        <w:rPr>
          <w:spacing w:val="1"/>
        </w:rPr>
        <w:t>m</w:t>
      </w:r>
      <w:r w:rsidRPr="00F475FC">
        <w:t>ků</w:t>
      </w:r>
      <w:r w:rsidRPr="00F475FC">
        <w:rPr>
          <w:spacing w:val="7"/>
        </w:rPr>
        <w:t xml:space="preserve"> </w:t>
      </w:r>
      <w:r w:rsidRPr="00F475FC">
        <w:t>a</w:t>
      </w:r>
      <w:r w:rsidRPr="00F475FC">
        <w:rPr>
          <w:spacing w:val="5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rPr>
          <w:spacing w:val="-3"/>
        </w:rPr>
        <w:t>s</w:t>
      </w:r>
      <w:r w:rsidRPr="00F475FC">
        <w:rPr>
          <w:spacing w:val="-2"/>
        </w:rPr>
        <w:t>t</w:t>
      </w:r>
      <w:r w:rsidRPr="00F475FC">
        <w:t>a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ní</w:t>
      </w:r>
      <w:r w:rsidRPr="00F475FC">
        <w:t>.</w:t>
      </w:r>
    </w:p>
    <w:p w14:paraId="6DA4D23A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12"/>
        </w:rPr>
        <w:t xml:space="preserve"> </w:t>
      </w:r>
      <w:r w:rsidRPr="00F475FC">
        <w:t>je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4"/>
        </w:rPr>
        <w:t>n</w:t>
      </w:r>
      <w:r w:rsidRPr="00F475FC">
        <w:t>en</w:t>
      </w:r>
      <w:r w:rsidRPr="00F475FC">
        <w:rPr>
          <w:spacing w:val="13"/>
        </w:rPr>
        <w:t xml:space="preserve"> </w:t>
      </w:r>
      <w:r w:rsidRPr="00F475FC">
        <w:rPr>
          <w:spacing w:val="-2"/>
        </w:rPr>
        <w:t>o</w:t>
      </w:r>
      <w:r w:rsidRPr="00F475FC">
        <w:rPr>
          <w:spacing w:val="-1"/>
        </w:rPr>
        <w:t>dp</w:t>
      </w:r>
      <w:r w:rsidRPr="00F475FC">
        <w:rPr>
          <w:spacing w:val="1"/>
        </w:rPr>
        <w:t>ov</w:t>
      </w:r>
      <w:r w:rsidRPr="00F475FC">
        <w:rPr>
          <w:spacing w:val="-1"/>
        </w:rPr>
        <w:t>ída</w:t>
      </w:r>
      <w:r w:rsidRPr="00F475FC">
        <w:t>j</w:t>
      </w:r>
      <w:r w:rsidRPr="00F475FC">
        <w:rPr>
          <w:spacing w:val="-1"/>
        </w:rPr>
        <w:t>í</w:t>
      </w:r>
      <w:r w:rsidRPr="00F475FC">
        <w:t>c</w:t>
      </w:r>
      <w:r w:rsidRPr="00F475FC">
        <w:rPr>
          <w:spacing w:val="-3"/>
        </w:rPr>
        <w:t>í</w:t>
      </w:r>
      <w:r w:rsidRPr="00F475FC">
        <w:t xml:space="preserve">m </w:t>
      </w:r>
      <w:r w:rsidRPr="00F475FC">
        <w:rPr>
          <w:spacing w:val="-1"/>
        </w:rPr>
        <w:t>způ</w:t>
      </w:r>
      <w:r w:rsidRPr="00F475FC"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b</w:t>
      </w:r>
      <w:r w:rsidRPr="00F475FC">
        <w:rPr>
          <w:spacing w:val="-2"/>
        </w:rPr>
        <w:t>e</w:t>
      </w:r>
      <w:r w:rsidRPr="00F475FC">
        <w:t xml:space="preserve">m </w:t>
      </w:r>
      <w:r w:rsidRPr="00F475FC">
        <w:rPr>
          <w:spacing w:val="-1"/>
        </w:rPr>
        <w:t>zab</w:t>
      </w:r>
      <w:r w:rsidRPr="00F475FC">
        <w:t>e</w:t>
      </w:r>
      <w:r w:rsidRPr="00F475FC">
        <w:rPr>
          <w:spacing w:val="-1"/>
        </w:rPr>
        <w:t>z</w:t>
      </w:r>
      <w:r w:rsidRPr="00F475FC">
        <w:t>peč</w:t>
      </w:r>
      <w:r w:rsidRPr="00F475FC">
        <w:rPr>
          <w:spacing w:val="-1"/>
        </w:rPr>
        <w:t>i</w:t>
      </w:r>
      <w:r w:rsidRPr="00F475FC">
        <w:t>t 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ní</w:t>
      </w:r>
      <w:r w:rsidRPr="00F475FC">
        <w:t xml:space="preserve">, </w:t>
      </w:r>
      <w:r w:rsidRPr="00F475FC">
        <w:rPr>
          <w:spacing w:val="-1"/>
        </w:rPr>
        <w:t>za</w:t>
      </w:r>
      <w:r w:rsidRPr="00F475FC">
        <w:rPr>
          <w:spacing w:val="1"/>
        </w:rPr>
        <w:t>m</w:t>
      </w:r>
      <w:r w:rsidRPr="00F475FC">
        <w:t>e</w:t>
      </w:r>
      <w:r w:rsidRPr="00F475FC">
        <w:rPr>
          <w:spacing w:val="-1"/>
        </w:rPr>
        <w:t>zi</w:t>
      </w:r>
      <w:r w:rsidRPr="00F475FC">
        <w:t>t</w:t>
      </w:r>
      <w:r w:rsidRPr="00F475FC">
        <w:rPr>
          <w:spacing w:val="14"/>
        </w:rPr>
        <w:t xml:space="preserve"> </w:t>
      </w:r>
      <w:r w:rsidRPr="00F475FC">
        <w:rPr>
          <w:spacing w:val="1"/>
        </w:rPr>
        <w:t>v</w:t>
      </w:r>
      <w:r w:rsidRPr="00F475FC">
        <w:t>st</w:t>
      </w:r>
      <w:r w:rsidRPr="00F475FC">
        <w:rPr>
          <w:spacing w:val="-1"/>
        </w:rPr>
        <w:t>up</w:t>
      </w:r>
      <w:r w:rsidRPr="00F475FC">
        <w:t>u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rPr>
          <w:spacing w:val="1"/>
        </w:rPr>
        <w:t>o</w:t>
      </w:r>
      <w:r w:rsidRPr="00F475FC">
        <w:rPr>
          <w:spacing w:val="-1"/>
        </w:rPr>
        <w:t>lan</w:t>
      </w:r>
      <w:r w:rsidRPr="00F475FC">
        <w:rPr>
          <w:spacing w:val="-2"/>
        </w:rPr>
        <w:t>ý</w:t>
      </w:r>
      <w:r w:rsidRPr="00F475FC">
        <w:t>ch</w:t>
      </w:r>
      <w:r w:rsidRPr="00F475FC">
        <w:rPr>
          <w:spacing w:val="1"/>
        </w:rPr>
        <w:t xml:space="preserve"> o</w:t>
      </w:r>
      <w:r w:rsidRPr="00F475FC">
        <w:t>s</w:t>
      </w:r>
      <w:r w:rsidRPr="00F475FC">
        <w:rPr>
          <w:spacing w:val="1"/>
        </w:rPr>
        <w:t>o</w:t>
      </w:r>
      <w:r w:rsidRPr="00F475FC">
        <w:t>b</w:t>
      </w:r>
      <w:r w:rsidRPr="00F475FC">
        <w:rPr>
          <w:spacing w:val="1"/>
        </w:rPr>
        <w:t xml:space="preserve"> </w:t>
      </w:r>
      <w:r w:rsidRPr="00F475FC">
        <w:t>a</w:t>
      </w:r>
      <w:r w:rsidRPr="00F475FC">
        <w:rPr>
          <w:spacing w:val="2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2"/>
        </w:rPr>
        <w:t xml:space="preserve"> </w:t>
      </w:r>
      <w:r w:rsidRPr="00F475FC">
        <w:rPr>
          <w:spacing w:val="-1"/>
        </w:rPr>
        <w:t>zř</w:t>
      </w:r>
      <w:r w:rsidRPr="00F475FC">
        <w:t>ete</w:t>
      </w:r>
      <w:r w:rsidRPr="00F475FC">
        <w:rPr>
          <w:spacing w:val="-1"/>
        </w:rPr>
        <w:t>ln</w:t>
      </w:r>
      <w:r w:rsidRPr="00F475FC">
        <w:rPr>
          <w:spacing w:val="1"/>
        </w:rPr>
        <w:t>ý</w:t>
      </w:r>
      <w:r w:rsidRPr="00F475FC">
        <w:t>m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způ</w:t>
      </w:r>
      <w:r w:rsidRPr="00F475FC">
        <w:t>s</w:t>
      </w:r>
      <w:r w:rsidRPr="00F475FC">
        <w:rPr>
          <w:spacing w:val="1"/>
        </w:rPr>
        <w:t>o</w:t>
      </w:r>
      <w:r w:rsidRPr="00F475FC">
        <w:rPr>
          <w:spacing w:val="-4"/>
        </w:rPr>
        <w:t>b</w:t>
      </w:r>
      <w:r w:rsidRPr="00F475FC">
        <w:t>em</w:t>
      </w:r>
      <w:r w:rsidRPr="00F475FC">
        <w:rPr>
          <w:spacing w:val="5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zna</w:t>
      </w:r>
      <w:r w:rsidRPr="00F475FC">
        <w:t>č</w:t>
      </w:r>
      <w:r w:rsidRPr="00F475FC">
        <w:rPr>
          <w:spacing w:val="-3"/>
        </w:rPr>
        <w:t>i</w:t>
      </w:r>
      <w:r w:rsidRPr="00F475FC">
        <w:t>t,</w:t>
      </w:r>
      <w:r w:rsidRPr="00F475FC">
        <w:rPr>
          <w:spacing w:val="4"/>
        </w:rPr>
        <w:t xml:space="preserve"> </w:t>
      </w:r>
      <w:r w:rsidRPr="00F475FC">
        <w:rPr>
          <w:spacing w:val="-1"/>
        </w:rPr>
        <w:t>z</w:t>
      </w:r>
      <w:r w:rsidRPr="00F475FC">
        <w:t>ej</w:t>
      </w:r>
      <w:r w:rsidRPr="00F475FC">
        <w:rPr>
          <w:spacing w:val="-2"/>
        </w:rPr>
        <w:t>m</w:t>
      </w:r>
      <w:r w:rsidRPr="00F475FC">
        <w:t>é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2"/>
        </w:rPr>
        <w:t xml:space="preserve"> </w:t>
      </w:r>
      <w:r w:rsidRPr="00F475FC">
        <w:rPr>
          <w:spacing w:val="1"/>
        </w:rPr>
        <w:t>vy</w:t>
      </w:r>
      <w:r w:rsidRPr="00F475FC">
        <w:rPr>
          <w:spacing w:val="-1"/>
        </w:rPr>
        <w:t>zn</w:t>
      </w:r>
      <w:r w:rsidRPr="00F475FC">
        <w:rPr>
          <w:spacing w:val="-3"/>
        </w:rPr>
        <w:t>a</w:t>
      </w:r>
      <w:r w:rsidRPr="00F475FC">
        <w:t>č</w:t>
      </w:r>
      <w:r w:rsidRPr="00F475FC">
        <w:rPr>
          <w:spacing w:val="-1"/>
        </w:rPr>
        <w:t>i</w:t>
      </w:r>
      <w:r w:rsidRPr="00F475FC">
        <w:t>t</w:t>
      </w:r>
      <w:r w:rsidRPr="00F475FC">
        <w:rPr>
          <w:spacing w:val="3"/>
        </w:rPr>
        <w:t xml:space="preserve"> </w:t>
      </w:r>
      <w:r w:rsidRPr="00F475FC">
        <w:rPr>
          <w:spacing w:val="-1"/>
        </w:rPr>
        <w:t>zá</w:t>
      </w:r>
      <w:r w:rsidRPr="00F475FC">
        <w:t>k</w:t>
      </w:r>
      <w:r w:rsidRPr="00F475FC">
        <w:rPr>
          <w:spacing w:val="-1"/>
        </w:rPr>
        <w:t>a</w:t>
      </w:r>
      <w:r w:rsidRPr="00F475FC">
        <w:t>z</w:t>
      </w:r>
      <w:r w:rsidRPr="00F475FC">
        <w:rPr>
          <w:spacing w:val="3"/>
        </w:rPr>
        <w:t xml:space="preserve"> </w:t>
      </w:r>
      <w:r w:rsidRPr="00F475FC">
        <w:rPr>
          <w:spacing w:val="1"/>
        </w:rPr>
        <w:t>v</w:t>
      </w:r>
      <w:r w:rsidRPr="00F475FC">
        <w:t>st</w:t>
      </w:r>
      <w:r w:rsidRPr="00F475FC">
        <w:rPr>
          <w:spacing w:val="-1"/>
        </w:rPr>
        <w:t>up</w:t>
      </w:r>
      <w:r w:rsidRPr="00F475FC">
        <w:t>u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5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38"/>
        </w:rPr>
        <w:t xml:space="preserve"> </w:t>
      </w:r>
      <w:r w:rsidRPr="00F475FC">
        <w:t>a</w:t>
      </w:r>
      <w:r w:rsidRPr="00F475FC">
        <w:rPr>
          <w:spacing w:val="36"/>
        </w:rPr>
        <w:t xml:space="preserve"> </w:t>
      </w:r>
      <w:r w:rsidRPr="00F475FC">
        <w:rPr>
          <w:spacing w:val="-1"/>
        </w:rPr>
        <w:t>d</w:t>
      </w:r>
      <w:r w:rsidRPr="00F475FC">
        <w:rPr>
          <w:spacing w:val="1"/>
        </w:rPr>
        <w:t>o</w:t>
      </w:r>
      <w:r w:rsidRPr="00F475FC">
        <w:rPr>
          <w:spacing w:val="-1"/>
        </w:rPr>
        <w:t>dr</w:t>
      </w:r>
      <w:r w:rsidRPr="00F475FC">
        <w:rPr>
          <w:spacing w:val="-4"/>
        </w:rPr>
        <w:t>ž</w:t>
      </w:r>
      <w:r w:rsidRPr="00F475FC">
        <w:rPr>
          <w:spacing w:val="1"/>
        </w:rPr>
        <w:t>ov</w:t>
      </w:r>
      <w:r w:rsidRPr="00F475FC">
        <w:rPr>
          <w:spacing w:val="-1"/>
        </w:rPr>
        <w:t>án</w:t>
      </w:r>
      <w:r w:rsidRPr="00F475FC">
        <w:t>í</w:t>
      </w:r>
      <w:r w:rsidRPr="00F475FC">
        <w:rPr>
          <w:spacing w:val="36"/>
        </w:rPr>
        <w:t xml:space="preserve"> </w:t>
      </w:r>
      <w:r w:rsidRPr="00F475FC">
        <w:t>t</w:t>
      </w:r>
      <w:r w:rsidRPr="00F475FC">
        <w:rPr>
          <w:spacing w:val="1"/>
        </w:rPr>
        <w:t>o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40"/>
        </w:rPr>
        <w:t xml:space="preserve"> </w:t>
      </w:r>
      <w:r w:rsidRPr="00F475FC">
        <w:rPr>
          <w:spacing w:val="-1"/>
        </w:rPr>
        <w:t>zá</w:t>
      </w:r>
      <w:r w:rsidRPr="00F475FC">
        <w:t>k</w:t>
      </w:r>
      <w:r w:rsidRPr="00F475FC">
        <w:rPr>
          <w:spacing w:val="-1"/>
        </w:rPr>
        <w:t>az</w:t>
      </w:r>
      <w:r w:rsidRPr="00F475FC">
        <w:t>u</w:t>
      </w:r>
      <w:r w:rsidRPr="00F475FC">
        <w:rPr>
          <w:spacing w:val="35"/>
        </w:rPr>
        <w:t xml:space="preserve"> </w:t>
      </w:r>
      <w:r w:rsidRPr="00F475FC">
        <w:rPr>
          <w:spacing w:val="-2"/>
        </w:rPr>
        <w:t>v</w:t>
      </w:r>
      <w:r w:rsidRPr="00F475FC">
        <w:rPr>
          <w:spacing w:val="1"/>
        </w:rPr>
        <w:t>y</w:t>
      </w:r>
      <w:r w:rsidRPr="00F475FC">
        <w:rPr>
          <w:spacing w:val="-1"/>
        </w:rPr>
        <w:t>nu</w:t>
      </w:r>
      <w:r w:rsidRPr="00F475FC">
        <w:t>c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a</w:t>
      </w:r>
      <w:r w:rsidRPr="00F475FC">
        <w:t>t.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3"/>
        </w:rPr>
        <w:t>i</w:t>
      </w:r>
      <w:r w:rsidRPr="00F475FC">
        <w:t>tel</w:t>
      </w:r>
      <w:r w:rsidRPr="00F475FC">
        <w:rPr>
          <w:spacing w:val="36"/>
        </w:rPr>
        <w:t xml:space="preserve"> </w:t>
      </w:r>
      <w:r w:rsidRPr="00F475FC">
        <w:t>se</w:t>
      </w:r>
      <w:r w:rsidRPr="00F475FC">
        <w:rPr>
          <w:spacing w:val="40"/>
        </w:rPr>
        <w:t xml:space="preserve"> </w:t>
      </w:r>
      <w:r w:rsidRPr="00F475FC">
        <w:rPr>
          <w:spacing w:val="-1"/>
        </w:rPr>
        <w:t>dá</w:t>
      </w:r>
      <w:r w:rsidRPr="00F475FC">
        <w:rPr>
          <w:spacing w:val="-3"/>
        </w:rPr>
        <w:t>l</w:t>
      </w:r>
      <w:r w:rsidRPr="00F475FC">
        <w:t>e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za</w:t>
      </w:r>
      <w:r w:rsidRPr="00F475FC">
        <w:rPr>
          <w:spacing w:val="-2"/>
        </w:rPr>
        <w:t>v</w:t>
      </w:r>
      <w:r w:rsidRPr="00F475FC">
        <w:rPr>
          <w:spacing w:val="-1"/>
        </w:rPr>
        <w:t>azu</w:t>
      </w:r>
      <w:r w:rsidRPr="00F475FC">
        <w:t>je</w:t>
      </w:r>
      <w:r w:rsidRPr="00F475FC">
        <w:rPr>
          <w:spacing w:val="39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zna</w:t>
      </w:r>
      <w:r w:rsidRPr="00F475FC">
        <w:t>č</w:t>
      </w:r>
      <w:r w:rsidRPr="00F475FC">
        <w:rPr>
          <w:spacing w:val="-3"/>
        </w:rPr>
        <w:t>i</w:t>
      </w:r>
      <w:r w:rsidRPr="00F475FC">
        <w:t>t</w:t>
      </w:r>
      <w:r w:rsidRPr="00F475FC">
        <w:rPr>
          <w:spacing w:val="37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5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 v</w:t>
      </w:r>
      <w:r w:rsidRPr="00F475FC">
        <w:rPr>
          <w:rFonts w:cs="Times New Roman"/>
          <w:spacing w:val="-4"/>
        </w:rPr>
        <w:t xml:space="preserve"> </w:t>
      </w:r>
      <w:r w:rsidRPr="00F475FC">
        <w:rPr>
          <w:spacing w:val="-3"/>
        </w:rPr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ulad</w:t>
      </w:r>
      <w:r w:rsidRPr="00F475FC">
        <w:t>u</w:t>
      </w:r>
      <w:r w:rsidRPr="00F475FC">
        <w:rPr>
          <w:spacing w:val="-1"/>
        </w:rPr>
        <w:t xml:space="preserve"> </w:t>
      </w:r>
      <w:r w:rsidRPr="00F475FC">
        <w:t xml:space="preserve">s </w:t>
      </w:r>
      <w:r w:rsidRPr="00F475FC">
        <w:rPr>
          <w:spacing w:val="-1"/>
        </w:rPr>
        <w:t>pr</w:t>
      </w:r>
      <w:r w:rsidRPr="00F475FC">
        <w:rPr>
          <w:spacing w:val="-3"/>
        </w:rPr>
        <w:t>a</w:t>
      </w:r>
      <w:r w:rsidRPr="00F475FC">
        <w:rPr>
          <w:spacing w:val="1"/>
        </w:rPr>
        <w:t>v</w:t>
      </w:r>
      <w:r w:rsidRPr="00F475FC">
        <w:rPr>
          <w:spacing w:val="-1"/>
        </w:rPr>
        <w:t>idl</w:t>
      </w:r>
      <w:r w:rsidRPr="00F475FC">
        <w:t>y</w:t>
      </w:r>
      <w:r w:rsidRPr="00F475FC">
        <w:rPr>
          <w:spacing w:val="-1"/>
        </w:rPr>
        <w:t xml:space="preserve"> publi</w:t>
      </w:r>
      <w:r w:rsidRPr="00F475FC">
        <w:t>c</w:t>
      </w:r>
      <w:r w:rsidRPr="00F475FC">
        <w:rPr>
          <w:spacing w:val="-1"/>
        </w:rPr>
        <w:t>i</w:t>
      </w:r>
      <w:r w:rsidRPr="00F475FC">
        <w:t>ty</w:t>
      </w:r>
      <w:r w:rsidRPr="00F475FC">
        <w:rPr>
          <w:spacing w:val="2"/>
        </w:rPr>
        <w:t xml:space="preserve"> </w:t>
      </w:r>
      <w:r w:rsidRPr="00F475FC">
        <w:rPr>
          <w:spacing w:val="-1"/>
        </w:rPr>
        <w:t>dl</w:t>
      </w:r>
      <w:r w:rsidRPr="00F475FC">
        <w:t>e</w:t>
      </w:r>
      <w:r w:rsidRPr="00F475FC">
        <w:rPr>
          <w:spacing w:val="1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3"/>
        </w:rPr>
        <w:t>á</w:t>
      </w:r>
      <w:r w:rsidRPr="00F475FC">
        <w:rPr>
          <w:spacing w:val="1"/>
        </w:rPr>
        <w:t>v</w:t>
      </w:r>
      <w:r w:rsidRPr="00F475FC">
        <w:rPr>
          <w:spacing w:val="-1"/>
        </w:rPr>
        <w:t>azn</w:t>
      </w:r>
      <w:r w:rsidRPr="00F475FC">
        <w:rPr>
          <w:spacing w:val="1"/>
        </w:rPr>
        <w:t>ý</w:t>
      </w:r>
      <w:r w:rsidRPr="00F475FC">
        <w:t>ch</w:t>
      </w:r>
      <w:r w:rsidRPr="00F475FC">
        <w:rPr>
          <w:spacing w:val="1"/>
        </w:rPr>
        <w:t xml:space="preserve"> </w:t>
      </w:r>
      <w:r w:rsidRPr="00F475FC">
        <w:rPr>
          <w:spacing w:val="-4"/>
        </w:rPr>
        <w:t>p</w:t>
      </w:r>
      <w:r w:rsidRPr="00F475FC">
        <w:rPr>
          <w:spacing w:val="1"/>
        </w:rPr>
        <w:t>o</w:t>
      </w:r>
      <w:r w:rsidRPr="00F475FC">
        <w:rPr>
          <w:spacing w:val="-2"/>
        </w:rPr>
        <w:t>k</w:t>
      </w:r>
      <w:r w:rsidRPr="00F475FC">
        <w:rPr>
          <w:spacing w:val="1"/>
        </w:rPr>
        <w:t>y</w:t>
      </w:r>
      <w:r w:rsidRPr="00F475FC">
        <w:rPr>
          <w:spacing w:val="-1"/>
        </w:rPr>
        <w:t>nů</w:t>
      </w:r>
      <w:r w:rsidRPr="00F475FC">
        <w:t>.</w:t>
      </w:r>
    </w:p>
    <w:p w14:paraId="6721E4DE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t>O</w:t>
      </w:r>
      <w:r w:rsidRPr="00F475FC">
        <w:rPr>
          <w:spacing w:val="-1"/>
        </w:rPr>
        <w:t>b</w:t>
      </w:r>
      <w:r w:rsidRPr="00F475FC">
        <w:t>je</w:t>
      </w:r>
      <w:r w:rsidRPr="00F475FC">
        <w:rPr>
          <w:spacing w:val="-1"/>
        </w:rPr>
        <w:t>dna</w:t>
      </w:r>
      <w:r w:rsidRPr="00F475FC">
        <w:t xml:space="preserve">tel se </w:t>
      </w:r>
      <w:r w:rsidRPr="00F475FC">
        <w:rPr>
          <w:spacing w:val="-1"/>
        </w:rPr>
        <w:t>z</w:t>
      </w:r>
      <w:r w:rsidRPr="00F475FC">
        <w:rPr>
          <w:spacing w:val="-3"/>
        </w:rPr>
        <w:t>a</w:t>
      </w:r>
      <w:r w:rsidRPr="00F475FC">
        <w:rPr>
          <w:spacing w:val="1"/>
        </w:rPr>
        <w:t>v</w:t>
      </w:r>
      <w:r w:rsidRPr="00F475FC">
        <w:rPr>
          <w:spacing w:val="-1"/>
        </w:rPr>
        <w:t>azu</w:t>
      </w:r>
      <w:r w:rsidRPr="00F475FC">
        <w:t xml:space="preserve">je </w:t>
      </w:r>
      <w:r w:rsidRPr="00F475FC">
        <w:rPr>
          <w:spacing w:val="-4"/>
        </w:rPr>
        <w:t>p</w:t>
      </w:r>
      <w:r w:rsidRPr="00F475FC">
        <w:rPr>
          <w:spacing w:val="-1"/>
        </w:rPr>
        <w:t>r</w:t>
      </w:r>
      <w:r w:rsidRPr="00F475FC">
        <w:t xml:space="preserve">o </w:t>
      </w: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to</w:t>
      </w:r>
      <w:r w:rsidRPr="00F475FC">
        <w:rPr>
          <w:spacing w:val="1"/>
        </w:rPr>
        <w:t>v</w:t>
      </w:r>
      <w:r w:rsidRPr="00F475FC">
        <w:rPr>
          <w:spacing w:val="-1"/>
        </w:rPr>
        <w:t>i</w:t>
      </w:r>
      <w:r w:rsidRPr="00F475FC">
        <w:t>te</w:t>
      </w:r>
      <w:r w:rsidRPr="00F475FC">
        <w:rPr>
          <w:spacing w:val="-3"/>
        </w:rPr>
        <w:t>l</w:t>
      </w:r>
      <w:r w:rsidRPr="00F475FC">
        <w:t xml:space="preserve">e </w:t>
      </w:r>
      <w:r w:rsidRPr="00F475FC">
        <w:rPr>
          <w:spacing w:val="-1"/>
        </w:rPr>
        <w:t>ur</w:t>
      </w:r>
      <w:r w:rsidRPr="00F475FC">
        <w:t>č</w:t>
      </w:r>
      <w:r w:rsidRPr="00F475FC">
        <w:rPr>
          <w:spacing w:val="-1"/>
        </w:rPr>
        <w:t>i</w:t>
      </w:r>
      <w:r w:rsidRPr="00F475FC">
        <w:t xml:space="preserve">t </w:t>
      </w:r>
      <w:r w:rsidRPr="00F475FC">
        <w:rPr>
          <w:spacing w:val="1"/>
        </w:rPr>
        <w:t>o</w:t>
      </w:r>
      <w:r w:rsidRPr="00F475FC">
        <w:rPr>
          <w:spacing w:val="-1"/>
        </w:rPr>
        <w:t>db</w:t>
      </w:r>
      <w:r w:rsidRPr="00F475FC">
        <w:rPr>
          <w:spacing w:val="-2"/>
        </w:rPr>
        <w:t>ě</w:t>
      </w:r>
      <w:r w:rsidRPr="00F475FC">
        <w:rPr>
          <w:spacing w:val="-1"/>
        </w:rPr>
        <w:t>rn</w:t>
      </w:r>
      <w:r w:rsidRPr="00F475FC">
        <w:t xml:space="preserve">á 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t>sta</w:t>
      </w:r>
      <w:r w:rsidRPr="00F475FC">
        <w:rPr>
          <w:spacing w:val="13"/>
        </w:rPr>
        <w:t xml:space="preserve"> </w:t>
      </w:r>
      <w:r w:rsidRPr="00F475FC">
        <w:t>e</w:t>
      </w:r>
      <w:r w:rsidRPr="00F475FC">
        <w:rPr>
          <w:spacing w:val="-4"/>
        </w:rPr>
        <w:t>n</w:t>
      </w:r>
      <w:r w:rsidRPr="00F475FC">
        <w:t>e</w:t>
      </w:r>
      <w:r w:rsidRPr="00F475FC">
        <w:rPr>
          <w:spacing w:val="-1"/>
        </w:rPr>
        <w:t>rgií</w:t>
      </w:r>
      <w:r w:rsidRPr="00F475FC">
        <w:t xml:space="preserve">, </w:t>
      </w:r>
      <w:r w:rsidRPr="00F475FC">
        <w:rPr>
          <w:spacing w:val="-2"/>
        </w:rPr>
        <w:t>v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t>y</w:t>
      </w:r>
      <w:r w:rsidRPr="00F475FC">
        <w:rPr>
          <w:spacing w:val="13"/>
        </w:rPr>
        <w:t xml:space="preserve"> </w:t>
      </w:r>
      <w:r w:rsidRPr="00F475FC">
        <w:rPr>
          <w:spacing w:val="-3"/>
        </w:rPr>
        <w:t>a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rPr>
          <w:spacing w:val="-1"/>
        </w:rPr>
        <w:t>d</w:t>
      </w:r>
      <w:r w:rsidRPr="00F475FC">
        <w:t xml:space="preserve">. 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1"/>
        </w:rPr>
        <w:t>ř</w:t>
      </w:r>
      <w:r w:rsidRPr="00F475FC">
        <w:t>e</w:t>
      </w:r>
      <w:r w:rsidRPr="00F475FC">
        <w:rPr>
          <w:spacing w:val="-1"/>
        </w:rPr>
        <w:t>bn</w:t>
      </w:r>
      <w:r w:rsidRPr="00F475FC">
        <w:rPr>
          <w:spacing w:val="-2"/>
        </w:rPr>
        <w:t>ý</w:t>
      </w:r>
      <w:r w:rsidRPr="00F475FC">
        <w:t>ch</w:t>
      </w:r>
      <w:r w:rsidRPr="00F475FC">
        <w:rPr>
          <w:rFonts w:cs="Times New Roman"/>
        </w:rPr>
        <w:t xml:space="preserve"> </w:t>
      </w:r>
      <w:r w:rsidRPr="00F475FC">
        <w:t xml:space="preserve">k </w:t>
      </w:r>
      <w:r w:rsidRPr="00F475FC">
        <w:rPr>
          <w:spacing w:val="-1"/>
        </w:rPr>
        <w:t>pr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íla</w:t>
      </w:r>
      <w:r w:rsidRPr="00F475FC">
        <w:t>.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to</w:t>
      </w:r>
      <w:r w:rsidRPr="00F475FC">
        <w:rPr>
          <w:spacing w:val="1"/>
        </w:rPr>
        <w:t>v</w:t>
      </w:r>
      <w:r w:rsidRPr="00F475FC">
        <w:rPr>
          <w:spacing w:val="-1"/>
        </w:rPr>
        <w:t>i</w:t>
      </w:r>
      <w:r w:rsidRPr="00F475FC">
        <w:t>t</w:t>
      </w:r>
      <w:r w:rsidRPr="00F475FC">
        <w:rPr>
          <w:spacing w:val="-2"/>
        </w:rPr>
        <w:t>e</w:t>
      </w:r>
      <w:r w:rsidRPr="00F475FC">
        <w:t>l</w:t>
      </w:r>
      <w:r w:rsidRPr="00F475FC">
        <w:rPr>
          <w:spacing w:val="15"/>
        </w:rPr>
        <w:t xml:space="preserve"> </w:t>
      </w:r>
      <w:r w:rsidRPr="00F475FC">
        <w:t>si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za</w:t>
      </w:r>
      <w:r w:rsidRPr="00F475FC">
        <w:t>j</w:t>
      </w:r>
      <w:r w:rsidRPr="00F475FC">
        <w:rPr>
          <w:spacing w:val="-1"/>
        </w:rPr>
        <w:t>i</w:t>
      </w:r>
      <w:r w:rsidRPr="00F475FC">
        <w:t>šť</w:t>
      </w:r>
      <w:r w:rsidRPr="00F475FC">
        <w:rPr>
          <w:spacing w:val="-1"/>
        </w:rPr>
        <w:t>u</w:t>
      </w:r>
      <w:r w:rsidRPr="00F475FC">
        <w:t>je</w:t>
      </w:r>
      <w:r w:rsidRPr="00F475FC">
        <w:rPr>
          <w:spacing w:val="15"/>
        </w:rPr>
        <w:t xml:space="preserve"> </w:t>
      </w:r>
      <w:r w:rsidRPr="00F475FC">
        <w:rPr>
          <w:spacing w:val="-2"/>
        </w:rPr>
        <w:t>m</w:t>
      </w:r>
      <w:r w:rsidRPr="00F475FC">
        <w:t>ě</w:t>
      </w:r>
      <w:r w:rsidRPr="00F475FC">
        <w:rPr>
          <w:spacing w:val="-1"/>
        </w:rPr>
        <w:t>ř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2"/>
        </w:rPr>
        <w:t xml:space="preserve"> </w:t>
      </w:r>
      <w:r w:rsidRPr="00F475FC">
        <w:rPr>
          <w:spacing w:val="1"/>
        </w:rPr>
        <w:t>o</w:t>
      </w:r>
      <w:r w:rsidRPr="00F475FC">
        <w:t>d</w:t>
      </w:r>
      <w:r w:rsidRPr="00F475FC">
        <w:rPr>
          <w:spacing w:val="-1"/>
        </w:rPr>
        <w:t>b</w:t>
      </w:r>
      <w:r w:rsidRPr="00F475FC">
        <w:t>ě</w:t>
      </w:r>
      <w:r w:rsidRPr="00F475FC">
        <w:rPr>
          <w:spacing w:val="-3"/>
        </w:rPr>
        <w:t>r</w:t>
      </w:r>
      <w:r w:rsidRPr="00F475FC">
        <w:t>u</w:t>
      </w:r>
      <w:r w:rsidRPr="00F475FC">
        <w:rPr>
          <w:spacing w:val="14"/>
        </w:rPr>
        <w:t xml:space="preserve"> </w:t>
      </w:r>
      <w:r w:rsidRPr="00F475FC">
        <w:rPr>
          <w:spacing w:val="1"/>
        </w:rPr>
        <w:t>vo</w:t>
      </w:r>
      <w:r w:rsidRPr="00F475FC">
        <w:rPr>
          <w:spacing w:val="-1"/>
        </w:rPr>
        <w:t>d</w:t>
      </w:r>
      <w:r w:rsidRPr="00F475FC">
        <w:t>y</w:t>
      </w:r>
      <w:r w:rsidRPr="00F475FC">
        <w:rPr>
          <w:spacing w:val="15"/>
        </w:rPr>
        <w:t xml:space="preserve"> </w:t>
      </w:r>
      <w:r w:rsidRPr="00F475FC">
        <w:t>a</w:t>
      </w:r>
      <w:r w:rsidRPr="00F475FC">
        <w:rPr>
          <w:spacing w:val="12"/>
        </w:rPr>
        <w:t xml:space="preserve"> </w:t>
      </w:r>
      <w:r w:rsidRPr="00F475FC">
        <w:t>e</w:t>
      </w:r>
      <w:r w:rsidRPr="00F475FC">
        <w:rPr>
          <w:spacing w:val="-1"/>
        </w:rPr>
        <w:t>l</w:t>
      </w:r>
      <w:r w:rsidRPr="00F475FC">
        <w:rPr>
          <w:spacing w:val="-2"/>
        </w:rPr>
        <w:t>e</w:t>
      </w:r>
      <w:r w:rsidRPr="00F475FC">
        <w:t>kt</w:t>
      </w:r>
      <w:r w:rsidRPr="00F475FC">
        <w:rPr>
          <w:spacing w:val="-1"/>
        </w:rPr>
        <w:t>ri</w:t>
      </w:r>
      <w:r w:rsidRPr="00F475FC">
        <w:t>c</w:t>
      </w:r>
      <w:r w:rsidRPr="00F475FC">
        <w:rPr>
          <w:spacing w:val="-2"/>
        </w:rPr>
        <w:t>k</w:t>
      </w:r>
      <w:r w:rsidRPr="00F475FC">
        <w:t>é</w:t>
      </w:r>
      <w:r w:rsidRPr="00F475FC">
        <w:rPr>
          <w:spacing w:val="16"/>
        </w:rPr>
        <w:t xml:space="preserve"> </w:t>
      </w:r>
      <w:r w:rsidRPr="00F475FC">
        <w:t>e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1"/>
        </w:rPr>
        <w:t>rg</w:t>
      </w:r>
      <w:r w:rsidRPr="00F475FC">
        <w:rPr>
          <w:spacing w:val="-3"/>
        </w:rPr>
        <w:t>i</w:t>
      </w:r>
      <w:r w:rsidRPr="00F475FC">
        <w:t>e,</w:t>
      </w:r>
      <w:r w:rsidRPr="00F475FC">
        <w:rPr>
          <w:spacing w:val="15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3"/>
        </w:rPr>
        <w:t>č</w:t>
      </w:r>
      <w:r w:rsidRPr="00F475FC">
        <w:t>et</w:t>
      </w:r>
      <w:r w:rsidRPr="00F475FC">
        <w:rPr>
          <w:spacing w:val="-1"/>
        </w:rPr>
        <w:t>n</w:t>
      </w:r>
      <w:r w:rsidRPr="00F475FC">
        <w:t>ě</w:t>
      </w:r>
      <w:r w:rsidRPr="00F475FC">
        <w:rPr>
          <w:spacing w:val="15"/>
        </w:rPr>
        <w:t xml:space="preserve"> </w:t>
      </w:r>
      <w:r w:rsidRPr="00F475FC">
        <w:rPr>
          <w:spacing w:val="-4"/>
        </w:rPr>
        <w:t>u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rFonts w:cs="Times New Roman"/>
        </w:rPr>
        <w:t xml:space="preserve"> </w:t>
      </w:r>
      <w:r w:rsidRPr="00F475FC">
        <w:rPr>
          <w:spacing w:val="1"/>
        </w:rPr>
        <w:t>m</w:t>
      </w:r>
      <w:r w:rsidRPr="00F475FC">
        <w:t>ě</w:t>
      </w:r>
      <w:r w:rsidRPr="00F475FC">
        <w:rPr>
          <w:spacing w:val="-1"/>
        </w:rPr>
        <w:t>řid</w:t>
      </w:r>
      <w:r w:rsidRPr="00F475FC">
        <w:t>e</w:t>
      </w:r>
      <w:r w:rsidRPr="00F475FC">
        <w:rPr>
          <w:spacing w:val="-1"/>
        </w:rPr>
        <w:t>l</w:t>
      </w:r>
      <w:r w:rsidRPr="00F475FC">
        <w:t>.</w:t>
      </w:r>
      <w:r w:rsidRPr="00F475FC">
        <w:rPr>
          <w:spacing w:val="35"/>
        </w:rPr>
        <w:t xml:space="preserve"> </w:t>
      </w:r>
      <w:r w:rsidRPr="00F475FC">
        <w:rPr>
          <w:spacing w:val="-1"/>
        </w:rPr>
        <w:t>Ná</w:t>
      </w:r>
      <w:r w:rsidRPr="00F475FC">
        <w:t>k</w:t>
      </w:r>
      <w:r w:rsidRPr="00F475FC">
        <w:rPr>
          <w:spacing w:val="-1"/>
        </w:rPr>
        <w:t>lad</w:t>
      </w:r>
      <w:r w:rsidRPr="00F475FC">
        <w:t>y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36"/>
        </w:rPr>
        <w:t xml:space="preserve"> </w:t>
      </w:r>
      <w:r w:rsidRPr="00F475FC">
        <w:rPr>
          <w:spacing w:val="-1"/>
        </w:rPr>
        <w:t>zříz</w:t>
      </w:r>
      <w:r w:rsidRPr="00F475FC">
        <w:t>e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37"/>
        </w:rPr>
        <w:t xml:space="preserve"> </w:t>
      </w:r>
      <w:r w:rsidRPr="00F475FC">
        <w:t>a</w:t>
      </w:r>
      <w:r w:rsidRPr="00F475FC">
        <w:rPr>
          <w:spacing w:val="36"/>
        </w:rPr>
        <w:t xml:space="preserve"> </w:t>
      </w:r>
      <w:r w:rsidRPr="00F475FC">
        <w:rPr>
          <w:spacing w:val="-1"/>
        </w:rPr>
        <w:t>z</w:t>
      </w:r>
      <w:r w:rsidRPr="00F475FC">
        <w:t>a</w:t>
      </w:r>
      <w:r w:rsidRPr="00F475FC">
        <w:rPr>
          <w:spacing w:val="36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db</w:t>
      </w:r>
      <w:r w:rsidRPr="00F475FC">
        <w:t>ě</w:t>
      </w:r>
      <w:r w:rsidRPr="00F475FC">
        <w:rPr>
          <w:spacing w:val="-1"/>
        </w:rPr>
        <w:t>r</w:t>
      </w:r>
      <w:r w:rsidRPr="00F475FC">
        <w:t>y</w:t>
      </w:r>
      <w:r w:rsidRPr="00F475FC">
        <w:rPr>
          <w:spacing w:val="37"/>
        </w:rPr>
        <w:t xml:space="preserve"> </w:t>
      </w:r>
      <w:r w:rsidRPr="00F475FC">
        <w:t>js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36"/>
        </w:rPr>
        <w:t xml:space="preserve"> </w:t>
      </w:r>
      <w:r w:rsidRPr="00F475FC">
        <w:rPr>
          <w:spacing w:val="-1"/>
        </w:rPr>
        <w:t>zahr</w:t>
      </w:r>
      <w:r w:rsidRPr="00F475FC">
        <w:rPr>
          <w:spacing w:val="1"/>
        </w:rPr>
        <w:t>n</w:t>
      </w:r>
      <w:r w:rsidRPr="00F475FC">
        <w:rPr>
          <w:spacing w:val="-1"/>
        </w:rPr>
        <w:t>u</w:t>
      </w:r>
      <w:r w:rsidRPr="00F475FC">
        <w:t>ty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d</w:t>
      </w:r>
      <w:r w:rsidRPr="00F475FC">
        <w:t>o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C</w:t>
      </w:r>
      <w:r w:rsidRPr="00F475FC">
        <w:t>e</w:t>
      </w:r>
      <w:r w:rsidRPr="00F475FC">
        <w:rPr>
          <w:spacing w:val="-1"/>
        </w:rPr>
        <w:t>n</w:t>
      </w:r>
      <w:r w:rsidRPr="00F475FC">
        <w:rPr>
          <w:spacing w:val="1"/>
        </w:rPr>
        <w:t>y</w:t>
      </w:r>
      <w:r w:rsidRPr="00F475FC">
        <w:t>.</w:t>
      </w:r>
      <w:r w:rsidRPr="00F475FC">
        <w:rPr>
          <w:spacing w:val="36"/>
        </w:rPr>
        <w:t xml:space="preserve"> </w:t>
      </w:r>
      <w:r w:rsidRPr="00F475FC">
        <w:rPr>
          <w:spacing w:val="-1"/>
        </w:rPr>
        <w:t>V</w:t>
      </w:r>
      <w:r w:rsidRPr="00F475FC">
        <w:t>eš</w:t>
      </w:r>
      <w:r w:rsidRPr="00F475FC">
        <w:rPr>
          <w:spacing w:val="-2"/>
        </w:rPr>
        <w:t>k</w:t>
      </w:r>
      <w:r w:rsidRPr="00F475FC">
        <w:t>e</w:t>
      </w:r>
      <w:r w:rsidRPr="00F475FC">
        <w:rPr>
          <w:spacing w:val="-1"/>
        </w:rPr>
        <w:t>r</w:t>
      </w:r>
      <w:r w:rsidRPr="00F475FC">
        <w:t>é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ná</w:t>
      </w:r>
      <w:r w:rsidRPr="00F475FC">
        <w:t>k</w:t>
      </w:r>
      <w:r w:rsidRPr="00F475FC">
        <w:rPr>
          <w:spacing w:val="-3"/>
        </w:rPr>
        <w:t>l</w:t>
      </w:r>
      <w:r w:rsidRPr="00F475FC">
        <w:rPr>
          <w:spacing w:val="-1"/>
        </w:rPr>
        <w:t>ad</w:t>
      </w:r>
      <w:r w:rsidRPr="00F475FC">
        <w:t>y</w:t>
      </w:r>
      <w:r w:rsidRPr="00F475FC">
        <w:rPr>
          <w:spacing w:val="37"/>
        </w:rPr>
        <w:t xml:space="preserve"> </w:t>
      </w:r>
      <w:r w:rsidRPr="00F475FC"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1"/>
        </w:rPr>
        <w:t>v</w:t>
      </w:r>
      <w:r w:rsidRPr="00F475FC">
        <w:rPr>
          <w:spacing w:val="-1"/>
        </w:rPr>
        <w:t>i</w:t>
      </w:r>
      <w:r w:rsidRPr="00F475FC">
        <w:rPr>
          <w:spacing w:val="-3"/>
        </w:rPr>
        <w:t>s</w:t>
      </w:r>
      <w:r w:rsidRPr="00F475FC">
        <w:t>ej</w:t>
      </w:r>
      <w:r w:rsidRPr="00F475FC">
        <w:rPr>
          <w:spacing w:val="-1"/>
        </w:rPr>
        <w:t>í</w:t>
      </w:r>
      <w:r w:rsidRPr="00F475FC">
        <w:t>cí</w:t>
      </w:r>
      <w:r w:rsidRPr="00F475FC">
        <w:rPr>
          <w:spacing w:val="36"/>
        </w:rPr>
        <w:t xml:space="preserve"> 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rFonts w:cs="Times New Roman"/>
        </w:rPr>
        <w:t xml:space="preserve"> </w:t>
      </w:r>
      <w:r w:rsidRPr="00F475FC">
        <w:t>s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1"/>
        </w:rPr>
        <w:t>ř</w:t>
      </w:r>
      <w:r w:rsidRPr="00F475FC">
        <w:t>e</w:t>
      </w:r>
      <w:r w:rsidRPr="00F475FC">
        <w:rPr>
          <w:spacing w:val="-4"/>
        </w:rPr>
        <w:t>b</w:t>
      </w:r>
      <w:r w:rsidRPr="00F475FC">
        <w:rPr>
          <w:spacing w:val="1"/>
        </w:rPr>
        <w:t>o</w:t>
      </w:r>
      <w:r w:rsidRPr="00F475FC">
        <w:t>u</w:t>
      </w:r>
      <w:r w:rsidRPr="00F475FC">
        <w:rPr>
          <w:spacing w:val="-1"/>
        </w:rPr>
        <w:t xml:space="preserve"> </w:t>
      </w:r>
      <w:r w:rsidRPr="00F475FC">
        <w:t>e</w:t>
      </w:r>
      <w:r w:rsidRPr="00F475FC">
        <w:rPr>
          <w:spacing w:val="-4"/>
        </w:rPr>
        <w:t>n</w:t>
      </w:r>
      <w:r w:rsidRPr="00F475FC">
        <w:t>e</w:t>
      </w:r>
      <w:r w:rsidRPr="00F475FC">
        <w:rPr>
          <w:spacing w:val="-1"/>
        </w:rPr>
        <w:t>rgi</w:t>
      </w:r>
      <w:r w:rsidRPr="00F475FC">
        <w:t>e</w:t>
      </w:r>
      <w:r w:rsidRPr="00F475FC">
        <w:rPr>
          <w:spacing w:val="1"/>
        </w:rPr>
        <w:t xml:space="preserve"> </w:t>
      </w:r>
      <w:r w:rsidRPr="00F475FC">
        <w:t>a</w:t>
      </w:r>
      <w:r w:rsidRPr="00F475FC">
        <w:rPr>
          <w:spacing w:val="-3"/>
        </w:rPr>
        <w:t xml:space="preserve"> </w:t>
      </w:r>
      <w:r w:rsidRPr="00F475FC">
        <w:t>s</w:t>
      </w:r>
      <w:r w:rsidRPr="00F475FC">
        <w:rPr>
          <w:spacing w:val="-1"/>
        </w:rPr>
        <w:t>luž</w:t>
      </w:r>
      <w:r w:rsidRPr="00F475FC">
        <w:t xml:space="preserve">eb </w:t>
      </w:r>
      <w:r w:rsidRPr="00F475FC">
        <w:rPr>
          <w:spacing w:val="-1"/>
        </w:rPr>
        <w:t>př</w:t>
      </w:r>
      <w:r w:rsidRPr="00F475FC">
        <w:t xml:space="preserve">i </w:t>
      </w:r>
      <w:r w:rsidRPr="00F475FC">
        <w:rPr>
          <w:spacing w:val="-1"/>
        </w:rPr>
        <w:t>pr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ád</w:t>
      </w:r>
      <w:r w:rsidRPr="00F475FC">
        <w:t>ě</w:t>
      </w:r>
      <w:r w:rsidRPr="00F475FC">
        <w:rPr>
          <w:spacing w:val="-1"/>
        </w:rPr>
        <w:t>n</w:t>
      </w:r>
      <w:r w:rsidRPr="00F475FC">
        <w:t xml:space="preserve">í </w:t>
      </w:r>
      <w:r w:rsidRPr="00F475FC">
        <w:rPr>
          <w:spacing w:val="1"/>
        </w:rPr>
        <w:t>D</w:t>
      </w:r>
      <w:r w:rsidRPr="00F475FC">
        <w:rPr>
          <w:spacing w:val="-1"/>
        </w:rPr>
        <w:t>í</w:t>
      </w:r>
      <w:r w:rsidRPr="00F475FC">
        <w:rPr>
          <w:spacing w:val="-3"/>
        </w:rPr>
        <w:t>l</w:t>
      </w:r>
      <w:r w:rsidRPr="00F475FC">
        <w:t xml:space="preserve">a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3"/>
        </w:rPr>
        <w:t>s</w:t>
      </w:r>
      <w:r w:rsidRPr="00F475FC">
        <w:t>e</w:t>
      </w:r>
      <w:r w:rsidRPr="00F475FC">
        <w:rPr>
          <w:spacing w:val="2"/>
        </w:rPr>
        <w:t xml:space="preserve"> </w:t>
      </w:r>
      <w:r w:rsidRPr="00F475FC">
        <w:rPr>
          <w:spacing w:val="-1"/>
        </w:rPr>
        <w:t>Z</w:t>
      </w:r>
      <w:r w:rsidRPr="00F475FC">
        <w:rPr>
          <w:spacing w:val="-4"/>
        </w:rPr>
        <w:t>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l</w:t>
      </w:r>
      <w:r w:rsidRPr="00F475FC">
        <w:t>.</w:t>
      </w:r>
    </w:p>
    <w:p w14:paraId="1A5604C6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14"/>
        </w:rPr>
        <w:t xml:space="preserve"> </w:t>
      </w:r>
      <w:r w:rsidRPr="00F475FC">
        <w:t>se</w:t>
      </w:r>
      <w:r w:rsidRPr="00F475FC">
        <w:rPr>
          <w:spacing w:val="15"/>
        </w:rPr>
        <w:t xml:space="preserve"> </w:t>
      </w:r>
      <w:r w:rsidRPr="00F475FC">
        <w:rPr>
          <w:spacing w:val="-1"/>
        </w:rPr>
        <w:t>p</w:t>
      </w:r>
      <w:r w:rsidRPr="00F475FC">
        <w:t>o</w:t>
      </w:r>
      <w:r w:rsidRPr="00F475FC">
        <w:rPr>
          <w:spacing w:val="15"/>
        </w:rPr>
        <w:t xml:space="preserve"> </w:t>
      </w:r>
      <w:r w:rsidRPr="00F475FC">
        <w:rPr>
          <w:spacing w:val="-4"/>
        </w:rPr>
        <w:t>d</w:t>
      </w:r>
      <w:r w:rsidRPr="00F475FC">
        <w:rPr>
          <w:spacing w:val="1"/>
        </w:rPr>
        <w:t>o</w:t>
      </w:r>
      <w:r w:rsidRPr="00F475FC">
        <w:rPr>
          <w:spacing w:val="-2"/>
        </w:rPr>
        <w:t>k</w:t>
      </w:r>
      <w:r w:rsidRPr="00F475FC">
        <w:rPr>
          <w:spacing w:val="1"/>
        </w:rPr>
        <w:t>o</w:t>
      </w:r>
      <w:r w:rsidRPr="00F475FC">
        <w:rPr>
          <w:spacing w:val="-1"/>
        </w:rPr>
        <w:t>n</w:t>
      </w:r>
      <w:r w:rsidRPr="00F475FC">
        <w:t>če</w:t>
      </w:r>
      <w:r w:rsidRPr="00F475FC">
        <w:rPr>
          <w:spacing w:val="-4"/>
        </w:rPr>
        <w:t>n</w:t>
      </w:r>
      <w:r w:rsidRPr="00F475FC">
        <w:t>í</w:t>
      </w:r>
      <w:r w:rsidRPr="00F475FC">
        <w:rPr>
          <w:spacing w:val="15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14"/>
        </w:rPr>
        <w:t xml:space="preserve"> </w:t>
      </w:r>
      <w:r w:rsidRPr="00F475FC">
        <w:rPr>
          <w:spacing w:val="-1"/>
        </w:rPr>
        <w:t>za</w:t>
      </w:r>
      <w:r w:rsidRPr="00F475FC">
        <w:rPr>
          <w:spacing w:val="1"/>
        </w:rPr>
        <w:t>v</w:t>
      </w:r>
      <w:r w:rsidRPr="00F475FC">
        <w:rPr>
          <w:spacing w:val="-1"/>
        </w:rPr>
        <w:t>azu</w:t>
      </w:r>
      <w:r w:rsidRPr="00F475FC">
        <w:t>je</w:t>
      </w:r>
      <w:r w:rsidRPr="00F475FC">
        <w:rPr>
          <w:spacing w:val="15"/>
        </w:rPr>
        <w:t xml:space="preserve"> </w:t>
      </w:r>
      <w:r w:rsidRPr="00F475FC">
        <w:t>v</w:t>
      </w:r>
      <w:r w:rsidRPr="00F475FC">
        <w:rPr>
          <w:spacing w:val="-1"/>
        </w:rPr>
        <w:t xml:space="preserve"> C</w:t>
      </w:r>
      <w:r w:rsidRPr="00F475FC">
        <w:t>e</w:t>
      </w:r>
      <w:r w:rsidRPr="00F475FC">
        <w:rPr>
          <w:spacing w:val="-3"/>
        </w:rPr>
        <w:t>l</w:t>
      </w:r>
      <w:r w:rsidRPr="00F475FC">
        <w:t>k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t>é</w:t>
      </w:r>
      <w:r w:rsidRPr="00F475FC">
        <w:rPr>
          <w:spacing w:val="17"/>
        </w:rPr>
        <w:t xml:space="preserve"> </w:t>
      </w:r>
      <w:r w:rsidRPr="00F475FC">
        <w:rPr>
          <w:spacing w:val="-4"/>
        </w:rPr>
        <w:t>d</w:t>
      </w:r>
      <w:r w:rsidRPr="00F475FC">
        <w:rPr>
          <w:spacing w:val="1"/>
        </w:rPr>
        <w:t>o</w:t>
      </w:r>
      <w:r w:rsidRPr="00F475FC">
        <w:rPr>
          <w:spacing w:val="-1"/>
        </w:rPr>
        <w:t>b</w:t>
      </w:r>
      <w:r w:rsidRPr="00F475FC">
        <w:t>ě</w:t>
      </w:r>
      <w:r w:rsidRPr="00F475FC">
        <w:rPr>
          <w:spacing w:val="15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ád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4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13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2"/>
        </w:rPr>
        <w:t>y</w:t>
      </w:r>
      <w:r w:rsidRPr="00F475FC">
        <w:t>k</w:t>
      </w:r>
      <w:r w:rsidRPr="00F475FC">
        <w:rPr>
          <w:spacing w:val="-1"/>
        </w:rPr>
        <w:t>lidi</w:t>
      </w:r>
      <w:r w:rsidRPr="00F475FC">
        <w:t>t</w:t>
      </w:r>
      <w:r w:rsidRPr="00F475FC">
        <w:rPr>
          <w:spacing w:val="12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15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4"/>
        </w:rPr>
        <w:t xml:space="preserve"> </w:t>
      </w:r>
      <w:r w:rsidRPr="00F475FC">
        <w:t>t</w:t>
      </w:r>
      <w:r w:rsidRPr="00F475FC">
        <w:rPr>
          <w:spacing w:val="-1"/>
        </w:rPr>
        <w:t>a</w:t>
      </w:r>
      <w:r w:rsidRPr="00F475FC">
        <w:t>k,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ab</w:t>
      </w:r>
      <w:r w:rsidRPr="00F475FC">
        <w:t>y</w:t>
      </w:r>
      <w:r w:rsidRPr="00F475FC">
        <w:rPr>
          <w:spacing w:val="18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rPr>
          <w:spacing w:val="-3"/>
        </w:rPr>
        <w:t>s</w:t>
      </w:r>
      <w:r w:rsidRPr="00F475FC">
        <w:t>to</w:t>
      </w:r>
      <w:r w:rsidRPr="00F475FC">
        <w:rPr>
          <w:spacing w:val="18"/>
        </w:rPr>
        <w:t xml:space="preserve"> </w:t>
      </w:r>
      <w:r w:rsidRPr="00F475FC">
        <w:rPr>
          <w:spacing w:val="-1"/>
        </w:rPr>
        <w:t>pl</w:t>
      </w:r>
      <w:r w:rsidRPr="00F475FC">
        <w:rPr>
          <w:spacing w:val="-4"/>
        </w:rPr>
        <w:t>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16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dp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íd</w:t>
      </w:r>
      <w:r w:rsidRPr="00F475FC">
        <w:rPr>
          <w:spacing w:val="-3"/>
        </w:rPr>
        <w:t>a</w:t>
      </w:r>
      <w:r w:rsidRPr="00F475FC">
        <w:rPr>
          <w:spacing w:val="-1"/>
        </w:rPr>
        <w:t>l</w:t>
      </w:r>
      <w:r w:rsidRPr="00F475FC">
        <w:t>o</w:t>
      </w:r>
      <w:r w:rsidRPr="00F475FC">
        <w:rPr>
          <w:spacing w:val="19"/>
        </w:rPr>
        <w:t xml:space="preserve"> </w:t>
      </w:r>
      <w:r w:rsidRPr="00F475FC">
        <w:rPr>
          <w:spacing w:val="1"/>
        </w:rPr>
        <w:t>P</w:t>
      </w:r>
      <w:r w:rsidRPr="00F475FC">
        <w:rPr>
          <w:spacing w:val="-3"/>
        </w:rPr>
        <w:t>r</w:t>
      </w:r>
      <w:r w:rsidRPr="00F475FC">
        <w:rPr>
          <w:spacing w:val="1"/>
        </w:rPr>
        <w:t>o</w:t>
      </w:r>
      <w:r w:rsidRPr="00F475FC">
        <w:rPr>
          <w:spacing w:val="-3"/>
        </w:rPr>
        <w:t>j</w:t>
      </w:r>
      <w:r w:rsidRPr="00F475FC">
        <w:t>ek</w:t>
      </w:r>
      <w:r w:rsidRPr="00F475FC">
        <w:rPr>
          <w:spacing w:val="-2"/>
        </w:rPr>
        <w:t>t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t>é</w:t>
      </w:r>
      <w:r w:rsidRPr="00F475FC">
        <w:rPr>
          <w:spacing w:val="17"/>
        </w:rPr>
        <w:t xml:space="preserve"> </w:t>
      </w:r>
      <w:r w:rsidRPr="00F475FC">
        <w:rPr>
          <w:spacing w:val="-4"/>
        </w:rPr>
        <w:t>d</w:t>
      </w:r>
      <w:r w:rsidRPr="00F475FC">
        <w:rPr>
          <w:spacing w:val="1"/>
        </w:rPr>
        <w:t>o</w:t>
      </w:r>
      <w:r w:rsidRPr="00F475FC">
        <w:t>k</w:t>
      </w:r>
      <w:r w:rsidRPr="00F475FC">
        <w:rPr>
          <w:spacing w:val="-1"/>
        </w:rPr>
        <w:t>u</w:t>
      </w:r>
      <w:r w:rsidRPr="00F475FC">
        <w:rPr>
          <w:spacing w:val="-2"/>
        </w:rPr>
        <w:t>m</w:t>
      </w:r>
      <w:r w:rsidRPr="00F475FC">
        <w:t>e</w:t>
      </w:r>
      <w:r w:rsidRPr="00F475FC">
        <w:rPr>
          <w:spacing w:val="-1"/>
        </w:rPr>
        <w:t>n</w:t>
      </w:r>
      <w:r w:rsidRPr="00F475FC">
        <w:t>t</w:t>
      </w:r>
      <w:r w:rsidRPr="00F475FC">
        <w:rPr>
          <w:spacing w:val="-1"/>
        </w:rPr>
        <w:t>a</w:t>
      </w:r>
      <w:r w:rsidRPr="00F475FC">
        <w:t>c</w:t>
      </w:r>
      <w:r w:rsidRPr="00F475FC">
        <w:rPr>
          <w:spacing w:val="-3"/>
        </w:rPr>
        <w:t>i</w:t>
      </w:r>
      <w:r w:rsidRPr="00F475FC">
        <w:t>,</w:t>
      </w:r>
      <w:r w:rsidRPr="00F475FC">
        <w:rPr>
          <w:spacing w:val="18"/>
        </w:rPr>
        <w:t xml:space="preserve"> </w:t>
      </w:r>
      <w:r w:rsidRPr="00F475FC">
        <w:t>a</w:t>
      </w:r>
      <w:r w:rsidRPr="00F475FC">
        <w:rPr>
          <w:spacing w:val="17"/>
        </w:rPr>
        <w:t xml:space="preserve"> 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19"/>
        </w:rPr>
        <w:t xml:space="preserve"> </w:t>
      </w:r>
      <w:r w:rsidRPr="00F475FC">
        <w:t>i</w:t>
      </w:r>
      <w:r w:rsidRPr="00F475FC">
        <w:rPr>
          <w:spacing w:val="16"/>
        </w:rPr>
        <w:t xml:space="preserve"> </w:t>
      </w:r>
      <w:r w:rsidRPr="00F475FC">
        <w:t>v</w:t>
      </w:r>
      <w:r w:rsidRPr="00F475FC">
        <w:rPr>
          <w:spacing w:val="-1"/>
        </w:rPr>
        <w:t xml:space="preserve"> r</w:t>
      </w:r>
      <w:r w:rsidRPr="00F475FC">
        <w:rPr>
          <w:spacing w:val="1"/>
        </w:rPr>
        <w:t>o</w:t>
      </w:r>
      <w:r w:rsidRPr="00F475FC">
        <w:rPr>
          <w:spacing w:val="-1"/>
        </w:rPr>
        <w:t>z</w:t>
      </w:r>
      <w:r w:rsidRPr="00F475FC">
        <w:t>s</w:t>
      </w:r>
      <w:r w:rsidRPr="00F475FC">
        <w:rPr>
          <w:spacing w:val="-1"/>
        </w:rPr>
        <w:t>ah</w:t>
      </w:r>
      <w:r w:rsidRPr="00F475FC">
        <w:t>u</w:t>
      </w:r>
      <w:r w:rsidRPr="00F475FC">
        <w:rPr>
          <w:spacing w:val="14"/>
        </w:rPr>
        <w:t xml:space="preserve"> 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1"/>
        </w:rPr>
        <w:t>dl</w:t>
      </w:r>
      <w:r w:rsidRPr="00F475FC">
        <w:rPr>
          <w:spacing w:val="-2"/>
        </w:rPr>
        <w:t>e</w:t>
      </w:r>
      <w:r w:rsidRPr="00F475FC">
        <w:t>jš</w:t>
      </w:r>
      <w:r w:rsidRPr="00F475FC">
        <w:rPr>
          <w:spacing w:val="-1"/>
        </w:rPr>
        <w:t>í</w:t>
      </w:r>
      <w:r w:rsidRPr="00F475FC">
        <w:rPr>
          <w:spacing w:val="-3"/>
        </w:rPr>
        <w:t>c</w:t>
      </w:r>
      <w:r w:rsidRPr="00F475FC">
        <w:t>h</w:t>
      </w:r>
      <w:r w:rsidRPr="00F475FC">
        <w:rPr>
          <w:spacing w:val="16"/>
        </w:rPr>
        <w:t xml:space="preserve"> </w:t>
      </w:r>
      <w:r w:rsidRPr="00F475FC">
        <w:rPr>
          <w:spacing w:val="-1"/>
        </w:rPr>
        <w:t>pl</w:t>
      </w:r>
      <w:r w:rsidRPr="00F475FC">
        <w:rPr>
          <w:spacing w:val="1"/>
        </w:rPr>
        <w:t>o</w:t>
      </w:r>
      <w:r w:rsidRPr="00F475FC">
        <w:t>c</w:t>
      </w:r>
      <w:r w:rsidRPr="00F475FC">
        <w:rPr>
          <w:spacing w:val="-1"/>
        </w:rPr>
        <w:t>h</w:t>
      </w:r>
      <w:r w:rsidRPr="00F475FC">
        <w:t>,</w:t>
      </w:r>
      <w:r w:rsidRPr="00F475FC">
        <w:rPr>
          <w:spacing w:val="17"/>
        </w:rPr>
        <w:t xml:space="preserve"> </w:t>
      </w:r>
      <w:r w:rsidRPr="00F475FC">
        <w:rPr>
          <w:spacing w:val="-1"/>
        </w:rPr>
        <w:t>případn</w:t>
      </w:r>
      <w:r w:rsidRPr="00F475FC">
        <w:t>ě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ab</w:t>
      </w:r>
      <w:r w:rsidRPr="00F475FC">
        <w:t>y</w:t>
      </w:r>
      <w:r w:rsidRPr="00F475FC">
        <w:rPr>
          <w:spacing w:val="25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dp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ídal</w:t>
      </w:r>
      <w:r w:rsidRPr="00F475FC">
        <w:t>o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r</w:t>
      </w:r>
      <w:r w:rsidRPr="00F475FC">
        <w:rPr>
          <w:spacing w:val="1"/>
        </w:rPr>
        <w:t>o</w:t>
      </w:r>
      <w:r w:rsidRPr="00F475FC">
        <w:rPr>
          <w:spacing w:val="-1"/>
        </w:rPr>
        <w:t>z</w:t>
      </w:r>
      <w:r w:rsidRPr="00F475FC">
        <w:t>s</w:t>
      </w:r>
      <w:r w:rsidRPr="00F475FC">
        <w:rPr>
          <w:spacing w:val="-1"/>
        </w:rPr>
        <w:t>ah</w:t>
      </w:r>
      <w:r w:rsidRPr="00F475FC">
        <w:t>u</w:t>
      </w:r>
      <w:r w:rsidRPr="00F475FC">
        <w:rPr>
          <w:spacing w:val="23"/>
        </w:rPr>
        <w:t xml:space="preserve"> </w:t>
      </w:r>
      <w:r w:rsidRPr="00F475FC">
        <w:t>č</w:t>
      </w:r>
      <w:r w:rsidRPr="00F475FC">
        <w:rPr>
          <w:spacing w:val="-3"/>
        </w:rPr>
        <w:t>á</w:t>
      </w:r>
      <w:r w:rsidRPr="00F475FC">
        <w:t>sti</w:t>
      </w:r>
      <w:r w:rsidRPr="00F475FC">
        <w:rPr>
          <w:spacing w:val="25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</w:t>
      </w:r>
      <w:r w:rsidRPr="00F475FC">
        <w:t>a</w:t>
      </w:r>
      <w:r w:rsidRPr="00F475FC">
        <w:rPr>
          <w:spacing w:val="24"/>
        </w:rPr>
        <w:t xml:space="preserve"> </w:t>
      </w:r>
      <w:r w:rsidRPr="00F475FC">
        <w:rPr>
          <w:spacing w:val="-1"/>
        </w:rPr>
        <w:t>pr</w:t>
      </w:r>
      <w:r w:rsidRPr="00F475FC">
        <w:rPr>
          <w:spacing w:val="1"/>
        </w:rPr>
        <w:t>o</w:t>
      </w:r>
      <w:r w:rsidRPr="00F475FC">
        <w:rPr>
          <w:spacing w:val="-2"/>
        </w:rPr>
        <w:t>v</w:t>
      </w:r>
      <w:r w:rsidRPr="00F475FC">
        <w:t>e</w:t>
      </w:r>
      <w:r w:rsidRPr="00F475FC">
        <w:rPr>
          <w:spacing w:val="-1"/>
        </w:rPr>
        <w:t>d</w:t>
      </w:r>
      <w:r w:rsidRPr="00F475FC">
        <w:t>e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-4"/>
        </w:rPr>
        <w:t>h</w:t>
      </w:r>
      <w:r w:rsidRPr="00F475FC">
        <w:t>o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p</w:t>
      </w:r>
      <w:r w:rsidRPr="00F475FC">
        <w:t>o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d</w:t>
      </w:r>
      <w:r w:rsidRPr="00F475FC">
        <w:rPr>
          <w:spacing w:val="2"/>
        </w:rPr>
        <w:t>o</w:t>
      </w:r>
      <w:r w:rsidRPr="00F475FC">
        <w:rPr>
          <w:spacing w:val="-1"/>
        </w:rPr>
        <w:t>b</w:t>
      </w:r>
      <w:r w:rsidRPr="00F475FC">
        <w:t>u</w:t>
      </w:r>
      <w:r w:rsidRPr="00F475FC">
        <w:rPr>
          <w:spacing w:val="24"/>
        </w:rPr>
        <w:t xml:space="preserve"> </w:t>
      </w:r>
      <w:r w:rsidRPr="00F475FC">
        <w:t>t</w:t>
      </w:r>
      <w:r w:rsidRPr="00F475FC">
        <w:rPr>
          <w:spacing w:val="-1"/>
        </w:rPr>
        <w:t>r</w:t>
      </w:r>
      <w:r w:rsidRPr="00F475FC">
        <w:rPr>
          <w:spacing w:val="1"/>
        </w:rPr>
        <w:t>v</w:t>
      </w:r>
      <w:r w:rsidRPr="00F475FC">
        <w:rPr>
          <w:spacing w:val="-1"/>
        </w:rPr>
        <w:t>án</w:t>
      </w:r>
      <w:r w:rsidRPr="00F475FC">
        <w:t>í</w:t>
      </w:r>
      <w:r w:rsidRPr="00F475FC">
        <w:rPr>
          <w:spacing w:val="24"/>
        </w:rPr>
        <w:t xml:space="preserve"> </w:t>
      </w:r>
      <w:r w:rsidRPr="00F475FC">
        <w:rPr>
          <w:spacing w:val="-1"/>
        </w:rPr>
        <w:t>S</w:t>
      </w:r>
      <w:r w:rsidRPr="00F475FC">
        <w:rPr>
          <w:spacing w:val="1"/>
        </w:rPr>
        <w:t>m</w:t>
      </w:r>
      <w:r w:rsidRPr="00F475FC">
        <w:rPr>
          <w:spacing w:val="-3"/>
        </w:rPr>
        <w:t>l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-2"/>
        </w:rPr>
        <w:t>v</w:t>
      </w:r>
      <w:r w:rsidRPr="00F475FC">
        <w:rPr>
          <w:spacing w:val="1"/>
        </w:rPr>
        <w:t>y</w:t>
      </w:r>
      <w:r w:rsidRPr="00F475FC">
        <w:t>,</w:t>
      </w:r>
      <w:r w:rsidRPr="00F475FC">
        <w:rPr>
          <w:spacing w:val="24"/>
        </w:rPr>
        <w:t xml:space="preserve"> </w:t>
      </w:r>
      <w:r w:rsidRPr="00F475FC">
        <w:t>sk</w:t>
      </w:r>
      <w:r w:rsidRPr="00F475FC">
        <w:rPr>
          <w:spacing w:val="1"/>
        </w:rPr>
        <w:t>o</w:t>
      </w:r>
      <w:r w:rsidRPr="00F475FC">
        <w:rPr>
          <w:spacing w:val="-4"/>
        </w:rPr>
        <w:t>n</w:t>
      </w:r>
      <w:r w:rsidRPr="00F475FC">
        <w:rPr>
          <w:spacing w:val="-3"/>
        </w:rPr>
        <w:t>č</w:t>
      </w:r>
      <w:r w:rsidRPr="00F475FC">
        <w:rPr>
          <w:spacing w:val="-1"/>
        </w:rPr>
        <w:t>í-l</w:t>
      </w:r>
      <w:r w:rsidRPr="00F475FC">
        <w:t>i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S</w:t>
      </w:r>
      <w:r w:rsidRPr="00F475FC">
        <w:rPr>
          <w:spacing w:val="1"/>
        </w:rPr>
        <w:t>m</w:t>
      </w:r>
      <w:r w:rsidRPr="00F475FC">
        <w:rPr>
          <w:spacing w:val="-1"/>
        </w:rPr>
        <w:t>l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1"/>
        </w:rPr>
        <w:t>v</w:t>
      </w:r>
      <w:r w:rsidRPr="00F475FC">
        <w:t>a</w:t>
      </w:r>
      <w:r w:rsidRPr="00F475FC">
        <w:rPr>
          <w:spacing w:val="24"/>
        </w:rPr>
        <w:t xml:space="preserve"> </w:t>
      </w:r>
      <w:r w:rsidRPr="00F475FC">
        <w:rPr>
          <w:spacing w:val="-1"/>
        </w:rPr>
        <w:t>př</w:t>
      </w:r>
      <w:r w:rsidRPr="00F475FC">
        <w:t>ed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řádn</w:t>
      </w:r>
      <w:r w:rsidRPr="00F475FC">
        <w:rPr>
          <w:spacing w:val="1"/>
        </w:rPr>
        <w:t>ý</w:t>
      </w:r>
      <w:r w:rsidRPr="00F475FC">
        <w:t>m</w:t>
      </w:r>
      <w:r w:rsidRPr="00F475FC">
        <w:rPr>
          <w:spacing w:val="1"/>
        </w:rPr>
        <w:t xml:space="preserve"> </w:t>
      </w:r>
      <w:r w:rsidRPr="00F475FC">
        <w:rPr>
          <w:spacing w:val="-4"/>
        </w:rPr>
        <w:t>d</w:t>
      </w:r>
      <w:r w:rsidRPr="00F475FC">
        <w:rPr>
          <w:spacing w:val="1"/>
        </w:rPr>
        <w:t>o</w:t>
      </w:r>
      <w:r w:rsidRPr="00F475FC">
        <w:rPr>
          <w:spacing w:val="-2"/>
        </w:rPr>
        <w:t>k</w:t>
      </w:r>
      <w:r w:rsidRPr="00F475FC">
        <w:rPr>
          <w:spacing w:val="1"/>
        </w:rPr>
        <w:t>o</w:t>
      </w:r>
      <w:r w:rsidRPr="00F475FC">
        <w:rPr>
          <w:spacing w:val="-1"/>
        </w:rPr>
        <w:t>n</w:t>
      </w:r>
      <w:r w:rsidRPr="00F475FC">
        <w:t>če</w:t>
      </w:r>
      <w:r w:rsidRPr="00F475FC">
        <w:rPr>
          <w:spacing w:val="-1"/>
        </w:rPr>
        <w:t>n</w:t>
      </w:r>
      <w:r w:rsidRPr="00F475FC">
        <w:rPr>
          <w:spacing w:val="-3"/>
        </w:rPr>
        <w:t>í</w:t>
      </w:r>
      <w:r w:rsidRPr="00F475FC">
        <w:t>m</w:t>
      </w:r>
      <w:r w:rsidRPr="00F475FC">
        <w:rPr>
          <w:spacing w:val="-1"/>
        </w:rPr>
        <w:t xml:space="preserve"> </w:t>
      </w:r>
      <w:r w:rsidRPr="00F475FC">
        <w:rPr>
          <w:spacing w:val="1"/>
        </w:rPr>
        <w:t>D</w:t>
      </w:r>
      <w:r w:rsidRPr="00F475FC">
        <w:rPr>
          <w:spacing w:val="-1"/>
        </w:rPr>
        <w:t>íla</w:t>
      </w:r>
      <w:r w:rsidRPr="00F475FC">
        <w:t>.</w:t>
      </w:r>
    </w:p>
    <w:p w14:paraId="7101D786" w14:textId="77777777" w:rsidR="00351C05" w:rsidRDefault="00351C05" w:rsidP="00F475FC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69"/>
        <w:ind w:left="692" w:right="116"/>
        <w:jc w:val="both"/>
      </w:pPr>
      <w:r w:rsidRPr="00F475FC">
        <w:rPr>
          <w:spacing w:val="-1"/>
        </w:rPr>
        <w:t>Zh</w:t>
      </w:r>
      <w:r w:rsidRPr="00F475FC">
        <w:rPr>
          <w:spacing w:val="1"/>
        </w:rPr>
        <w:t>o</w:t>
      </w:r>
      <w:r w:rsidRPr="00F475FC">
        <w:rPr>
          <w:spacing w:val="-2"/>
        </w:rPr>
        <w:t>t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2"/>
        </w:rPr>
        <w:t>t</w:t>
      </w:r>
      <w:r w:rsidRPr="00F475FC">
        <w:t>el</w:t>
      </w:r>
      <w:r w:rsidRPr="00F475FC">
        <w:rPr>
          <w:spacing w:val="25"/>
        </w:rPr>
        <w:t xml:space="preserve"> </w:t>
      </w:r>
      <w:r w:rsidRPr="00F475FC">
        <w:t>je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1"/>
        </w:rPr>
        <w:t>ov</w:t>
      </w:r>
      <w:r w:rsidRPr="00F475FC">
        <w:rPr>
          <w:spacing w:val="-1"/>
        </w:rPr>
        <w:t>i</w:t>
      </w:r>
      <w:r w:rsidRPr="00F475FC">
        <w:rPr>
          <w:spacing w:val="-4"/>
        </w:rPr>
        <w:t>n</w:t>
      </w:r>
      <w:r w:rsidRPr="00F475FC">
        <w:t>en</w:t>
      </w:r>
      <w:r w:rsidRPr="00F475FC">
        <w:rPr>
          <w:spacing w:val="23"/>
        </w:rPr>
        <w:t xml:space="preserve"> </w:t>
      </w:r>
      <w:r w:rsidRPr="00F475FC">
        <w:rPr>
          <w:spacing w:val="-1"/>
        </w:rPr>
        <w:t>př</w:t>
      </w:r>
      <w:r w:rsidRPr="00F475FC">
        <w:t>e</w:t>
      </w:r>
      <w:r w:rsidRPr="00F475FC">
        <w:rPr>
          <w:spacing w:val="-1"/>
        </w:rPr>
        <w:t>da</w:t>
      </w:r>
      <w:r w:rsidRPr="00F475FC">
        <w:t>t</w:t>
      </w:r>
      <w:r w:rsidRPr="00F475FC">
        <w:rPr>
          <w:spacing w:val="25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26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24"/>
        </w:rPr>
        <w:t xml:space="preserve"> </w:t>
      </w:r>
      <w:r w:rsidRPr="00F475FC">
        <w:rPr>
          <w:spacing w:val="-1"/>
        </w:rPr>
        <w:t>řádn</w:t>
      </w:r>
      <w:r w:rsidRPr="00F475FC">
        <w:t>ě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u</w:t>
      </w:r>
      <w:r w:rsidRPr="00F475FC">
        <w:t>kl</w:t>
      </w:r>
      <w:r w:rsidRPr="00F475FC">
        <w:rPr>
          <w:spacing w:val="-1"/>
        </w:rPr>
        <w:t>iz</w:t>
      </w:r>
      <w:r w:rsidRPr="00F475FC">
        <w:t>e</w:t>
      </w:r>
      <w:r w:rsidRPr="00F475FC">
        <w:rPr>
          <w:spacing w:val="-1"/>
        </w:rPr>
        <w:t>n</w:t>
      </w:r>
      <w:r w:rsidRPr="00F475FC">
        <w:t>é,</w:t>
      </w:r>
      <w:r w:rsidRPr="00F475FC">
        <w:rPr>
          <w:spacing w:val="25"/>
        </w:rPr>
        <w:t xml:space="preserve"> </w:t>
      </w:r>
      <w:r w:rsidRPr="00F475FC">
        <w:rPr>
          <w:spacing w:val="-1"/>
        </w:rPr>
        <w:t>zba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26"/>
        </w:rPr>
        <w:t xml:space="preserve"> 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3"/>
        </w:rPr>
        <w:t>š</w:t>
      </w:r>
      <w:r w:rsidRPr="00F475FC">
        <w:t>k</w:t>
      </w:r>
      <w:r w:rsidRPr="00F475FC">
        <w:rPr>
          <w:spacing w:val="-2"/>
        </w:rPr>
        <w:t>e</w:t>
      </w:r>
      <w:r w:rsidRPr="00F475FC">
        <w:rPr>
          <w:spacing w:val="-1"/>
        </w:rPr>
        <w:t>r</w:t>
      </w:r>
      <w:r w:rsidRPr="00F475FC">
        <w:t>é</w:t>
      </w:r>
      <w:r w:rsidRPr="00F475FC">
        <w:rPr>
          <w:spacing w:val="-1"/>
        </w:rPr>
        <w:t>h</w:t>
      </w:r>
      <w:r w:rsidRPr="00F475FC">
        <w:t>o</w:t>
      </w:r>
      <w:r w:rsidRPr="00F475FC">
        <w:rPr>
          <w:spacing w:val="25"/>
        </w:rPr>
        <w:t xml:space="preserve"> </w:t>
      </w:r>
      <w:r w:rsidRPr="00F475FC">
        <w:rPr>
          <w:spacing w:val="1"/>
        </w:rPr>
        <w:t>o</w:t>
      </w:r>
      <w:r w:rsidRPr="00F475FC">
        <w:rPr>
          <w:spacing w:val="-1"/>
        </w:rPr>
        <w:t>dpadu</w:t>
      </w:r>
      <w:r w:rsidRPr="00F475FC">
        <w:t>,</w:t>
      </w:r>
      <w:r w:rsidRPr="00F475FC">
        <w:rPr>
          <w:spacing w:val="24"/>
        </w:rPr>
        <w:t xml:space="preserve"> </w:t>
      </w:r>
      <w:r w:rsidRPr="00F475FC">
        <w:t>j</w:t>
      </w:r>
      <w:r w:rsidRPr="00F475FC">
        <w:rPr>
          <w:spacing w:val="-1"/>
        </w:rPr>
        <w:t>a</w:t>
      </w:r>
      <w:r w:rsidRPr="00F475FC">
        <w:t>k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up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1"/>
        </w:rPr>
        <w:t>ř</w:t>
      </w:r>
      <w:r w:rsidRPr="00F475FC">
        <w:t>e</w:t>
      </w:r>
      <w:r w:rsidRPr="00F475FC">
        <w:rPr>
          <w:spacing w:val="-1"/>
        </w:rPr>
        <w:t>bi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ln</w:t>
      </w:r>
      <w:r w:rsidRPr="00F475FC">
        <w:t>é</w:t>
      </w:r>
      <w:r w:rsidRPr="00F475FC">
        <w:rPr>
          <w:spacing w:val="-1"/>
        </w:rPr>
        <w:t>h</w:t>
      </w:r>
      <w:r w:rsidRPr="00F475FC">
        <w:rPr>
          <w:spacing w:val="1"/>
        </w:rPr>
        <w:t>o</w:t>
      </w:r>
      <w:r w:rsidRPr="00F475FC">
        <w:t>,</w:t>
      </w:r>
      <w:r w:rsidRPr="00F475FC">
        <w:rPr>
          <w:spacing w:val="32"/>
        </w:rPr>
        <w:t xml:space="preserve"> </w:t>
      </w:r>
      <w:r w:rsidRPr="00F475FC">
        <w:t>t</w:t>
      </w:r>
      <w:r w:rsidRPr="00F475FC">
        <w:rPr>
          <w:spacing w:val="-3"/>
        </w:rPr>
        <w:t>a</w:t>
      </w:r>
      <w:r w:rsidRPr="00F475FC">
        <w:t>k</w:t>
      </w:r>
      <w:r w:rsidRPr="00F475FC">
        <w:rPr>
          <w:spacing w:val="33"/>
        </w:rPr>
        <w:t xml:space="preserve"> </w:t>
      </w:r>
      <w:r w:rsidRPr="00F475FC">
        <w:rPr>
          <w:spacing w:val="-1"/>
        </w:rPr>
        <w:t>n</w:t>
      </w:r>
      <w:r w:rsidRPr="00F475FC">
        <w:t>e</w:t>
      </w:r>
      <w:r w:rsidRPr="00F475FC">
        <w:rPr>
          <w:spacing w:val="-4"/>
        </w:rPr>
        <w:t>u</w:t>
      </w:r>
      <w:r w:rsidRPr="00F475FC">
        <w:rPr>
          <w:spacing w:val="-1"/>
        </w:rPr>
        <w:t>p</w:t>
      </w:r>
      <w:r w:rsidRPr="00F475FC">
        <w:rPr>
          <w:spacing w:val="1"/>
        </w:rPr>
        <w:t>o</w:t>
      </w:r>
      <w:r w:rsidRPr="00F475FC">
        <w:t>t</w:t>
      </w:r>
      <w:r w:rsidRPr="00F475FC">
        <w:rPr>
          <w:spacing w:val="-1"/>
        </w:rPr>
        <w:t>ř</w:t>
      </w:r>
      <w:r w:rsidRPr="00F475FC">
        <w:t>e</w:t>
      </w:r>
      <w:r w:rsidRPr="00F475FC">
        <w:rPr>
          <w:spacing w:val="-1"/>
        </w:rPr>
        <w:t>bi</w:t>
      </w:r>
      <w:r w:rsidRPr="00F475FC">
        <w:rPr>
          <w:spacing w:val="-2"/>
        </w:rPr>
        <w:t>t</w:t>
      </w:r>
      <w:r w:rsidRPr="00F475FC">
        <w:t>e</w:t>
      </w:r>
      <w:r w:rsidRPr="00F475FC">
        <w:rPr>
          <w:spacing w:val="-1"/>
        </w:rPr>
        <w:t>ln</w:t>
      </w:r>
      <w:r w:rsidRPr="00F475FC">
        <w:t>é</w:t>
      </w:r>
      <w:r w:rsidRPr="00F475FC">
        <w:rPr>
          <w:spacing w:val="-1"/>
        </w:rPr>
        <w:t>h</w:t>
      </w:r>
      <w:r w:rsidRPr="00F475FC">
        <w:rPr>
          <w:spacing w:val="1"/>
        </w:rPr>
        <w:t>o</w:t>
      </w:r>
      <w:r w:rsidRPr="00F475FC">
        <w:t>,</w:t>
      </w:r>
      <w:r w:rsidRPr="00F475FC">
        <w:rPr>
          <w:spacing w:val="29"/>
        </w:rPr>
        <w:t xml:space="preserve"> </w:t>
      </w:r>
      <w:r w:rsidRPr="00F475FC">
        <w:t>v</w:t>
      </w:r>
      <w:r w:rsidRPr="00F475FC">
        <w:rPr>
          <w:spacing w:val="1"/>
        </w:rPr>
        <w:t xml:space="preserve"> </w:t>
      </w:r>
      <w:r w:rsidRPr="00F475FC">
        <w:rPr>
          <w:spacing w:val="-3"/>
        </w:rPr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ulad</w:t>
      </w:r>
      <w:r w:rsidRPr="00F475FC">
        <w:t>u</w:t>
      </w:r>
      <w:r w:rsidRPr="00F475FC">
        <w:rPr>
          <w:spacing w:val="32"/>
        </w:rPr>
        <w:t xml:space="preserve"> </w:t>
      </w:r>
      <w:r w:rsidRPr="00F475FC">
        <w:t>s</w:t>
      </w:r>
      <w:r w:rsidRPr="00F475FC">
        <w:rPr>
          <w:spacing w:val="1"/>
        </w:rPr>
        <w:t xml:space="preserve"> </w:t>
      </w:r>
      <w:r w:rsidRPr="00F475FC">
        <w:t>t</w:t>
      </w:r>
      <w:r w:rsidRPr="00F475FC">
        <w:rPr>
          <w:spacing w:val="1"/>
        </w:rPr>
        <w:t>o</w:t>
      </w:r>
      <w:r w:rsidRPr="00F475FC">
        <w:rPr>
          <w:spacing w:val="-1"/>
        </w:rPr>
        <w:t>u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34"/>
        </w:rPr>
        <w:t xml:space="preserve"> </w:t>
      </w:r>
      <w:r w:rsidRPr="00F475FC">
        <w:rPr>
          <w:spacing w:val="-3"/>
        </w:rPr>
        <w:t>s</w:t>
      </w:r>
      <w:r w:rsidRPr="00F475FC">
        <w:rPr>
          <w:spacing w:val="1"/>
        </w:rPr>
        <w:t>m</w:t>
      </w:r>
      <w:r w:rsidRPr="00F475FC">
        <w:rPr>
          <w:spacing w:val="-1"/>
        </w:rPr>
        <w:t>l</w:t>
      </w:r>
      <w:r w:rsidRPr="00F475FC">
        <w:rPr>
          <w:spacing w:val="1"/>
        </w:rPr>
        <w:t>o</w:t>
      </w:r>
      <w:r w:rsidRPr="00F475FC">
        <w:rPr>
          <w:spacing w:val="-4"/>
        </w:rPr>
        <w:t>u</w:t>
      </w:r>
      <w:r w:rsidRPr="00F475FC">
        <w:rPr>
          <w:spacing w:val="1"/>
        </w:rPr>
        <w:t>vo</w:t>
      </w:r>
      <w:r w:rsidRPr="00F475FC">
        <w:rPr>
          <w:spacing w:val="-1"/>
        </w:rPr>
        <w:t>u</w:t>
      </w:r>
      <w:r w:rsidRPr="00F475FC">
        <w:t>.</w:t>
      </w:r>
      <w:r w:rsidRPr="00F475FC">
        <w:rPr>
          <w:spacing w:val="31"/>
        </w:rPr>
        <w:t xml:space="preserve"> </w:t>
      </w:r>
      <w:r w:rsidRPr="00F475FC">
        <w:rPr>
          <w:spacing w:val="-1"/>
        </w:rPr>
        <w:t>Zh</w:t>
      </w:r>
      <w:r w:rsidRPr="00F475FC">
        <w:rPr>
          <w:spacing w:val="-2"/>
        </w:rPr>
        <w:t>ot</w:t>
      </w:r>
      <w:r w:rsidRPr="00F475FC">
        <w:rPr>
          <w:spacing w:val="1"/>
        </w:rPr>
        <w:t>ov</w:t>
      </w:r>
      <w:r w:rsidRPr="00F475FC">
        <w:rPr>
          <w:spacing w:val="-3"/>
        </w:rPr>
        <w:t>i</w:t>
      </w:r>
      <w:r w:rsidRPr="00F475FC">
        <w:t>tel</w:t>
      </w:r>
      <w:r w:rsidRPr="00F475FC">
        <w:rPr>
          <w:spacing w:val="32"/>
        </w:rPr>
        <w:t xml:space="preserve"> </w:t>
      </w:r>
      <w:r w:rsidRPr="00F475FC">
        <w:t>je</w:t>
      </w:r>
      <w:r w:rsidRPr="00F475FC">
        <w:rPr>
          <w:spacing w:val="33"/>
        </w:rPr>
        <w:t xml:space="preserve"> </w:t>
      </w:r>
      <w:r w:rsidRPr="00F475FC">
        <w:rPr>
          <w:spacing w:val="-1"/>
        </w:rPr>
        <w:t>p</w:t>
      </w:r>
      <w:r w:rsidRPr="00F475FC">
        <w:rPr>
          <w:spacing w:val="-2"/>
        </w:rPr>
        <w:t>o</w:t>
      </w:r>
      <w:r w:rsidRPr="00F475FC">
        <w:rPr>
          <w:spacing w:val="1"/>
        </w:rPr>
        <w:t>v</w:t>
      </w:r>
      <w:r w:rsidRPr="00F475FC">
        <w:rPr>
          <w:spacing w:val="-1"/>
        </w:rPr>
        <w:t>in</w:t>
      </w:r>
      <w:r w:rsidRPr="00F475FC">
        <w:t>en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z</w:t>
      </w:r>
      <w:r w:rsidRPr="00F475FC">
        <w:t>ej</w:t>
      </w:r>
      <w:r w:rsidRPr="00F475FC">
        <w:rPr>
          <w:spacing w:val="1"/>
        </w:rPr>
        <w:t>m</w:t>
      </w:r>
      <w:r w:rsidRPr="00F475FC">
        <w:t>é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38"/>
        </w:rPr>
        <w:t xml:space="preserve"> </w:t>
      </w:r>
      <w:r w:rsidRPr="00F475FC">
        <w:rPr>
          <w:spacing w:val="-1"/>
        </w:rPr>
        <w:t>př</w:t>
      </w:r>
      <w:r w:rsidRPr="00F475FC">
        <w:t>e</w:t>
      </w:r>
      <w:r w:rsidRPr="00F475FC">
        <w:rPr>
          <w:spacing w:val="-1"/>
        </w:rPr>
        <w:t>d</w:t>
      </w:r>
      <w:r w:rsidRPr="00F475FC">
        <w:rPr>
          <w:spacing w:val="-3"/>
        </w:rPr>
        <w:t>a</w:t>
      </w:r>
      <w:r w:rsidRPr="00F475FC">
        <w:t>t</w:t>
      </w:r>
      <w:r w:rsidRPr="00F475FC">
        <w:rPr>
          <w:spacing w:val="39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í</w:t>
      </w:r>
      <w:r w:rsidRPr="00F475FC">
        <w:rPr>
          <w:spacing w:val="-3"/>
        </w:rPr>
        <w:t>s</w:t>
      </w:r>
      <w:r w:rsidRPr="00F475FC">
        <w:t>to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pl</w:t>
      </w:r>
      <w:r w:rsidRPr="00F475FC">
        <w:rPr>
          <w:spacing w:val="-4"/>
        </w:rPr>
        <w:t>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zba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-1"/>
        </w:rPr>
        <w:t>n</w:t>
      </w:r>
      <w:r w:rsidRPr="00F475FC">
        <w:t>é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nál</w:t>
      </w:r>
      <w:r w:rsidRPr="00F475FC">
        <w:t>etů</w:t>
      </w:r>
      <w:r w:rsidRPr="00F475FC">
        <w:rPr>
          <w:spacing w:val="37"/>
        </w:rPr>
        <w:t xml:space="preserve"> </w:t>
      </w:r>
      <w:r w:rsidRPr="00F475FC">
        <w:t>a</w:t>
      </w:r>
      <w:r w:rsidRPr="00F475FC">
        <w:rPr>
          <w:spacing w:val="36"/>
        </w:rPr>
        <w:t xml:space="preserve"> </w:t>
      </w:r>
      <w:r w:rsidRPr="00F475FC">
        <w:rPr>
          <w:spacing w:val="1"/>
        </w:rPr>
        <w:t>v</w:t>
      </w:r>
      <w:r w:rsidRPr="00F475FC">
        <w:rPr>
          <w:spacing w:val="-2"/>
        </w:rPr>
        <w:t>ým</w:t>
      </w:r>
      <w:r w:rsidRPr="00F475FC">
        <w:rPr>
          <w:spacing w:val="-1"/>
        </w:rPr>
        <w:t>la</w:t>
      </w:r>
      <w:r w:rsidRPr="00F475FC">
        <w:rPr>
          <w:spacing w:val="1"/>
        </w:rPr>
        <w:t>t</w:t>
      </w:r>
      <w:r w:rsidRPr="00F475FC">
        <w:t>k</w:t>
      </w:r>
      <w:r w:rsidRPr="00F475FC">
        <w:rPr>
          <w:spacing w:val="-1"/>
        </w:rPr>
        <w:t>ů</w:t>
      </w:r>
      <w:r w:rsidRPr="00F475FC">
        <w:t>.</w:t>
      </w:r>
      <w:r w:rsidRPr="00F475FC">
        <w:rPr>
          <w:spacing w:val="39"/>
        </w:rPr>
        <w:t xml:space="preserve"> </w:t>
      </w:r>
      <w:r w:rsidRPr="00F475FC">
        <w:t>M</w:t>
      </w:r>
      <w:r w:rsidRPr="00F475FC">
        <w:rPr>
          <w:spacing w:val="-1"/>
        </w:rPr>
        <w:t>í</w:t>
      </w:r>
      <w:r w:rsidRPr="00F475FC">
        <w:t>s</w:t>
      </w:r>
      <w:r w:rsidRPr="00F475FC">
        <w:rPr>
          <w:spacing w:val="-2"/>
        </w:rPr>
        <w:t>t</w:t>
      </w:r>
      <w:r w:rsidRPr="00F475FC">
        <w:t>o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pln</w:t>
      </w:r>
      <w:r w:rsidRPr="00F475FC">
        <w:t>ě</w:t>
      </w:r>
      <w:r w:rsidRPr="00F475FC">
        <w:rPr>
          <w:spacing w:val="-1"/>
        </w:rPr>
        <w:t>n</w:t>
      </w:r>
      <w:r w:rsidRPr="00F475FC">
        <w:t>í</w:t>
      </w:r>
      <w:r w:rsidRPr="00F475FC">
        <w:rPr>
          <w:spacing w:val="38"/>
        </w:rPr>
        <w:t xml:space="preserve"> </w:t>
      </w:r>
      <w:r w:rsidRPr="00F475FC">
        <w:rPr>
          <w:spacing w:val="1"/>
        </w:rPr>
        <w:t>m</w:t>
      </w:r>
      <w:r w:rsidRPr="00F475FC">
        <w:rPr>
          <w:spacing w:val="-1"/>
        </w:rPr>
        <w:t>u</w:t>
      </w:r>
      <w:r w:rsidRPr="00F475FC">
        <w:t>sí</w:t>
      </w:r>
      <w:r w:rsidRPr="00F475FC">
        <w:rPr>
          <w:spacing w:val="37"/>
        </w:rPr>
        <w:t xml:space="preserve"> </w:t>
      </w:r>
      <w:r w:rsidRPr="00F475FC">
        <w:rPr>
          <w:spacing w:val="-1"/>
        </w:rPr>
        <w:t>b</w:t>
      </w:r>
      <w:r w:rsidRPr="00F475FC">
        <w:rPr>
          <w:spacing w:val="1"/>
        </w:rPr>
        <w:t>ý</w:t>
      </w:r>
      <w:r w:rsidRPr="00F475FC">
        <w:t>t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způ</w:t>
      </w:r>
      <w:r w:rsidRPr="00F475FC">
        <w:t>s</w:t>
      </w:r>
      <w:r w:rsidRPr="00F475FC">
        <w:rPr>
          <w:spacing w:val="1"/>
        </w:rPr>
        <w:t>o</w:t>
      </w:r>
      <w:r w:rsidRPr="00F475FC">
        <w:rPr>
          <w:spacing w:val="-1"/>
        </w:rPr>
        <w:t>bil</w:t>
      </w:r>
      <w:r w:rsidRPr="00F475FC">
        <w:t>é</w:t>
      </w:r>
      <w:r w:rsidRPr="00F475FC">
        <w:rPr>
          <w:spacing w:val="39"/>
        </w:rPr>
        <w:t xml:space="preserve"> </w:t>
      </w:r>
      <w:r w:rsidRPr="00F475FC">
        <w:rPr>
          <w:spacing w:val="-1"/>
        </w:rPr>
        <w:t>b</w:t>
      </w:r>
      <w:r w:rsidRPr="00F475FC">
        <w:t>ez</w:t>
      </w:r>
      <w:r w:rsidRPr="00F475FC">
        <w:rPr>
          <w:rFonts w:cs="Times New Roman"/>
        </w:rPr>
        <w:t xml:space="preserve"> </w:t>
      </w:r>
      <w:r w:rsidRPr="00F475FC">
        <w:rPr>
          <w:spacing w:val="-1"/>
        </w:rPr>
        <w:t>nu</w:t>
      </w:r>
      <w:r w:rsidRPr="00F475FC">
        <w:t>t</w:t>
      </w:r>
      <w:r w:rsidRPr="00F475FC">
        <w:rPr>
          <w:spacing w:val="-1"/>
        </w:rPr>
        <w:t>n</w:t>
      </w:r>
      <w:r w:rsidRPr="00F475FC">
        <w:rPr>
          <w:spacing w:val="1"/>
        </w:rPr>
        <w:t>o</w:t>
      </w:r>
      <w:r w:rsidRPr="00F475FC">
        <w:t>sti</w:t>
      </w:r>
      <w:r w:rsidRPr="00F475FC">
        <w:rPr>
          <w:spacing w:val="12"/>
        </w:rPr>
        <w:t xml:space="preserve"> </w:t>
      </w:r>
      <w:r w:rsidRPr="00F475FC">
        <w:rPr>
          <w:spacing w:val="-1"/>
        </w:rPr>
        <w:t>dal</w:t>
      </w:r>
      <w:r w:rsidRPr="00F475FC">
        <w:t>š</w:t>
      </w:r>
      <w:r w:rsidRPr="00F475FC">
        <w:rPr>
          <w:spacing w:val="-1"/>
        </w:rPr>
        <w:t>í</w:t>
      </w:r>
      <w:r w:rsidRPr="00F475FC">
        <w:t>ch</w:t>
      </w:r>
      <w:r w:rsidRPr="00F475FC">
        <w:rPr>
          <w:spacing w:val="12"/>
        </w:rPr>
        <w:t xml:space="preserve"> </w:t>
      </w:r>
      <w:r w:rsidRPr="00F475FC">
        <w:rPr>
          <w:spacing w:val="-1"/>
        </w:rPr>
        <w:t>pra</w:t>
      </w:r>
      <w:r w:rsidRPr="00F475FC">
        <w:t>cí</w:t>
      </w:r>
      <w:r w:rsidRPr="00F475FC">
        <w:rPr>
          <w:spacing w:val="12"/>
        </w:rPr>
        <w:t xml:space="preserve"> </w:t>
      </w:r>
      <w:r w:rsidRPr="00F475FC">
        <w:rPr>
          <w:spacing w:val="-1"/>
        </w:rPr>
        <w:t>pl</w:t>
      </w:r>
      <w:r w:rsidRPr="00F475FC">
        <w:rPr>
          <w:spacing w:val="-4"/>
        </w:rPr>
        <w:t>n</w:t>
      </w:r>
      <w:r w:rsidRPr="00F475FC">
        <w:rPr>
          <w:spacing w:val="-1"/>
        </w:rPr>
        <w:t>i</w:t>
      </w:r>
      <w:r w:rsidRPr="00F475FC">
        <w:t>t</w:t>
      </w:r>
      <w:r w:rsidRPr="00F475FC">
        <w:rPr>
          <w:spacing w:val="14"/>
        </w:rPr>
        <w:t xml:space="preserve"> </w:t>
      </w:r>
      <w:r>
        <w:rPr>
          <w:spacing w:val="14"/>
        </w:rPr>
        <w:t xml:space="preserve">svou </w:t>
      </w:r>
      <w:r w:rsidRPr="00F475FC">
        <w:rPr>
          <w:spacing w:val="-1"/>
        </w:rPr>
        <w:t>fun</w:t>
      </w:r>
      <w:r w:rsidRPr="00F475FC">
        <w:t>kci,</w:t>
      </w:r>
      <w:r w:rsidRPr="00F475FC">
        <w:rPr>
          <w:spacing w:val="13"/>
        </w:rPr>
        <w:t xml:space="preserve"> </w:t>
      </w:r>
      <w:r w:rsidRPr="00F475FC">
        <w:rPr>
          <w:spacing w:val="-4"/>
        </w:rPr>
        <w:t>z</w:t>
      </w:r>
      <w:r w:rsidRPr="00F475FC">
        <w:t>e</w:t>
      </w:r>
      <w:r w:rsidRPr="00F475FC">
        <w:rPr>
          <w:spacing w:val="-3"/>
        </w:rPr>
        <w:t>j</w:t>
      </w:r>
      <w:r w:rsidRPr="00F475FC">
        <w:rPr>
          <w:spacing w:val="1"/>
        </w:rPr>
        <w:t>m</w:t>
      </w:r>
      <w:r w:rsidRPr="00F475FC">
        <w:t>é</w:t>
      </w:r>
      <w:r w:rsidRPr="00F475FC">
        <w:rPr>
          <w:spacing w:val="-1"/>
        </w:rPr>
        <w:t>n</w:t>
      </w:r>
      <w:r w:rsidRPr="00F475FC">
        <w:t>a</w:t>
      </w:r>
      <w:r w:rsidRPr="00F475FC">
        <w:rPr>
          <w:spacing w:val="11"/>
        </w:rPr>
        <w:t xml:space="preserve"> </w:t>
      </w:r>
      <w:r w:rsidRPr="00F475FC">
        <w:rPr>
          <w:spacing w:val="1"/>
        </w:rPr>
        <w:t>v</w:t>
      </w:r>
      <w:r w:rsidRPr="00F475FC">
        <w:t>e</w:t>
      </w:r>
      <w:r w:rsidRPr="00F475FC">
        <w:rPr>
          <w:spacing w:val="13"/>
        </w:rPr>
        <w:t xml:space="preserve"> </w:t>
      </w:r>
      <w:r w:rsidRPr="00F475FC">
        <w:rPr>
          <w:spacing w:val="-3"/>
        </w:rPr>
        <w:t>s</w:t>
      </w:r>
      <w:r w:rsidRPr="00F475FC">
        <w:rPr>
          <w:spacing w:val="1"/>
        </w:rPr>
        <w:t>m</w:t>
      </w:r>
      <w:r w:rsidRPr="00F475FC">
        <w:rPr>
          <w:spacing w:val="-2"/>
        </w:rPr>
        <w:t>y</w:t>
      </w:r>
      <w:r w:rsidRPr="00F475FC">
        <w:t>s</w:t>
      </w:r>
      <w:r w:rsidRPr="00F475FC">
        <w:rPr>
          <w:spacing w:val="-1"/>
        </w:rPr>
        <w:t>l</w:t>
      </w:r>
      <w:r w:rsidRPr="00F475FC">
        <w:t>u</w:t>
      </w:r>
      <w:r w:rsidRPr="00F475FC">
        <w:rPr>
          <w:rFonts w:cs="Times New Roman"/>
        </w:rPr>
        <w:t xml:space="preserve"> </w:t>
      </w:r>
      <w:r w:rsidRPr="00F475FC">
        <w:t>k</w:t>
      </w:r>
      <w:r w:rsidRPr="00F475FC">
        <w:rPr>
          <w:spacing w:val="-1"/>
        </w:rPr>
        <w:t>ul</w:t>
      </w:r>
      <w:r w:rsidRPr="00F475FC">
        <w:t>t</w:t>
      </w:r>
      <w:r w:rsidRPr="00F475FC">
        <w:rPr>
          <w:spacing w:val="-1"/>
        </w:rPr>
        <w:t>urní</w:t>
      </w:r>
      <w:r w:rsidRPr="00F475FC">
        <w:t>m</w:t>
      </w:r>
      <w:r w:rsidRPr="00F475FC">
        <w:rPr>
          <w:spacing w:val="1"/>
        </w:rPr>
        <w:t xml:space="preserve"> </w:t>
      </w:r>
      <w:r w:rsidRPr="00F475FC">
        <w:t>a</w:t>
      </w:r>
      <w:r w:rsidRPr="00F475FC">
        <w:rPr>
          <w:spacing w:val="-3"/>
        </w:rPr>
        <w:t xml:space="preserve"> </w:t>
      </w:r>
      <w:r w:rsidRPr="00F475FC">
        <w:t>es</w:t>
      </w:r>
      <w:r w:rsidRPr="00F475FC">
        <w:rPr>
          <w:spacing w:val="-2"/>
        </w:rPr>
        <w:t>t</w:t>
      </w:r>
      <w:r w:rsidRPr="00F475FC">
        <w:t>et</w:t>
      </w:r>
      <w:r w:rsidRPr="00F475FC">
        <w:rPr>
          <w:spacing w:val="-1"/>
        </w:rPr>
        <w:t>i</w:t>
      </w:r>
      <w:r w:rsidRPr="00F475FC">
        <w:rPr>
          <w:spacing w:val="-3"/>
        </w:rPr>
        <w:t>c</w:t>
      </w:r>
      <w:r w:rsidRPr="00F475FC">
        <w:t>k</w:t>
      </w:r>
      <w:r w:rsidRPr="00F475FC">
        <w:rPr>
          <w:spacing w:val="-2"/>
        </w:rPr>
        <w:t>é</w:t>
      </w:r>
      <w:r w:rsidRPr="00F475FC">
        <w:rPr>
          <w:spacing w:val="1"/>
        </w:rPr>
        <w:t>m</w:t>
      </w:r>
      <w:r w:rsidRPr="00F475FC">
        <w:t>.</w:t>
      </w:r>
    </w:p>
    <w:p w14:paraId="6EB62756" w14:textId="77777777" w:rsidR="00351C05" w:rsidRPr="00F475FC" w:rsidRDefault="00351C05" w:rsidP="00F475FC">
      <w:pPr>
        <w:pStyle w:val="Zkladntext"/>
        <w:tabs>
          <w:tab w:val="left" w:pos="684"/>
        </w:tabs>
        <w:kinsoku w:val="0"/>
        <w:overflowPunct w:val="0"/>
        <w:spacing w:before="69"/>
        <w:ind w:right="116"/>
        <w:jc w:val="both"/>
      </w:pPr>
    </w:p>
    <w:p w14:paraId="5D101197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C7FB7BB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CE</w:t>
      </w:r>
      <w:r w:rsidRPr="00FE3EBB">
        <w:rPr>
          <w:spacing w:val="-2"/>
        </w:rPr>
        <w:t>N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D</w:t>
      </w:r>
      <w:r w:rsidRPr="00FE3EBB">
        <w:rPr>
          <w:spacing w:val="1"/>
        </w:rPr>
        <w:t>Í</w:t>
      </w:r>
      <w:r w:rsidRPr="00FE3EBB">
        <w:rPr>
          <w:spacing w:val="-3"/>
        </w:rPr>
        <w:t>L</w:t>
      </w:r>
      <w:r w:rsidRPr="00FE3EBB">
        <w:t>A</w:t>
      </w:r>
    </w:p>
    <w:p w14:paraId="5AB84DA9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6B88263B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3"/>
        </w:rPr>
        <w:t>l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zá</w:t>
      </w:r>
      <w:r w:rsidRPr="00FE3EBB">
        <w:t>k</w:t>
      </w:r>
      <w:r w:rsidRPr="00FE3EBB">
        <w:rPr>
          <w:spacing w:val="-1"/>
        </w:rPr>
        <w:t>lad</w:t>
      </w:r>
      <w:r w:rsidRPr="00FE3EBB">
        <w:t>ě</w:t>
      </w:r>
      <w:r w:rsidRPr="00FE3EBB">
        <w:rPr>
          <w:spacing w:val="6"/>
        </w:rPr>
        <w:t xml:space="preserve"> </w:t>
      </w:r>
      <w:r>
        <w:rPr>
          <w:spacing w:val="-1"/>
        </w:rPr>
        <w:t>výběrového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ří</w:t>
      </w:r>
      <w:r w:rsidRPr="00FE3EBB">
        <w:rPr>
          <w:spacing w:val="-4"/>
        </w:rPr>
        <w:t>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t>k</w:t>
      </w:r>
      <w:r w:rsidRPr="00FE3EBB">
        <w:rPr>
          <w:spacing w:val="-1"/>
        </w:rPr>
        <w:t>u</w:t>
      </w:r>
      <w:r w:rsidRPr="00FE3EBB">
        <w:t>,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1"/>
        </w:rPr>
        <w:t>l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nabíd</w:t>
      </w:r>
      <w:r w:rsidRPr="00FE3EBB">
        <w:t>ka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10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brán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t>ko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rPr>
          <w:spacing w:val="-2"/>
        </w:rPr>
        <w:t>ě</w:t>
      </w:r>
      <w:r w:rsidRPr="00FE3EBB">
        <w:t>jš</w:t>
      </w:r>
      <w:r w:rsidRPr="00FE3EBB">
        <w:rPr>
          <w:spacing w:val="-1"/>
        </w:rPr>
        <w:t>í</w:t>
      </w:r>
      <w:r w:rsidRPr="00FE3EBB">
        <w:t>.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t xml:space="preserve">v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9"/>
        </w:rPr>
        <w:t xml:space="preserve"> </w:t>
      </w:r>
      <w:r w:rsidRPr="00FE3EBB">
        <w:t xml:space="preserve">s </w:t>
      </w:r>
      <w:r w:rsidRPr="00FE3EBB">
        <w:rPr>
          <w:spacing w:val="-1"/>
        </w:rPr>
        <w:t>nabíd</w:t>
      </w:r>
      <w:r w:rsidRPr="00FE3EBB">
        <w:t>k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t>č</w:t>
      </w:r>
      <w:r w:rsidRPr="00FE3EBB">
        <w:rPr>
          <w:spacing w:val="-1"/>
        </w:rPr>
        <w:t>iní</w:t>
      </w:r>
      <w:r w:rsidRPr="00FE3EBB">
        <w:t>:</w:t>
      </w:r>
    </w:p>
    <w:p w14:paraId="612F9D7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2"/>
        <w:gridCol w:w="4547"/>
      </w:tblGrid>
      <w:tr w:rsidR="003169B2" w:rsidRPr="003169B2" w14:paraId="03F30C56" w14:textId="77777777" w:rsidTr="004163CB">
        <w:trPr>
          <w:trHeight w:val="383"/>
        </w:trPr>
        <w:tc>
          <w:tcPr>
            <w:tcW w:w="4242" w:type="dxa"/>
            <w:shd w:val="clear" w:color="auto" w:fill="auto"/>
          </w:tcPr>
          <w:p w14:paraId="3E7609EB" w14:textId="26DB0D7F" w:rsidR="004163CB" w:rsidRPr="003169B2" w:rsidRDefault="004163CB" w:rsidP="00243985">
            <w:pPr>
              <w:suppressAutoHyphens/>
              <w:spacing w:after="80" w:line="240" w:lineRule="atLeast"/>
              <w:rPr>
                <w:rFonts w:ascii="Calibri" w:hAnsi="Calibri" w:cs="Arial"/>
                <w:sz w:val="20"/>
                <w:szCs w:val="20"/>
              </w:rPr>
            </w:pPr>
            <w:permStart w:id="1623415782" w:edGrp="everyone" w:colFirst="1" w:colLast="1"/>
            <w:r w:rsidRPr="003169B2">
              <w:rPr>
                <w:rFonts w:ascii="Calibri" w:hAnsi="Calibri" w:cs="Arial"/>
                <w:sz w:val="20"/>
                <w:szCs w:val="20"/>
              </w:rPr>
              <w:t>Uznatelné náklady celkem v Kč bez DPH</w:t>
            </w:r>
          </w:p>
        </w:tc>
        <w:tc>
          <w:tcPr>
            <w:tcW w:w="4547" w:type="dxa"/>
            <w:shd w:val="clear" w:color="auto" w:fill="auto"/>
          </w:tcPr>
          <w:p w14:paraId="5167534A" w14:textId="531FF4AD" w:rsidR="004163CB" w:rsidRPr="003169B2" w:rsidRDefault="004163CB" w:rsidP="00243985">
            <w:pPr>
              <w:suppressAutoHyphens/>
              <w:spacing w:after="80" w:line="240" w:lineRule="atLeast"/>
              <w:jc w:val="right"/>
              <w:rPr>
                <w:rFonts w:ascii="Calibri" w:hAnsi="Calibri"/>
                <w:shd w:val="clear" w:color="auto" w:fill="FFFF00"/>
              </w:rPr>
            </w:pPr>
            <w:r w:rsidRPr="003169B2">
              <w:rPr>
                <w:rFonts w:ascii="Calibri" w:hAnsi="Calibri"/>
                <w:shd w:val="clear" w:color="auto" w:fill="FFFF00"/>
              </w:rPr>
              <w:t>(doplní uchazeč)</w:t>
            </w:r>
            <w:r w:rsidRPr="003169B2">
              <w:rPr>
                <w:rFonts w:ascii="Calibri" w:hAnsi="Calibri" w:cs="Arial"/>
              </w:rPr>
              <w:t>Kč</w:t>
            </w:r>
          </w:p>
        </w:tc>
      </w:tr>
      <w:tr w:rsidR="003169B2" w:rsidRPr="003169B2" w14:paraId="0A6D5EA3" w14:textId="77777777" w:rsidTr="004163CB">
        <w:trPr>
          <w:trHeight w:val="383"/>
        </w:trPr>
        <w:tc>
          <w:tcPr>
            <w:tcW w:w="4242" w:type="dxa"/>
            <w:shd w:val="clear" w:color="auto" w:fill="auto"/>
          </w:tcPr>
          <w:p w14:paraId="257785AA" w14:textId="46EBF306" w:rsidR="004163CB" w:rsidRPr="003169B2" w:rsidRDefault="004163CB" w:rsidP="004163CB">
            <w:pPr>
              <w:suppressAutoHyphens/>
              <w:spacing w:after="80" w:line="240" w:lineRule="atLeast"/>
              <w:rPr>
                <w:rFonts w:ascii="Calibri" w:hAnsi="Calibri" w:cs="Arial"/>
                <w:sz w:val="20"/>
                <w:szCs w:val="20"/>
              </w:rPr>
            </w:pPr>
            <w:permStart w:id="872351468" w:edGrp="everyone" w:colFirst="1" w:colLast="1"/>
            <w:permEnd w:id="1623415782"/>
            <w:r w:rsidRPr="003169B2">
              <w:rPr>
                <w:rFonts w:ascii="Calibri" w:hAnsi="Calibri" w:cs="Arial"/>
                <w:sz w:val="20"/>
                <w:szCs w:val="20"/>
              </w:rPr>
              <w:t>Uznatelné náklady celkem v Kč včetně DPH</w:t>
            </w:r>
          </w:p>
        </w:tc>
        <w:tc>
          <w:tcPr>
            <w:tcW w:w="4547" w:type="dxa"/>
            <w:shd w:val="clear" w:color="auto" w:fill="auto"/>
          </w:tcPr>
          <w:p w14:paraId="754F9E00" w14:textId="0BFA64EC" w:rsidR="004163CB" w:rsidRPr="003169B2" w:rsidRDefault="004163CB" w:rsidP="00243985">
            <w:pPr>
              <w:suppressAutoHyphens/>
              <w:spacing w:after="80" w:line="240" w:lineRule="atLeast"/>
              <w:jc w:val="right"/>
              <w:rPr>
                <w:rFonts w:ascii="Calibri" w:hAnsi="Calibri"/>
                <w:shd w:val="clear" w:color="auto" w:fill="FFFF00"/>
              </w:rPr>
            </w:pPr>
            <w:r w:rsidRPr="003169B2">
              <w:rPr>
                <w:rFonts w:ascii="Calibri" w:hAnsi="Calibri"/>
                <w:shd w:val="clear" w:color="auto" w:fill="FFFF00"/>
              </w:rPr>
              <w:t>(doplní uchazeč)</w:t>
            </w:r>
            <w:r w:rsidRPr="003169B2">
              <w:rPr>
                <w:rFonts w:ascii="Calibri" w:hAnsi="Calibri" w:cs="Arial"/>
              </w:rPr>
              <w:t>Kč</w:t>
            </w:r>
          </w:p>
        </w:tc>
      </w:tr>
      <w:tr w:rsidR="003169B2" w:rsidRPr="003169B2" w14:paraId="7B1C7650" w14:textId="77777777" w:rsidTr="004163CB">
        <w:trPr>
          <w:trHeight w:val="383"/>
        </w:trPr>
        <w:tc>
          <w:tcPr>
            <w:tcW w:w="4242" w:type="dxa"/>
            <w:shd w:val="clear" w:color="auto" w:fill="auto"/>
          </w:tcPr>
          <w:p w14:paraId="4C9D0EF9" w14:textId="22D34896" w:rsidR="004163CB" w:rsidRPr="003169B2" w:rsidRDefault="004163CB" w:rsidP="00243985">
            <w:pPr>
              <w:suppressAutoHyphens/>
              <w:spacing w:after="80" w:line="240" w:lineRule="atLeast"/>
              <w:rPr>
                <w:rFonts w:ascii="Calibri" w:hAnsi="Calibri" w:cs="Arial"/>
                <w:sz w:val="20"/>
                <w:szCs w:val="20"/>
              </w:rPr>
            </w:pPr>
            <w:permStart w:id="35679832" w:edGrp="everyone" w:colFirst="1" w:colLast="1"/>
            <w:permEnd w:id="872351468"/>
            <w:r w:rsidRPr="003169B2">
              <w:rPr>
                <w:rFonts w:ascii="Calibri" w:hAnsi="Calibri" w:cs="Arial"/>
                <w:sz w:val="20"/>
                <w:szCs w:val="20"/>
              </w:rPr>
              <w:t>Neuznatelné náklady celkem v Kč bez DPH</w:t>
            </w:r>
          </w:p>
        </w:tc>
        <w:tc>
          <w:tcPr>
            <w:tcW w:w="4547" w:type="dxa"/>
            <w:shd w:val="clear" w:color="auto" w:fill="auto"/>
          </w:tcPr>
          <w:p w14:paraId="40543FB2" w14:textId="1FFE5D92" w:rsidR="004163CB" w:rsidRPr="003169B2" w:rsidRDefault="004163CB" w:rsidP="00243985">
            <w:pPr>
              <w:suppressAutoHyphens/>
              <w:spacing w:after="80" w:line="240" w:lineRule="atLeast"/>
              <w:jc w:val="right"/>
              <w:rPr>
                <w:rFonts w:ascii="Calibri" w:hAnsi="Calibri"/>
                <w:shd w:val="clear" w:color="auto" w:fill="FFFF00"/>
              </w:rPr>
            </w:pPr>
            <w:r w:rsidRPr="003169B2">
              <w:rPr>
                <w:rFonts w:ascii="Calibri" w:hAnsi="Calibri"/>
                <w:shd w:val="clear" w:color="auto" w:fill="FFFF00"/>
              </w:rPr>
              <w:t>(doplní uchazeč)</w:t>
            </w:r>
            <w:r w:rsidRPr="003169B2">
              <w:rPr>
                <w:rFonts w:ascii="Calibri" w:hAnsi="Calibri" w:cs="Arial"/>
              </w:rPr>
              <w:t>Kč</w:t>
            </w:r>
          </w:p>
        </w:tc>
      </w:tr>
      <w:tr w:rsidR="003169B2" w:rsidRPr="003169B2" w14:paraId="4FEF1E43" w14:textId="77777777" w:rsidTr="004163CB">
        <w:trPr>
          <w:trHeight w:val="383"/>
        </w:trPr>
        <w:tc>
          <w:tcPr>
            <w:tcW w:w="4242" w:type="dxa"/>
            <w:shd w:val="clear" w:color="auto" w:fill="auto"/>
          </w:tcPr>
          <w:p w14:paraId="3D874BAA" w14:textId="2FA38F74" w:rsidR="004163CB" w:rsidRPr="003169B2" w:rsidRDefault="004163CB" w:rsidP="004163CB">
            <w:pPr>
              <w:suppressAutoHyphens/>
              <w:spacing w:after="80" w:line="240" w:lineRule="atLeast"/>
              <w:rPr>
                <w:rFonts w:ascii="Calibri" w:hAnsi="Calibri" w:cs="Arial"/>
                <w:sz w:val="20"/>
                <w:szCs w:val="20"/>
              </w:rPr>
            </w:pPr>
            <w:permStart w:id="639970013" w:edGrp="everyone" w:colFirst="1" w:colLast="1"/>
            <w:permEnd w:id="35679832"/>
            <w:r w:rsidRPr="003169B2">
              <w:rPr>
                <w:rFonts w:ascii="Calibri" w:hAnsi="Calibri" w:cs="Arial"/>
                <w:sz w:val="20"/>
                <w:szCs w:val="20"/>
              </w:rPr>
              <w:t>Neuznatelné náklady celkem v Kč včetně DPH</w:t>
            </w:r>
          </w:p>
        </w:tc>
        <w:tc>
          <w:tcPr>
            <w:tcW w:w="4547" w:type="dxa"/>
            <w:shd w:val="clear" w:color="auto" w:fill="auto"/>
          </w:tcPr>
          <w:p w14:paraId="0A6E98F8" w14:textId="7C58677A" w:rsidR="004163CB" w:rsidRPr="003169B2" w:rsidRDefault="004163CB" w:rsidP="00243985">
            <w:pPr>
              <w:suppressAutoHyphens/>
              <w:spacing w:after="80" w:line="240" w:lineRule="atLeast"/>
              <w:jc w:val="right"/>
              <w:rPr>
                <w:rFonts w:ascii="Calibri" w:hAnsi="Calibri"/>
                <w:shd w:val="clear" w:color="auto" w:fill="FFFF00"/>
              </w:rPr>
            </w:pPr>
            <w:r w:rsidRPr="003169B2">
              <w:rPr>
                <w:rFonts w:ascii="Calibri" w:hAnsi="Calibri"/>
                <w:shd w:val="clear" w:color="auto" w:fill="FFFF00"/>
              </w:rPr>
              <w:t>(doplní uchazeč)</w:t>
            </w:r>
            <w:r w:rsidRPr="003169B2">
              <w:rPr>
                <w:rFonts w:ascii="Calibri" w:hAnsi="Calibri" w:cs="Arial"/>
              </w:rPr>
              <w:t>Kč</w:t>
            </w:r>
          </w:p>
        </w:tc>
      </w:tr>
      <w:tr w:rsidR="003169B2" w:rsidRPr="003169B2" w14:paraId="4D85979E" w14:textId="77777777" w:rsidTr="004163CB">
        <w:trPr>
          <w:trHeight w:val="383"/>
        </w:trPr>
        <w:tc>
          <w:tcPr>
            <w:tcW w:w="4242" w:type="dxa"/>
            <w:shd w:val="clear" w:color="auto" w:fill="auto"/>
          </w:tcPr>
          <w:p w14:paraId="1E284FE3" w14:textId="5C8EF86D" w:rsidR="004163CB" w:rsidRPr="003169B2" w:rsidRDefault="003169B2" w:rsidP="004163CB">
            <w:pPr>
              <w:suppressAutoHyphens/>
              <w:spacing w:after="80" w:line="240" w:lineRule="atLeast"/>
              <w:rPr>
                <w:rFonts w:ascii="Calibri" w:hAnsi="Calibri" w:cs="Arial"/>
                <w:sz w:val="20"/>
                <w:szCs w:val="20"/>
              </w:rPr>
            </w:pPr>
            <w:permStart w:id="2135959043" w:edGrp="everyone" w:colFirst="1" w:colLast="1"/>
            <w:permEnd w:id="639970013"/>
            <w:r>
              <w:rPr>
                <w:rFonts w:ascii="Calibri" w:hAnsi="Calibri" w:cs="Arial"/>
                <w:sz w:val="20"/>
                <w:szCs w:val="20"/>
              </w:rPr>
              <w:t>Vedlejší rozpočtové náklady</w:t>
            </w:r>
            <w:r w:rsidR="004163CB" w:rsidRPr="003169B2">
              <w:rPr>
                <w:rFonts w:ascii="Calibri" w:hAnsi="Calibri" w:cs="Arial"/>
                <w:sz w:val="20"/>
                <w:szCs w:val="20"/>
              </w:rPr>
              <w:t xml:space="preserve"> ce</w:t>
            </w:r>
            <w:r>
              <w:rPr>
                <w:rFonts w:ascii="Calibri" w:hAnsi="Calibri" w:cs="Arial"/>
                <w:sz w:val="20"/>
                <w:szCs w:val="20"/>
              </w:rPr>
              <w:t>l</w:t>
            </w:r>
            <w:r w:rsidR="004163CB" w:rsidRPr="003169B2">
              <w:rPr>
                <w:rFonts w:ascii="Calibri" w:hAnsi="Calibri" w:cs="Arial"/>
                <w:sz w:val="20"/>
                <w:szCs w:val="20"/>
              </w:rPr>
              <w:t>kem v Kč bez DPH</w:t>
            </w:r>
          </w:p>
        </w:tc>
        <w:tc>
          <w:tcPr>
            <w:tcW w:w="4547" w:type="dxa"/>
            <w:shd w:val="clear" w:color="auto" w:fill="auto"/>
          </w:tcPr>
          <w:p w14:paraId="0B8D79C8" w14:textId="6686B16C" w:rsidR="004163CB" w:rsidRPr="003169B2" w:rsidRDefault="004163CB" w:rsidP="00243985">
            <w:pPr>
              <w:suppressAutoHyphens/>
              <w:spacing w:after="80" w:line="240" w:lineRule="atLeast"/>
              <w:jc w:val="right"/>
              <w:rPr>
                <w:rFonts w:ascii="Calibri" w:hAnsi="Calibri"/>
                <w:shd w:val="clear" w:color="auto" w:fill="FFFF00"/>
              </w:rPr>
            </w:pPr>
            <w:r w:rsidRPr="003169B2">
              <w:rPr>
                <w:rFonts w:ascii="Calibri" w:hAnsi="Calibri"/>
                <w:shd w:val="clear" w:color="auto" w:fill="FFFF00"/>
              </w:rPr>
              <w:t>(doplní uchazeč)</w:t>
            </w:r>
            <w:r w:rsidRPr="003169B2">
              <w:rPr>
                <w:rFonts w:ascii="Calibri" w:hAnsi="Calibri" w:cs="Arial"/>
              </w:rPr>
              <w:t>Kč</w:t>
            </w:r>
          </w:p>
        </w:tc>
      </w:tr>
      <w:tr w:rsidR="003169B2" w:rsidRPr="003169B2" w14:paraId="00C7E85E" w14:textId="77777777" w:rsidTr="004163CB">
        <w:trPr>
          <w:trHeight w:val="383"/>
        </w:trPr>
        <w:tc>
          <w:tcPr>
            <w:tcW w:w="4242" w:type="dxa"/>
            <w:shd w:val="clear" w:color="auto" w:fill="auto"/>
          </w:tcPr>
          <w:p w14:paraId="03D62784" w14:textId="0B92AE62" w:rsidR="004163CB" w:rsidRPr="003169B2" w:rsidRDefault="003169B2" w:rsidP="00140179">
            <w:pPr>
              <w:suppressAutoHyphens/>
              <w:spacing w:after="80" w:line="240" w:lineRule="atLeast"/>
              <w:rPr>
                <w:rFonts w:ascii="Calibri" w:hAnsi="Calibri" w:cs="Arial"/>
                <w:sz w:val="20"/>
                <w:szCs w:val="20"/>
              </w:rPr>
            </w:pPr>
            <w:permStart w:id="859637350" w:edGrp="everyone" w:colFirst="1" w:colLast="1"/>
            <w:permEnd w:id="2135959043"/>
            <w:r>
              <w:rPr>
                <w:rFonts w:ascii="Calibri" w:hAnsi="Calibri" w:cs="Arial"/>
                <w:sz w:val="20"/>
                <w:szCs w:val="20"/>
              </w:rPr>
              <w:t xml:space="preserve">Vedlejší rozpočtové náklady </w:t>
            </w:r>
            <w:bookmarkStart w:id="0" w:name="_GoBack"/>
            <w:bookmarkEnd w:id="0"/>
            <w:r w:rsidR="004163CB" w:rsidRPr="003169B2">
              <w:rPr>
                <w:rFonts w:ascii="Calibri" w:hAnsi="Calibri" w:cs="Arial"/>
                <w:sz w:val="20"/>
                <w:szCs w:val="20"/>
              </w:rPr>
              <w:t>ce</w:t>
            </w:r>
            <w:r>
              <w:rPr>
                <w:rFonts w:ascii="Calibri" w:hAnsi="Calibri" w:cs="Arial"/>
                <w:sz w:val="20"/>
                <w:szCs w:val="20"/>
              </w:rPr>
              <w:t>l</w:t>
            </w:r>
            <w:r w:rsidR="004163CB" w:rsidRPr="003169B2">
              <w:rPr>
                <w:rFonts w:ascii="Calibri" w:hAnsi="Calibri" w:cs="Arial"/>
                <w:sz w:val="20"/>
                <w:szCs w:val="20"/>
              </w:rPr>
              <w:t xml:space="preserve">kem v Kč </w:t>
            </w:r>
            <w:r>
              <w:rPr>
                <w:rFonts w:ascii="Calibri" w:hAnsi="Calibri" w:cs="Arial"/>
                <w:sz w:val="20"/>
                <w:szCs w:val="20"/>
              </w:rPr>
              <w:t>vč.</w:t>
            </w:r>
            <w:r w:rsidR="004163CB" w:rsidRPr="003169B2">
              <w:rPr>
                <w:rFonts w:ascii="Calibri" w:hAnsi="Calibri" w:cs="Arial"/>
                <w:sz w:val="20"/>
                <w:szCs w:val="20"/>
              </w:rPr>
              <w:t xml:space="preserve"> DPH</w:t>
            </w:r>
          </w:p>
        </w:tc>
        <w:tc>
          <w:tcPr>
            <w:tcW w:w="4547" w:type="dxa"/>
            <w:shd w:val="clear" w:color="auto" w:fill="auto"/>
          </w:tcPr>
          <w:p w14:paraId="49B6B198" w14:textId="5851710C" w:rsidR="004163CB" w:rsidRPr="003169B2" w:rsidRDefault="004163CB" w:rsidP="00243985">
            <w:pPr>
              <w:suppressAutoHyphens/>
              <w:spacing w:after="80" w:line="240" w:lineRule="atLeast"/>
              <w:jc w:val="right"/>
              <w:rPr>
                <w:rFonts w:ascii="Calibri" w:hAnsi="Calibri"/>
                <w:shd w:val="clear" w:color="auto" w:fill="FFFF00"/>
              </w:rPr>
            </w:pPr>
            <w:r w:rsidRPr="003169B2">
              <w:rPr>
                <w:rFonts w:ascii="Calibri" w:hAnsi="Calibri"/>
                <w:shd w:val="clear" w:color="auto" w:fill="FFFF00"/>
              </w:rPr>
              <w:t>(doplní uchazeč)</w:t>
            </w:r>
            <w:r w:rsidRPr="003169B2">
              <w:rPr>
                <w:rFonts w:ascii="Calibri" w:hAnsi="Calibri" w:cs="Arial"/>
              </w:rPr>
              <w:t>Kč</w:t>
            </w:r>
          </w:p>
        </w:tc>
      </w:tr>
      <w:tr w:rsidR="00351C05" w:rsidRPr="00E50B9A" w14:paraId="13EA7D9E" w14:textId="77777777" w:rsidTr="006600C9">
        <w:trPr>
          <w:trHeight w:val="383"/>
        </w:trPr>
        <w:tc>
          <w:tcPr>
            <w:tcW w:w="4242" w:type="dxa"/>
            <w:shd w:val="clear" w:color="auto" w:fill="EAF1DD"/>
          </w:tcPr>
          <w:p w14:paraId="7AB8DE21" w14:textId="77777777" w:rsidR="00351C05" w:rsidRPr="00E50B9A" w:rsidRDefault="00351C05" w:rsidP="00243985">
            <w:pPr>
              <w:suppressAutoHyphens/>
              <w:spacing w:after="80" w:line="240" w:lineRule="atLeast"/>
              <w:rPr>
                <w:rFonts w:ascii="Calibri" w:hAnsi="Calibri" w:cs="Arial"/>
              </w:rPr>
            </w:pPr>
            <w:permStart w:id="1982102802" w:edGrp="everyone" w:colFirst="1" w:colLast="1"/>
            <w:permEnd w:id="859637350"/>
            <w:r w:rsidRPr="00E50B9A">
              <w:rPr>
                <w:rFonts w:ascii="Calibri" w:hAnsi="Calibri" w:cs="Arial"/>
              </w:rPr>
              <w:t>Cena celkem v Kč bez DPH</w:t>
            </w:r>
          </w:p>
        </w:tc>
        <w:tc>
          <w:tcPr>
            <w:tcW w:w="4547" w:type="dxa"/>
            <w:shd w:val="clear" w:color="auto" w:fill="EAF1DD"/>
          </w:tcPr>
          <w:p w14:paraId="212E9A84" w14:textId="77777777" w:rsidR="00351C05" w:rsidRPr="00E50B9A" w:rsidRDefault="00351C05" w:rsidP="00243985">
            <w:pPr>
              <w:suppressAutoHyphens/>
              <w:spacing w:after="80" w:line="240" w:lineRule="atLeast"/>
              <w:jc w:val="right"/>
              <w:rPr>
                <w:rFonts w:ascii="Calibri" w:hAnsi="Calibri" w:cs="Arial"/>
              </w:rPr>
            </w:pPr>
            <w:r w:rsidRPr="00E50B9A">
              <w:rPr>
                <w:rFonts w:ascii="Calibri" w:hAnsi="Calibri"/>
                <w:shd w:val="clear" w:color="auto" w:fill="FFFF00"/>
              </w:rPr>
              <w:t>(doplní uchazeč)</w:t>
            </w:r>
            <w:r w:rsidRPr="00E50B9A">
              <w:rPr>
                <w:rFonts w:ascii="Calibri" w:hAnsi="Calibri" w:cs="Arial"/>
              </w:rPr>
              <w:t>Kč</w:t>
            </w:r>
          </w:p>
        </w:tc>
      </w:tr>
      <w:tr w:rsidR="00351C05" w:rsidRPr="00E50B9A" w14:paraId="014CFA8D" w14:textId="77777777" w:rsidTr="006600C9">
        <w:trPr>
          <w:trHeight w:val="249"/>
        </w:trPr>
        <w:tc>
          <w:tcPr>
            <w:tcW w:w="4242" w:type="dxa"/>
            <w:shd w:val="clear" w:color="auto" w:fill="EAF1DD"/>
          </w:tcPr>
          <w:p w14:paraId="25E1CAB3" w14:textId="77777777" w:rsidR="00351C05" w:rsidRPr="00E50B9A" w:rsidRDefault="00351C05" w:rsidP="00243985">
            <w:pPr>
              <w:suppressAutoHyphens/>
              <w:spacing w:after="80" w:line="240" w:lineRule="atLeast"/>
              <w:rPr>
                <w:rFonts w:ascii="Calibri" w:hAnsi="Calibri" w:cs="Arial"/>
              </w:rPr>
            </w:pPr>
            <w:permStart w:id="205327904" w:edGrp="everyone" w:colFirst="1" w:colLast="1"/>
            <w:permEnd w:id="1982102802"/>
            <w:r w:rsidRPr="00E50B9A">
              <w:rPr>
                <w:rFonts w:ascii="Calibri" w:hAnsi="Calibri" w:cs="Arial"/>
              </w:rPr>
              <w:t xml:space="preserve">DPH …%             </w:t>
            </w:r>
          </w:p>
        </w:tc>
        <w:tc>
          <w:tcPr>
            <w:tcW w:w="4547" w:type="dxa"/>
            <w:shd w:val="clear" w:color="auto" w:fill="EAF1DD"/>
          </w:tcPr>
          <w:p w14:paraId="622A069F" w14:textId="77777777" w:rsidR="00351C05" w:rsidRPr="00E50B9A" w:rsidRDefault="00351C05" w:rsidP="00243985">
            <w:pPr>
              <w:suppressAutoHyphens/>
              <w:spacing w:after="80" w:line="240" w:lineRule="atLeast"/>
              <w:jc w:val="right"/>
              <w:rPr>
                <w:rFonts w:ascii="Calibri" w:hAnsi="Calibri" w:cs="Arial"/>
              </w:rPr>
            </w:pPr>
            <w:r w:rsidRPr="00E50B9A">
              <w:rPr>
                <w:rFonts w:ascii="Calibri" w:hAnsi="Calibri"/>
                <w:shd w:val="clear" w:color="auto" w:fill="FFFF00"/>
              </w:rPr>
              <w:t>(doplní uchazeč)</w:t>
            </w:r>
            <w:r w:rsidRPr="00E50B9A">
              <w:rPr>
                <w:rFonts w:ascii="Calibri" w:hAnsi="Calibri" w:cs="Arial"/>
              </w:rPr>
              <w:t>Kč</w:t>
            </w:r>
          </w:p>
        </w:tc>
      </w:tr>
      <w:tr w:rsidR="00351C05" w:rsidRPr="00E50B9A" w14:paraId="724944D9" w14:textId="77777777" w:rsidTr="006600C9">
        <w:trPr>
          <w:trHeight w:val="263"/>
        </w:trPr>
        <w:tc>
          <w:tcPr>
            <w:tcW w:w="4242" w:type="dxa"/>
            <w:shd w:val="clear" w:color="auto" w:fill="EAF1DD"/>
          </w:tcPr>
          <w:p w14:paraId="01349F36" w14:textId="77777777" w:rsidR="00351C05" w:rsidRPr="00E50B9A" w:rsidRDefault="00351C05" w:rsidP="00243985">
            <w:pPr>
              <w:suppressAutoHyphens/>
              <w:spacing w:after="80" w:line="240" w:lineRule="atLeast"/>
              <w:rPr>
                <w:rFonts w:ascii="Calibri" w:hAnsi="Calibri" w:cs="Arial"/>
              </w:rPr>
            </w:pPr>
            <w:permStart w:id="17183373" w:edGrp="everyone" w:colFirst="1" w:colLast="1"/>
            <w:permEnd w:id="205327904"/>
            <w:r w:rsidRPr="00E50B9A">
              <w:rPr>
                <w:rFonts w:ascii="Calibri" w:hAnsi="Calibri" w:cs="Arial"/>
              </w:rPr>
              <w:t xml:space="preserve">DPH snížená sazba …%            </w:t>
            </w:r>
          </w:p>
        </w:tc>
        <w:tc>
          <w:tcPr>
            <w:tcW w:w="4547" w:type="dxa"/>
            <w:shd w:val="clear" w:color="auto" w:fill="EAF1DD"/>
          </w:tcPr>
          <w:p w14:paraId="5ACC7FA2" w14:textId="77777777" w:rsidR="00351C05" w:rsidRPr="00E50B9A" w:rsidRDefault="00351C05" w:rsidP="00243985">
            <w:pPr>
              <w:suppressAutoHyphens/>
              <w:spacing w:after="80" w:line="240" w:lineRule="atLeast"/>
              <w:jc w:val="right"/>
              <w:rPr>
                <w:rFonts w:ascii="Calibri" w:hAnsi="Calibri" w:cs="Arial"/>
              </w:rPr>
            </w:pPr>
            <w:r w:rsidRPr="00E50B9A">
              <w:rPr>
                <w:rFonts w:ascii="Calibri" w:hAnsi="Calibri"/>
                <w:shd w:val="clear" w:color="auto" w:fill="FFFF00"/>
              </w:rPr>
              <w:t>(doplní uchazeč)</w:t>
            </w:r>
            <w:r w:rsidRPr="00E50B9A">
              <w:rPr>
                <w:rFonts w:ascii="Calibri" w:hAnsi="Calibri" w:cs="Arial"/>
              </w:rPr>
              <w:t>Kč</w:t>
            </w:r>
          </w:p>
        </w:tc>
      </w:tr>
      <w:tr w:rsidR="00351C05" w:rsidRPr="00E50B9A" w14:paraId="5134C9A8" w14:textId="77777777" w:rsidTr="006600C9">
        <w:trPr>
          <w:trHeight w:val="263"/>
        </w:trPr>
        <w:tc>
          <w:tcPr>
            <w:tcW w:w="4242" w:type="dxa"/>
            <w:shd w:val="clear" w:color="auto" w:fill="EAF1DD"/>
          </w:tcPr>
          <w:p w14:paraId="7FE32600" w14:textId="1E2CF98A" w:rsidR="00351C05" w:rsidRPr="00E50B9A" w:rsidRDefault="00351C05" w:rsidP="00243985">
            <w:pPr>
              <w:suppressAutoHyphens/>
              <w:spacing w:after="80" w:line="240" w:lineRule="atLeast"/>
              <w:rPr>
                <w:rFonts w:ascii="Calibri" w:hAnsi="Calibri" w:cs="Arial"/>
                <w:b/>
              </w:rPr>
            </w:pPr>
            <w:permStart w:id="1481603469" w:edGrp="everyone" w:colFirst="1" w:colLast="1"/>
            <w:permEnd w:id="17183373"/>
            <w:r w:rsidRPr="00E50B9A">
              <w:rPr>
                <w:rFonts w:ascii="Calibri" w:hAnsi="Calibri" w:cs="Arial"/>
                <w:b/>
              </w:rPr>
              <w:t>Cena celkem v Kč vč.</w:t>
            </w:r>
            <w:r w:rsidR="004163CB">
              <w:rPr>
                <w:rFonts w:ascii="Calibri" w:hAnsi="Calibri" w:cs="Arial"/>
                <w:b/>
              </w:rPr>
              <w:t xml:space="preserve"> </w:t>
            </w:r>
            <w:r w:rsidRPr="00E50B9A">
              <w:rPr>
                <w:rFonts w:ascii="Calibri" w:hAnsi="Calibri" w:cs="Arial"/>
                <w:b/>
              </w:rPr>
              <w:t>DPH</w:t>
            </w:r>
          </w:p>
        </w:tc>
        <w:tc>
          <w:tcPr>
            <w:tcW w:w="4547" w:type="dxa"/>
            <w:shd w:val="clear" w:color="auto" w:fill="EAF1DD"/>
          </w:tcPr>
          <w:p w14:paraId="4835C0DD" w14:textId="77777777" w:rsidR="00351C05" w:rsidRPr="00E50B9A" w:rsidRDefault="00351C05" w:rsidP="00243985">
            <w:pPr>
              <w:suppressAutoHyphens/>
              <w:spacing w:after="80" w:line="240" w:lineRule="atLeast"/>
              <w:jc w:val="right"/>
              <w:rPr>
                <w:rFonts w:ascii="Calibri" w:hAnsi="Calibri" w:cs="Arial"/>
                <w:b/>
              </w:rPr>
            </w:pPr>
            <w:r w:rsidRPr="00E50B9A">
              <w:rPr>
                <w:rFonts w:ascii="Calibri" w:hAnsi="Calibri"/>
                <w:shd w:val="clear" w:color="auto" w:fill="FFFF00"/>
              </w:rPr>
              <w:t>(doplní uchazeč)</w:t>
            </w:r>
            <w:r w:rsidRPr="00E50B9A">
              <w:rPr>
                <w:rFonts w:ascii="Calibri" w:hAnsi="Calibri" w:cs="Arial"/>
                <w:b/>
              </w:rPr>
              <w:t>Kč</w:t>
            </w:r>
          </w:p>
        </w:tc>
      </w:tr>
      <w:permEnd w:id="1481603469"/>
    </w:tbl>
    <w:p w14:paraId="71291708" w14:textId="77777777" w:rsidR="00351C05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5065886A" w14:textId="77777777" w:rsidR="00351C05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22F23BF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57B3D0A" w14:textId="77777777" w:rsidR="00351C05" w:rsidRPr="00FE3EBB" w:rsidRDefault="00351C05">
      <w:pPr>
        <w:pStyle w:val="Zkladntext"/>
        <w:kinsoku w:val="0"/>
        <w:overflowPunct w:val="0"/>
        <w:ind w:left="1251" w:right="118" w:hanging="567"/>
      </w:pPr>
      <w:r w:rsidRPr="00FE3EBB">
        <w:rPr>
          <w:spacing w:val="1"/>
        </w:rPr>
        <w:t>5</w:t>
      </w:r>
      <w:r w:rsidRPr="00FE3EBB">
        <w:rPr>
          <w:spacing w:val="-1"/>
        </w:rPr>
        <w:t>.</w:t>
      </w:r>
      <w:r w:rsidRPr="00FE3EBB">
        <w:rPr>
          <w:spacing w:val="1"/>
        </w:rPr>
        <w:t>1</w:t>
      </w:r>
      <w:r w:rsidRPr="00FE3EBB">
        <w:rPr>
          <w:spacing w:val="-1"/>
        </w:rPr>
        <w:t>.</w:t>
      </w:r>
      <w:r>
        <w:rPr>
          <w:spacing w:val="1"/>
        </w:rPr>
        <w:t>1</w:t>
      </w:r>
      <w:r w:rsidRPr="00FE3EBB">
        <w:t>.</w:t>
      </w:r>
      <w:r w:rsidRPr="00FE3EBB">
        <w:rPr>
          <w:spacing w:val="12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eč</w:t>
      </w:r>
      <w:r w:rsidRPr="00FE3EBB">
        <w:rPr>
          <w:spacing w:val="-1"/>
        </w:rPr>
        <w:t>n</w:t>
      </w:r>
      <w:r w:rsidRPr="00FE3EBB">
        <w:t>á</w:t>
      </w:r>
      <w:r w:rsidRPr="00FE3EBB">
        <w:rPr>
          <w:spacing w:val="4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še</w:t>
      </w:r>
      <w:r w:rsidRPr="00FE3EBB">
        <w:rPr>
          <w:spacing w:val="41"/>
        </w:rPr>
        <w:t xml:space="preserve"> </w:t>
      </w:r>
      <w:r w:rsidRPr="00FE3EBB">
        <w:rPr>
          <w:spacing w:val="-2"/>
        </w:rPr>
        <w:t>D</w:t>
      </w:r>
      <w:r w:rsidRPr="00FE3EBB">
        <w:rPr>
          <w:spacing w:val="1"/>
        </w:rPr>
        <w:t>P</w:t>
      </w:r>
      <w:r w:rsidRPr="00FE3EBB">
        <w:t>H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41"/>
        </w:rPr>
        <w:t xml:space="preserve"> </w:t>
      </w:r>
      <w:r w:rsidRPr="00FE3EBB">
        <w:rPr>
          <w:spacing w:val="1"/>
        </w:rPr>
        <w:t>vy</w:t>
      </w:r>
      <w:r w:rsidRPr="00FE3EBB">
        <w:t>č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43"/>
        </w:rPr>
        <w:t xml:space="preserve"> </w:t>
      </w:r>
      <w:r w:rsidRPr="00FE3EBB">
        <w:t>a</w:t>
      </w:r>
      <w:r w:rsidRPr="00FE3EBB">
        <w:rPr>
          <w:spacing w:val="41"/>
        </w:rPr>
        <w:t xml:space="preserve"> </w:t>
      </w:r>
      <w:r w:rsidRPr="00FE3EBB">
        <w:rPr>
          <w:spacing w:val="-2"/>
        </w:rPr>
        <w:t>D</w:t>
      </w:r>
      <w:r w:rsidRPr="00FE3EBB">
        <w:rPr>
          <w:spacing w:val="1"/>
        </w:rPr>
        <w:t>P</w:t>
      </w:r>
      <w:r w:rsidRPr="00FE3EBB">
        <w:t>H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4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t>o</w:t>
      </w:r>
      <w:r w:rsidRPr="00FE3EBB">
        <w:rPr>
          <w:spacing w:val="42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42"/>
        </w:rPr>
        <w:t xml:space="preserve"> </w:t>
      </w:r>
      <w:r w:rsidRPr="00FE3EBB">
        <w:t xml:space="preserve">s 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rPr>
          <w:spacing w:val="-2"/>
        </w:rPr>
        <w:t>m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dn</w:t>
      </w:r>
      <w:r w:rsidRPr="00FE3EBB">
        <w:t xml:space="preserve">i </w:t>
      </w:r>
      <w:r w:rsidRPr="00FE3EBB">
        <w:rPr>
          <w:spacing w:val="-1"/>
        </w:rPr>
        <w:t>u</w:t>
      </w:r>
      <w:r w:rsidRPr="00FE3EBB">
        <w:t>sk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eč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4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zdani</w:t>
      </w:r>
      <w:r w:rsidRPr="00FE3EBB">
        <w:t>te</w:t>
      </w:r>
      <w:r w:rsidRPr="00FE3EBB">
        <w:rPr>
          <w:spacing w:val="-1"/>
        </w:rPr>
        <w:t>ln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.</w:t>
      </w:r>
    </w:p>
    <w:p w14:paraId="23E17CA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C76F7B8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á</w:t>
      </w:r>
      <w:r w:rsidRPr="00FE3EBB">
        <w:rPr>
          <w:spacing w:val="17"/>
        </w:rPr>
        <w:t xml:space="preserve"> </w:t>
      </w:r>
      <w:r w:rsidRPr="00FE3EBB">
        <w:t>ce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6"/>
        </w:rPr>
        <w:t xml:space="preserve"> </w:t>
      </w:r>
      <w:r w:rsidRPr="00FE3EBB">
        <w:t>je</w:t>
      </w:r>
      <w:r w:rsidRPr="00FE3EBB">
        <w:rPr>
          <w:spacing w:val="18"/>
        </w:rPr>
        <w:t xml:space="preserve"> 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azn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t>a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úpl</w:t>
      </w:r>
      <w:r w:rsidRPr="00FE3EBB">
        <w:t>né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čtu</w:t>
      </w:r>
      <w:r w:rsidRPr="00FE3EBB">
        <w:rPr>
          <w:spacing w:val="14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f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17"/>
        </w:rPr>
        <w:t xml:space="preserve"> </w:t>
      </w:r>
      <w:r w:rsidRPr="00FE3EBB">
        <w:rPr>
          <w:spacing w:val="-3"/>
        </w:rPr>
        <w:t>V</w:t>
      </w:r>
      <w:r w:rsidRPr="00FE3EBB">
        <w:rPr>
          <w:spacing w:val="1"/>
        </w:rPr>
        <w:t>ý</w:t>
      </w:r>
      <w:r w:rsidRPr="00FE3EBB">
        <w:t>k</w:t>
      </w:r>
      <w:r w:rsidRPr="00FE3EBB">
        <w:rPr>
          <w:spacing w:val="-1"/>
        </w:rPr>
        <w:t>az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r</w:t>
      </w:r>
      <w:r w:rsidRPr="00FE3EBB">
        <w:t>.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zahrnu</w:t>
      </w:r>
      <w:r w:rsidRPr="00FE3EBB">
        <w:t>je</w:t>
      </w:r>
      <w:r w:rsidRPr="00FE3EBB">
        <w:rPr>
          <w:spacing w:val="32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š</w:t>
      </w:r>
      <w:r w:rsidRPr="00FE3EBB">
        <w:t>ke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ná</w:t>
      </w:r>
      <w:r w:rsidRPr="00FE3EBB">
        <w:t>k</w:t>
      </w:r>
      <w:r w:rsidRPr="00FE3EBB">
        <w:rPr>
          <w:spacing w:val="-1"/>
        </w:rPr>
        <w:t>lad</w:t>
      </w:r>
      <w:r w:rsidRPr="00FE3EBB">
        <w:t>y</w:t>
      </w:r>
      <w:r w:rsidRPr="00FE3EBB">
        <w:rPr>
          <w:spacing w:val="32"/>
        </w:rPr>
        <w:t xml:space="preserve"> 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2"/>
        </w:rPr>
        <w:t xml:space="preserve"> </w:t>
      </w:r>
      <w:r w:rsidRPr="00FE3EBB">
        <w:t xml:space="preserve">s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a.</w:t>
      </w:r>
      <w:r w:rsidRPr="00FE3EBB">
        <w:rPr>
          <w:spacing w:val="43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1"/>
        </w:rPr>
        <w:t>á</w:t>
      </w:r>
      <w:r w:rsidRPr="00FE3EBB">
        <w:t>stí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C</w:t>
      </w:r>
      <w:r w:rsidRPr="00FE3EBB">
        <w:rPr>
          <w:spacing w:val="1"/>
        </w:rPr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43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e</w:t>
      </w:r>
      <w:r w:rsidRPr="00FE3EBB">
        <w:t>ške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ná</w:t>
      </w:r>
      <w:r w:rsidRPr="00FE3EBB">
        <w:t>k</w:t>
      </w:r>
      <w:r w:rsidRPr="00FE3EBB">
        <w:rPr>
          <w:spacing w:val="-1"/>
        </w:rPr>
        <w:t>lad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t>ce</w:t>
      </w:r>
      <w:r w:rsidRPr="00FE3EBB">
        <w:rPr>
          <w:spacing w:val="41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6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3"/>
        </w:rPr>
        <w:t>s</w:t>
      </w:r>
      <w:r w:rsidRPr="00FE3EBB">
        <w:t>ej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4"/>
        </w:rPr>
        <w:t xml:space="preserve"> </w:t>
      </w:r>
      <w:r w:rsidRPr="00FE3EBB">
        <w:t>s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řád</w:t>
      </w:r>
      <w:r w:rsidRPr="00FE3EBB">
        <w:rPr>
          <w:spacing w:val="-4"/>
        </w:rPr>
        <w:t>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6"/>
        </w:rPr>
        <w:t xml:space="preserve"> 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4"/>
        </w:rPr>
        <w:t>n</w:t>
      </w:r>
      <w:r w:rsidRPr="00FE3EBB">
        <w:t>ím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a,</w:t>
      </w:r>
      <w:r w:rsidRPr="00FE3EBB">
        <w:rPr>
          <w:spacing w:val="5"/>
        </w:rPr>
        <w:t xml:space="preserve"> 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</w:t>
      </w:r>
      <w:r w:rsidRPr="00FE3EBB">
        <w:t>č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8"/>
        </w:rPr>
        <w:t xml:space="preserve"> </w:t>
      </w:r>
      <w:r w:rsidRPr="00FE3EBB">
        <w:rPr>
          <w:spacing w:val="-2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r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ná</w:t>
      </w:r>
      <w:r w:rsidRPr="00FE3EBB">
        <w:t>k</w:t>
      </w:r>
      <w:r w:rsidRPr="00FE3EBB">
        <w:rPr>
          <w:spacing w:val="-3"/>
        </w:rPr>
        <w:t>l</w:t>
      </w:r>
      <w:r w:rsidRPr="00FE3EBB">
        <w:rPr>
          <w:spacing w:val="-1"/>
        </w:rPr>
        <w:t>ad</w:t>
      </w:r>
      <w:r w:rsidRPr="00FE3EBB">
        <w:t>ů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zb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7"/>
        </w:rPr>
        <w:t xml:space="preserve"> 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t>s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7"/>
        </w:rPr>
        <w:t xml:space="preserve"> </w:t>
      </w:r>
      <w:r w:rsidRPr="00FE3EBB">
        <w:rPr>
          <w:spacing w:val="-2"/>
        </w:rPr>
        <w:t>v</w:t>
      </w:r>
      <w:r w:rsidRPr="00FE3EBB">
        <w:t>še</w:t>
      </w:r>
      <w:r w:rsidRPr="00FE3EBB">
        <w:rPr>
          <w:spacing w:val="-3"/>
        </w:rPr>
        <w:t>c</w:t>
      </w:r>
      <w:r w:rsidRPr="00FE3EBB">
        <w:t>h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tí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9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7"/>
        </w:rPr>
        <w:t xml:space="preserve"> </w:t>
      </w:r>
      <w:r w:rsidRPr="00FE3EBB">
        <w:t>či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3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ec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azn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sů.</w:t>
      </w:r>
    </w:p>
    <w:p w14:paraId="1B0A0F69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BFDE025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a je</w:t>
      </w:r>
      <w:r w:rsidRPr="00FE3EBB">
        <w:rPr>
          <w:spacing w:val="-2"/>
        </w:rPr>
        <w:t xml:space="preserve"> 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-2"/>
        </w:rPr>
        <w:t>v</w:t>
      </w:r>
      <w:r w:rsidRPr="00FE3EBB">
        <w:rPr>
          <w:spacing w:val="-1"/>
        </w:rPr>
        <w:t>azná</w:t>
      </w:r>
      <w:r w:rsidRPr="00FE3EBB">
        <w:t xml:space="preserve">, </w:t>
      </w:r>
      <w:r w:rsidRPr="00FE3EBB">
        <w:rPr>
          <w:spacing w:val="-1"/>
        </w:rPr>
        <w:t>n</w:t>
      </w:r>
      <w:r w:rsidRPr="00FE3EBB">
        <w:t>ej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přípu</w:t>
      </w:r>
      <w:r w:rsidRPr="00FE3EBB">
        <w:t>st</w:t>
      </w:r>
      <w:r w:rsidRPr="00FE3EBB">
        <w:rPr>
          <w:spacing w:val="-1"/>
        </w:rPr>
        <w:t>n</w:t>
      </w:r>
      <w:r w:rsidRPr="00FE3EBB">
        <w:t>á</w:t>
      </w:r>
      <w:r w:rsidRPr="00FE3EBB">
        <w:rPr>
          <w:spacing w:val="-3"/>
        </w:rPr>
        <w:t xml:space="preserve"> 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př</w:t>
      </w:r>
      <w:r w:rsidRPr="00FE3EBB">
        <w:t>ek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č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lná</w:t>
      </w:r>
      <w:r w:rsidRPr="00FE3EBB">
        <w:t>.</w:t>
      </w:r>
    </w:p>
    <w:p w14:paraId="058CE3B5" w14:textId="77777777" w:rsidR="00351C05" w:rsidRPr="00FE3EBB" w:rsidRDefault="00351C05" w:rsidP="00D01917">
      <w:pPr>
        <w:pStyle w:val="Zkladntext"/>
        <w:tabs>
          <w:tab w:val="left" w:pos="684"/>
        </w:tabs>
        <w:kinsoku w:val="0"/>
        <w:overflowPunct w:val="0"/>
      </w:pPr>
    </w:p>
    <w:p w14:paraId="09083867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1B6869E3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PL</w:t>
      </w:r>
      <w:r w:rsidRPr="00FE3EBB">
        <w:rPr>
          <w:spacing w:val="-2"/>
        </w:rPr>
        <w:t>A</w:t>
      </w:r>
      <w:r w:rsidRPr="00FE3EBB">
        <w:rPr>
          <w:spacing w:val="1"/>
        </w:rPr>
        <w:t>T</w:t>
      </w:r>
      <w:r w:rsidRPr="00FE3EBB">
        <w:t>E</w:t>
      </w:r>
      <w:r w:rsidRPr="00FE3EBB">
        <w:rPr>
          <w:spacing w:val="-2"/>
        </w:rPr>
        <w:t>BN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t>P</w:t>
      </w:r>
      <w:r w:rsidRPr="00FE3EBB">
        <w:rPr>
          <w:spacing w:val="-1"/>
        </w:rPr>
        <w:t>O</w:t>
      </w:r>
      <w:r w:rsidRPr="00FE3EBB">
        <w:t>D</w:t>
      </w:r>
      <w:r w:rsidRPr="00FE3EBB">
        <w:rPr>
          <w:spacing w:val="-4"/>
        </w:rPr>
        <w:t>M</w:t>
      </w:r>
      <w:r w:rsidRPr="00FE3EBB">
        <w:rPr>
          <w:spacing w:val="1"/>
        </w:rPr>
        <w:t>ÍN</w:t>
      </w:r>
      <w:r w:rsidRPr="00FE3EBB">
        <w:rPr>
          <w:spacing w:val="-4"/>
        </w:rPr>
        <w:t>K</w:t>
      </w:r>
      <w:r w:rsidRPr="00FE3EBB">
        <w:t>Y</w:t>
      </w:r>
    </w:p>
    <w:p w14:paraId="0FB2F239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5F03367E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hraz</w:t>
      </w:r>
      <w:r w:rsidRPr="00FE3EBB">
        <w:t>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f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1"/>
        </w:rPr>
        <w:t>mo</w:t>
      </w:r>
      <w:r w:rsidRPr="00FE3EBB">
        <w:t>u</w:t>
      </w:r>
      <w:r w:rsidRPr="00FE3EBB">
        <w:rPr>
          <w:spacing w:val="10"/>
        </w:rPr>
        <w:t xml:space="preserve"> 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rPr>
          <w:spacing w:val="1"/>
        </w:rPr>
        <w:t>vý</w:t>
      </w:r>
      <w:r w:rsidRPr="00FE3EBB">
        <w:t xml:space="preserve">ch </w:t>
      </w:r>
      <w:r w:rsidRPr="00FE3EBB">
        <w:rPr>
          <w:spacing w:val="-1"/>
        </w:rPr>
        <w:t>pla</w:t>
      </w:r>
      <w:r w:rsidRPr="00FE3EBB">
        <w:t xml:space="preserve">teb </w:t>
      </w:r>
      <w:r w:rsidRPr="00FE3EBB">
        <w:rPr>
          <w:spacing w:val="-1"/>
        </w:rPr>
        <w:t>z</w:t>
      </w:r>
      <w:r w:rsidRPr="00FE3EBB">
        <w:t xml:space="preserve">a </w:t>
      </w:r>
      <w:r w:rsidRPr="00FE3EBB">
        <w:rPr>
          <w:spacing w:val="-1"/>
        </w:rPr>
        <w:t>Čá</w:t>
      </w:r>
      <w:r w:rsidRPr="00FE3EBB">
        <w:rPr>
          <w:spacing w:val="1"/>
        </w:rPr>
        <w:t>s</w:t>
      </w:r>
      <w:r>
        <w:t>t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1"/>
        </w:rPr>
        <w:t>v</w:t>
      </w:r>
      <w:r w:rsidRPr="00FE3EBB">
        <w:rPr>
          <w:spacing w:val="-1"/>
        </w:rPr>
        <w:t>žd</w:t>
      </w:r>
      <w:r>
        <w:t>y</w:t>
      </w:r>
      <w:r w:rsidRPr="00FE3EBB">
        <w:rPr>
          <w:spacing w:val="11"/>
        </w:rPr>
        <w:t xml:space="preserve"> </w:t>
      </w:r>
      <w:r>
        <w:t>v souvislosti</w:t>
      </w:r>
      <w:r>
        <w:rPr>
          <w:spacing w:val="11"/>
        </w:rPr>
        <w:t xml:space="preserve"> </w:t>
      </w:r>
      <w:r w:rsidRPr="00FE3EBB">
        <w:t xml:space="preserve">s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k</w:t>
      </w:r>
      <w:r w:rsidRPr="00FE3EBB">
        <w:rPr>
          <w:spacing w:val="-3"/>
        </w:rPr>
        <w:t>r</w:t>
      </w:r>
      <w:r w:rsidRPr="00FE3EBB">
        <w:t>ét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Čá</w:t>
      </w:r>
      <w:r w:rsidRPr="00FE3EBB">
        <w:rPr>
          <w:spacing w:val="-3"/>
        </w:rPr>
        <w:t>s</w:t>
      </w:r>
      <w:r w:rsidRPr="00FE3EBB">
        <w:t xml:space="preserve">ti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-4"/>
        </w:rPr>
        <w:t xml:space="preserve"> </w:t>
      </w:r>
      <w:r w:rsidRPr="00FE3EBB">
        <w:rPr>
          <w:spacing w:val="-1"/>
        </w:rPr>
        <w:t>p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 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rPr>
          <w:spacing w:val="-2"/>
        </w:rPr>
        <w:t>e</w:t>
      </w:r>
      <w:r w:rsidRPr="00FE3EBB">
        <w:t>tí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</w:p>
    <w:p w14:paraId="54B7465B" w14:textId="77777777" w:rsidR="004163CB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1"/>
        </w:rPr>
        <w:t>P</w:t>
      </w:r>
      <w:r w:rsidRPr="00961BF4">
        <w:rPr>
          <w:spacing w:val="-1"/>
        </w:rPr>
        <w:t>r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4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41"/>
        </w:rPr>
        <w:t xml:space="preserve"> </w:t>
      </w:r>
      <w:r w:rsidRPr="00961BF4">
        <w:rPr>
          <w:spacing w:val="-1"/>
        </w:rPr>
        <w:t>prá</w:t>
      </w:r>
      <w:r w:rsidRPr="00961BF4">
        <w:rPr>
          <w:spacing w:val="-3"/>
        </w:rPr>
        <w:t>c</w:t>
      </w:r>
      <w:r w:rsidRPr="00961BF4">
        <w:t>e</w:t>
      </w:r>
      <w:r w:rsidRPr="00961BF4">
        <w:rPr>
          <w:spacing w:val="41"/>
        </w:rPr>
        <w:t xml:space="preserve"> </w:t>
      </w:r>
      <w:r w:rsidRPr="00961BF4">
        <w:t>a</w:t>
      </w:r>
      <w:r w:rsidRPr="00961BF4">
        <w:rPr>
          <w:spacing w:val="41"/>
        </w:rPr>
        <w:t xml:space="preserve"> </w:t>
      </w:r>
      <w:r w:rsidRPr="00961BF4">
        <w:rPr>
          <w:spacing w:val="-4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dá</w:t>
      </w:r>
      <w:r w:rsidRPr="00961BF4">
        <w:rPr>
          <w:spacing w:val="-2"/>
        </w:rPr>
        <w:t>v</w:t>
      </w:r>
      <w:r w:rsidRPr="00961BF4">
        <w:t>ky</w:t>
      </w:r>
      <w:r w:rsidRPr="00961BF4">
        <w:rPr>
          <w:spacing w:val="40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dp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ída</w:t>
      </w:r>
      <w:r w:rsidRPr="00961BF4">
        <w:t>j</w:t>
      </w:r>
      <w:r w:rsidRPr="00961BF4">
        <w:rPr>
          <w:spacing w:val="-1"/>
        </w:rPr>
        <w:t>í</w:t>
      </w:r>
      <w:r w:rsidRPr="00961BF4">
        <w:t>cí</w:t>
      </w:r>
      <w:r w:rsidRPr="00961BF4">
        <w:rPr>
          <w:spacing w:val="40"/>
        </w:rPr>
        <w:t xml:space="preserve"> </w:t>
      </w:r>
      <w:r w:rsidRPr="00961BF4">
        <w:rPr>
          <w:spacing w:val="-1"/>
        </w:rPr>
        <w:t>pří</w:t>
      </w:r>
      <w:r w:rsidRPr="00961BF4">
        <w:t>s</w:t>
      </w:r>
      <w:r w:rsidRPr="00961BF4">
        <w:rPr>
          <w:spacing w:val="-1"/>
        </w:rPr>
        <w:t>lu</w:t>
      </w:r>
      <w:r w:rsidRPr="00961BF4">
        <w:t>š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39"/>
        </w:rPr>
        <w:t xml:space="preserve"> </w:t>
      </w:r>
      <w:r w:rsidRPr="00961BF4">
        <w:rPr>
          <w:spacing w:val="-1"/>
        </w:rPr>
        <w:t>Č</w:t>
      </w:r>
      <w:r w:rsidRPr="00961BF4">
        <w:t>ásti</w:t>
      </w:r>
      <w:r w:rsidRPr="00961BF4">
        <w:rPr>
          <w:spacing w:val="40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>a</w:t>
      </w:r>
      <w:r w:rsidRPr="00961BF4">
        <w:rPr>
          <w:spacing w:val="39"/>
        </w:rPr>
        <w:t xml:space="preserve"> </w:t>
      </w:r>
      <w:r w:rsidRPr="00961BF4">
        <w:rPr>
          <w:spacing w:val="-1"/>
        </w:rPr>
        <w:t>bud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spacing w:val="40"/>
        </w:rPr>
        <w:t xml:space="preserve"> </w:t>
      </w:r>
      <w:r w:rsidRPr="00961BF4">
        <w:rPr>
          <w:spacing w:val="-1"/>
        </w:rPr>
        <w:t>hraz</w:t>
      </w:r>
      <w:r w:rsidRPr="00961BF4">
        <w:t>e</w:t>
      </w:r>
      <w:r w:rsidRPr="00961BF4">
        <w:rPr>
          <w:spacing w:val="-1"/>
        </w:rPr>
        <w:t>n</w:t>
      </w:r>
      <w:r w:rsidRPr="00961BF4">
        <w:t>y</w:t>
      </w:r>
      <w:r w:rsidRPr="00961BF4">
        <w:rPr>
          <w:spacing w:val="37"/>
        </w:rPr>
        <w:t xml:space="preserve"> </w:t>
      </w:r>
      <w:r w:rsidRPr="00961BF4">
        <w:rPr>
          <w:spacing w:val="-1"/>
        </w:rPr>
        <w:t>p</w:t>
      </w:r>
      <w:r w:rsidRPr="00961BF4">
        <w:t>o</w:t>
      </w:r>
      <w:r w:rsidRPr="00961BF4">
        <w:rPr>
          <w:spacing w:val="43"/>
        </w:rPr>
        <w:t xml:space="preserve"> </w:t>
      </w:r>
      <w:r w:rsidRPr="00961BF4">
        <w:rPr>
          <w:spacing w:val="-2"/>
        </w:rPr>
        <w:t>k</w:t>
      </w:r>
      <w:r w:rsidRPr="00961BF4">
        <w:rPr>
          <w:spacing w:val="1"/>
        </w:rPr>
        <w:t>o</w:t>
      </w:r>
      <w:r w:rsidRPr="00961BF4">
        <w:rPr>
          <w:spacing w:val="-1"/>
        </w:rPr>
        <w:t>n</w:t>
      </w:r>
      <w:r w:rsidRPr="00961BF4">
        <w:t>ci</w:t>
      </w:r>
      <w:r w:rsidRPr="00961BF4">
        <w:rPr>
          <w:spacing w:val="40"/>
        </w:rPr>
        <w:t xml:space="preserve"> </w:t>
      </w:r>
      <w:r w:rsidRPr="00961BF4">
        <w:t>k</w:t>
      </w:r>
      <w:r w:rsidRPr="00961BF4">
        <w:rPr>
          <w:spacing w:val="-1"/>
        </w:rPr>
        <w:t>ažd</w:t>
      </w:r>
      <w:r w:rsidRPr="00961BF4">
        <w:t>é</w:t>
      </w:r>
      <w:r w:rsidRPr="00961BF4">
        <w:rPr>
          <w:spacing w:val="-4"/>
        </w:rPr>
        <w:t>h</w:t>
      </w:r>
      <w:r w:rsidRPr="00961BF4">
        <w:t>o</w:t>
      </w:r>
      <w:r w:rsidRPr="00961BF4">
        <w:rPr>
          <w:rFonts w:cs="Times New Roman"/>
        </w:rPr>
        <w:t xml:space="preserve"> </w:t>
      </w:r>
      <w:r w:rsidRPr="00961BF4">
        <w:t>k</w:t>
      </w:r>
      <w:r w:rsidRPr="00961BF4">
        <w:rPr>
          <w:spacing w:val="-1"/>
        </w:rPr>
        <w:t>al</w:t>
      </w:r>
      <w:r w:rsidRPr="00961BF4">
        <w:t>e</w:t>
      </w:r>
      <w:r w:rsidRPr="00961BF4">
        <w:rPr>
          <w:spacing w:val="-1"/>
        </w:rPr>
        <w:t>ndářníh</w:t>
      </w:r>
      <w:r w:rsidRPr="00961BF4">
        <w:t>o</w:t>
      </w:r>
      <w:r w:rsidRPr="00961BF4">
        <w:rPr>
          <w:spacing w:val="30"/>
        </w:rPr>
        <w:t xml:space="preserve"> </w:t>
      </w:r>
      <w:r w:rsidRPr="00961BF4">
        <w:rPr>
          <w:spacing w:val="1"/>
        </w:rPr>
        <w:t>m</w:t>
      </w:r>
      <w:r w:rsidRPr="00961BF4">
        <w:rPr>
          <w:spacing w:val="-2"/>
        </w:rPr>
        <w:t>ě</w:t>
      </w:r>
      <w:r w:rsidRPr="00961BF4">
        <w:t>s</w:t>
      </w:r>
      <w:r w:rsidRPr="00961BF4">
        <w:rPr>
          <w:spacing w:val="-1"/>
        </w:rPr>
        <w:t>í</w:t>
      </w:r>
      <w:r w:rsidRPr="00961BF4">
        <w:t>ce</w:t>
      </w:r>
      <w:r w:rsidRPr="00961BF4">
        <w:rPr>
          <w:spacing w:val="29"/>
        </w:rPr>
        <w:t xml:space="preserve"> 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31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3"/>
        </w:rPr>
        <w:t>á</w:t>
      </w:r>
      <w:r w:rsidRPr="00961BF4">
        <w:t>k</w:t>
      </w:r>
      <w:r w:rsidRPr="00961BF4">
        <w:rPr>
          <w:spacing w:val="-1"/>
        </w:rPr>
        <w:t>lad</w:t>
      </w:r>
      <w:r w:rsidRPr="00961BF4">
        <w:t>ě</w:t>
      </w:r>
      <w:r w:rsidRPr="00961BF4">
        <w:rPr>
          <w:spacing w:val="30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zá</w:t>
      </w:r>
      <w:r w:rsidRPr="00961BF4">
        <w:t>j</w:t>
      </w:r>
      <w:r w:rsidRPr="00961BF4">
        <w:rPr>
          <w:spacing w:val="-2"/>
        </w:rPr>
        <w:t>e</w:t>
      </w:r>
      <w:r w:rsidRPr="00961BF4">
        <w:rPr>
          <w:spacing w:val="1"/>
        </w:rPr>
        <w:t>m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29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3"/>
        </w:rPr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uhla</w:t>
      </w:r>
      <w:r w:rsidRPr="00961BF4">
        <w:rPr>
          <w:spacing w:val="-3"/>
        </w:rPr>
        <w:t>s</w:t>
      </w:r>
      <w:r w:rsidRPr="00961BF4">
        <w:t>ené</w:t>
      </w:r>
      <w:r w:rsidRPr="00961BF4">
        <w:rPr>
          <w:spacing w:val="-1"/>
        </w:rPr>
        <w:t>h</w:t>
      </w:r>
      <w:r w:rsidRPr="00961BF4">
        <w:t>o</w:t>
      </w:r>
      <w:r w:rsidRPr="00961BF4">
        <w:rPr>
          <w:spacing w:val="30"/>
        </w:rPr>
        <w:t xml:space="preserve"> </w:t>
      </w:r>
      <w:r w:rsidRPr="00961BF4">
        <w:rPr>
          <w:spacing w:val="-1"/>
        </w:rPr>
        <w:t>pí</w:t>
      </w:r>
      <w:r w:rsidRPr="00961BF4">
        <w:t>s</w:t>
      </w:r>
      <w:r w:rsidRPr="00961BF4">
        <w:rPr>
          <w:spacing w:val="-2"/>
        </w:rPr>
        <w:t>e</w:t>
      </w:r>
      <w:r w:rsidRPr="00961BF4">
        <w:rPr>
          <w:spacing w:val="1"/>
        </w:rPr>
        <w:t>m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-1"/>
        </w:rPr>
        <w:t>h</w:t>
      </w:r>
      <w:r w:rsidRPr="00961BF4">
        <w:t>o</w:t>
      </w:r>
      <w:r w:rsidRPr="00961BF4">
        <w:rPr>
          <w:spacing w:val="30"/>
        </w:rPr>
        <w:t xml:space="preserve"> </w:t>
      </w:r>
      <w:r w:rsidRPr="00961BF4">
        <w:rPr>
          <w:spacing w:val="-3"/>
        </w:rPr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upi</w:t>
      </w:r>
      <w:r w:rsidRPr="00961BF4">
        <w:t>su</w:t>
      </w:r>
      <w:r w:rsidRPr="00961BF4">
        <w:rPr>
          <w:spacing w:val="31"/>
        </w:rPr>
        <w:t xml:space="preserve"> </w:t>
      </w:r>
      <w:r w:rsidRPr="00961BF4">
        <w:rPr>
          <w:spacing w:val="-1"/>
        </w:rPr>
        <w:t>pra</w:t>
      </w:r>
      <w:r w:rsidRPr="00961BF4">
        <w:t>cí</w:t>
      </w:r>
      <w:r w:rsidRPr="00961BF4">
        <w:rPr>
          <w:spacing w:val="31"/>
        </w:rPr>
        <w:t xml:space="preserve"> </w:t>
      </w:r>
      <w:r w:rsidRPr="00961BF4">
        <w:t>a</w:t>
      </w:r>
      <w:r w:rsidRPr="00961BF4">
        <w:rPr>
          <w:spacing w:val="29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3"/>
        </w:rPr>
        <w:t>á</w:t>
      </w:r>
      <w:r w:rsidRPr="00961BF4">
        <w:rPr>
          <w:spacing w:val="1"/>
        </w:rPr>
        <w:t>v</w:t>
      </w:r>
      <w:r w:rsidRPr="00961BF4">
        <w:t>ek</w:t>
      </w:r>
      <w:r w:rsidRPr="00961BF4">
        <w:rPr>
          <w:spacing w:val="6"/>
        </w:rPr>
        <w:t xml:space="preserve"> </w:t>
      </w:r>
      <w:r w:rsidRPr="00961BF4">
        <w:rPr>
          <w:spacing w:val="-1"/>
        </w:rPr>
        <w:t>Čá</w:t>
      </w:r>
      <w:r w:rsidRPr="00961BF4">
        <w:t>sti</w:t>
      </w:r>
      <w:r w:rsidRPr="00961BF4">
        <w:rPr>
          <w:rFonts w:cs="Times New Roman"/>
          <w:spacing w:val="-5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rPr>
          <w:spacing w:val="-3"/>
        </w:rPr>
        <w:t>a</w:t>
      </w:r>
      <w:r w:rsidRPr="00961BF4">
        <w:t xml:space="preserve">, 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1"/>
        </w:rPr>
        <w:t xml:space="preserve"> </w:t>
      </w:r>
      <w:r w:rsidRPr="00961BF4">
        <w:rPr>
          <w:spacing w:val="-2"/>
        </w:rPr>
        <w:t>k</w:t>
      </w:r>
      <w:r w:rsidRPr="00961BF4">
        <w:t>te</w:t>
      </w:r>
      <w:r w:rsidRPr="00961BF4">
        <w:rPr>
          <w:spacing w:val="-3"/>
        </w:rPr>
        <w:t>r</w:t>
      </w:r>
      <w:r w:rsidRPr="00961BF4">
        <w:t>ém</w:t>
      </w:r>
      <w:r w:rsidRPr="00961BF4">
        <w:rPr>
          <w:spacing w:val="-1"/>
        </w:rPr>
        <w:t xml:space="preserve"> n</w:t>
      </w:r>
      <w:r w:rsidRPr="00961BF4">
        <w:t>e</w:t>
      </w:r>
      <w:r w:rsidRPr="00961BF4">
        <w:rPr>
          <w:spacing w:val="-1"/>
        </w:rPr>
        <w:t>bud</w:t>
      </w:r>
      <w:r w:rsidRPr="00961BF4">
        <w:rPr>
          <w:spacing w:val="1"/>
        </w:rPr>
        <w:t>o</w:t>
      </w:r>
      <w:r w:rsidRPr="00961BF4">
        <w:t xml:space="preserve">u </w:t>
      </w:r>
      <w:r w:rsidRPr="00961BF4">
        <w:rPr>
          <w:spacing w:val="-1"/>
        </w:rPr>
        <w:t>u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y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žádn</w:t>
      </w:r>
      <w:r w:rsidRPr="00961BF4">
        <w:t>é</w:t>
      </w:r>
      <w:r w:rsidRPr="00961BF4">
        <w:rPr>
          <w:spacing w:val="-2"/>
        </w:rPr>
        <w:t xml:space="preserve"> v</w:t>
      </w:r>
      <w:r w:rsidRPr="00961BF4">
        <w:rPr>
          <w:spacing w:val="1"/>
        </w:rPr>
        <w:t>ý</w:t>
      </w:r>
      <w:r w:rsidRPr="00961BF4">
        <w:rPr>
          <w:spacing w:val="-1"/>
        </w:rPr>
        <w:t>hrad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spacing w:val="-2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 xml:space="preserve">y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1"/>
        </w:rPr>
        <w:t>b</w:t>
      </w:r>
      <w:r w:rsidRPr="00961BF4">
        <w:t>o</w:t>
      </w:r>
      <w:r w:rsidRPr="00961BF4">
        <w:rPr>
          <w:spacing w:val="-1"/>
        </w:rPr>
        <w:t xml:space="preserve"> n</w:t>
      </w:r>
      <w:r w:rsidRPr="00961BF4">
        <w:t>e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ě</w:t>
      </w:r>
      <w:r w:rsidRPr="00961BF4">
        <w:rPr>
          <w:spacing w:val="-3"/>
        </w:rPr>
        <w:t>l</w:t>
      </w:r>
      <w:r w:rsidRPr="00961BF4">
        <w:t>k</w:t>
      </w:r>
      <w:r w:rsidRPr="00961BF4">
        <w:rPr>
          <w:spacing w:val="1"/>
        </w:rPr>
        <w:t>y</w:t>
      </w:r>
      <w:r w:rsidRPr="00961BF4">
        <w:t>.</w:t>
      </w:r>
      <w:r w:rsidR="004163CB">
        <w:t xml:space="preserve"> </w:t>
      </w:r>
    </w:p>
    <w:p w14:paraId="7093CDE4" w14:textId="77777777" w:rsidR="00351C05" w:rsidRPr="00961BF4" w:rsidRDefault="00351C05" w:rsidP="006E41F3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1"/>
        </w:rPr>
        <w:t>P</w:t>
      </w:r>
      <w:r w:rsidRPr="00961BF4">
        <w:rPr>
          <w:spacing w:val="-1"/>
        </w:rPr>
        <w:t>říl</w:t>
      </w:r>
      <w:r w:rsidRPr="00961BF4">
        <w:rPr>
          <w:spacing w:val="1"/>
        </w:rPr>
        <w:t>o</w:t>
      </w:r>
      <w:r w:rsidRPr="00961BF4">
        <w:rPr>
          <w:spacing w:val="-4"/>
        </w:rPr>
        <w:t>h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ur</w:t>
      </w:r>
      <w:r w:rsidRPr="00961BF4">
        <w:t>y</w:t>
      </w:r>
      <w:r w:rsidRPr="00961BF4">
        <w:rPr>
          <w:spacing w:val="6"/>
        </w:rPr>
        <w:t xml:space="preserve"> </w:t>
      </w:r>
      <w:r w:rsidRPr="00961BF4">
        <w:rPr>
          <w:spacing w:val="-1"/>
        </w:rPr>
        <w:t>bud</w:t>
      </w:r>
      <w:r w:rsidRPr="00961BF4">
        <w:t>e</w:t>
      </w:r>
      <w:r w:rsidRPr="00961BF4">
        <w:rPr>
          <w:spacing w:val="5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ž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4"/>
        </w:rPr>
        <w:t xml:space="preserve"> </w:t>
      </w:r>
      <w:r w:rsidRPr="00961BF4">
        <w:t>k</w:t>
      </w:r>
      <w:r w:rsidRPr="00961BF4">
        <w:rPr>
          <w:spacing w:val="1"/>
        </w:rPr>
        <w:t>o</w:t>
      </w:r>
      <w:r w:rsidRPr="00961BF4">
        <w:rPr>
          <w:spacing w:val="-1"/>
        </w:rPr>
        <w:t>pi</w:t>
      </w:r>
      <w:r w:rsidRPr="00961BF4">
        <w:t>e</w:t>
      </w:r>
      <w:r w:rsidRPr="00961BF4">
        <w:rPr>
          <w:spacing w:val="5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zá</w:t>
      </w:r>
      <w:r w:rsidRPr="00961BF4">
        <w:rPr>
          <w:spacing w:val="-3"/>
        </w:rPr>
        <w:t>j</w:t>
      </w:r>
      <w:r w:rsidRPr="00961BF4">
        <w:t>e</w:t>
      </w:r>
      <w:r w:rsidRPr="00961BF4">
        <w:rPr>
          <w:spacing w:val="1"/>
        </w:rPr>
        <w:t>m</w:t>
      </w:r>
      <w:r w:rsidRPr="00961BF4">
        <w:rPr>
          <w:spacing w:val="-4"/>
        </w:rPr>
        <w:t>n</w:t>
      </w:r>
      <w:r w:rsidRPr="00961BF4">
        <w:t>ě</w:t>
      </w:r>
      <w:r w:rsidRPr="00961BF4">
        <w:rPr>
          <w:spacing w:val="5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3"/>
        </w:rPr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uhla</w:t>
      </w:r>
      <w:r w:rsidRPr="00961BF4">
        <w:rPr>
          <w:spacing w:val="-2"/>
        </w:rPr>
        <w:t>s</w:t>
      </w:r>
      <w:r w:rsidRPr="00961BF4">
        <w:t>e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-1"/>
        </w:rPr>
        <w:t>h</w:t>
      </w:r>
      <w:r w:rsidRPr="00961BF4">
        <w:t>o</w:t>
      </w:r>
      <w:r w:rsidRPr="00961BF4">
        <w:rPr>
          <w:spacing w:val="6"/>
        </w:rPr>
        <w:t xml:space="preserve"> </w:t>
      </w:r>
      <w:r w:rsidRPr="00961BF4">
        <w:rPr>
          <w:spacing w:val="-3"/>
        </w:rPr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upi</w:t>
      </w:r>
      <w:r w:rsidRPr="00961BF4">
        <w:t>su</w:t>
      </w:r>
      <w:r w:rsidRPr="00961BF4">
        <w:rPr>
          <w:spacing w:val="5"/>
        </w:rPr>
        <w:t xml:space="preserve"> </w:t>
      </w:r>
      <w:r>
        <w:rPr>
          <w:spacing w:val="5"/>
        </w:rPr>
        <w:t xml:space="preserve">služeb a </w:t>
      </w:r>
      <w:r w:rsidRPr="00961BF4">
        <w:rPr>
          <w:spacing w:val="-1"/>
        </w:rPr>
        <w:t>pra</w:t>
      </w:r>
      <w:r w:rsidRPr="00961BF4">
        <w:t>cí</w:t>
      </w:r>
      <w:r w:rsidRPr="00961BF4">
        <w:rPr>
          <w:spacing w:val="4"/>
        </w:rPr>
        <w:t xml:space="preserve"> </w:t>
      </w:r>
      <w:r w:rsidRPr="00961BF4">
        <w:t>a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z</w:t>
      </w:r>
      <w:r w:rsidRPr="00961BF4">
        <w:t>j</w:t>
      </w:r>
      <w:r w:rsidRPr="00961BF4">
        <w:rPr>
          <w:spacing w:val="-1"/>
        </w:rPr>
        <w:t>i</w:t>
      </w:r>
      <w:r w:rsidRPr="00961BF4">
        <w:t>šť</w:t>
      </w:r>
      <w:r w:rsidRPr="00961BF4">
        <w:rPr>
          <w:spacing w:val="1"/>
        </w:rPr>
        <w:t>ov</w:t>
      </w:r>
      <w:r w:rsidRPr="00961BF4">
        <w:rPr>
          <w:spacing w:val="-3"/>
        </w:rPr>
        <w:t>a</w:t>
      </w:r>
      <w:r w:rsidRPr="00961BF4">
        <w:t>cí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pr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</w:t>
      </w:r>
      <w:r w:rsidRPr="00961BF4">
        <w:rPr>
          <w:spacing w:val="-2"/>
        </w:rPr>
        <w:t>k</w:t>
      </w:r>
      <w:r w:rsidRPr="00961BF4">
        <w:rPr>
          <w:spacing w:val="1"/>
        </w:rPr>
        <w:t>o</w:t>
      </w:r>
      <w:r w:rsidRPr="00961BF4">
        <w:rPr>
          <w:spacing w:val="-1"/>
        </w:rPr>
        <w:t>l</w:t>
      </w:r>
      <w:r w:rsidRPr="00961BF4">
        <w:t>,</w:t>
      </w:r>
      <w:r w:rsidRPr="00961BF4">
        <w:rPr>
          <w:spacing w:val="5"/>
        </w:rPr>
        <w:t xml:space="preserve"> 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rFonts w:cs="Times New Roman"/>
        </w:rPr>
        <w:t xml:space="preserve"> </w:t>
      </w:r>
      <w:r w:rsidRPr="00961BF4">
        <w:t>kte</w:t>
      </w:r>
      <w:r w:rsidRPr="00961BF4">
        <w:rPr>
          <w:spacing w:val="-1"/>
        </w:rPr>
        <w:t>r</w:t>
      </w:r>
      <w:r w:rsidRPr="00961BF4">
        <w:rPr>
          <w:spacing w:val="-2"/>
        </w:rPr>
        <w:t>é</w:t>
      </w:r>
      <w:r w:rsidRPr="00961BF4">
        <w:t>m</w:t>
      </w:r>
      <w:r w:rsidRPr="00961BF4">
        <w:rPr>
          <w:spacing w:val="42"/>
        </w:rPr>
        <w:t xml:space="preserve"> </w:t>
      </w:r>
      <w:r w:rsidRPr="00961BF4">
        <w:rPr>
          <w:spacing w:val="-1"/>
        </w:rPr>
        <w:t>bud</w:t>
      </w:r>
      <w:r w:rsidRPr="00961BF4">
        <w:t>e</w:t>
      </w:r>
      <w:r w:rsidRPr="00961BF4">
        <w:rPr>
          <w:spacing w:val="41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žd</w:t>
      </w:r>
      <w:r w:rsidRPr="00961BF4">
        <w:t>y</w:t>
      </w:r>
      <w:r w:rsidRPr="00961BF4">
        <w:rPr>
          <w:spacing w:val="42"/>
        </w:rPr>
        <w:t xml:space="preserve"> </w:t>
      </w:r>
      <w:r w:rsidRPr="00961BF4">
        <w:t>v</w:t>
      </w:r>
      <w:r w:rsidRPr="00961BF4">
        <w:rPr>
          <w:spacing w:val="2"/>
        </w:rPr>
        <w:t xml:space="preserve"> </w:t>
      </w:r>
      <w:r w:rsidRPr="00961BF4">
        <w:rPr>
          <w:spacing w:val="-1"/>
        </w:rPr>
        <w:t>př</w:t>
      </w:r>
      <w:r w:rsidRPr="00961BF4">
        <w:t>e</w:t>
      </w:r>
      <w:r w:rsidRPr="00961BF4">
        <w:rPr>
          <w:spacing w:val="-1"/>
        </w:rPr>
        <w:t>h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-1"/>
        </w:rPr>
        <w:t>dn</w:t>
      </w:r>
      <w:r w:rsidRPr="00961BF4">
        <w:t>é</w:t>
      </w:r>
      <w:r w:rsidRPr="00961BF4">
        <w:rPr>
          <w:spacing w:val="44"/>
        </w:rPr>
        <w:t xml:space="preserve"> </w:t>
      </w:r>
      <w:r w:rsidRPr="00961BF4">
        <w:t>t</w:t>
      </w:r>
      <w:r w:rsidRPr="00961BF4">
        <w:rPr>
          <w:spacing w:val="-1"/>
        </w:rPr>
        <w:t>abul</w:t>
      </w:r>
      <w:r w:rsidRPr="00961BF4">
        <w:rPr>
          <w:spacing w:val="-3"/>
        </w:rPr>
        <w:t>c</w:t>
      </w:r>
      <w:r w:rsidRPr="00961BF4">
        <w:t>e</w:t>
      </w:r>
      <w:r w:rsidRPr="00961BF4">
        <w:rPr>
          <w:spacing w:val="44"/>
        </w:rPr>
        <w:t xml:space="preserve"> </w:t>
      </w:r>
      <w:r w:rsidRPr="00961BF4">
        <w:rPr>
          <w:spacing w:val="-1"/>
        </w:rPr>
        <w:t>u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41"/>
        </w:rPr>
        <w:t xml:space="preserve"> </w:t>
      </w:r>
      <w:r w:rsidRPr="00961BF4">
        <w:t>(</w:t>
      </w:r>
      <w:r w:rsidRPr="00961BF4">
        <w:rPr>
          <w:spacing w:val="-1"/>
        </w:rPr>
        <w:t>i</w:t>
      </w:r>
      <w:r w:rsidRPr="00961BF4">
        <w:t>)</w:t>
      </w:r>
      <w:r w:rsidRPr="00961BF4">
        <w:rPr>
          <w:spacing w:val="42"/>
        </w:rPr>
        <w:t xml:space="preserve"> </w:t>
      </w:r>
      <w:r w:rsidRPr="00961BF4">
        <w:t>ce</w:t>
      </w:r>
      <w:r w:rsidRPr="00961BF4">
        <w:rPr>
          <w:spacing w:val="-1"/>
        </w:rPr>
        <w:t>l</w:t>
      </w:r>
      <w:r w:rsidRPr="00961BF4">
        <w:rPr>
          <w:spacing w:val="-2"/>
        </w:rPr>
        <w:t>k</w:t>
      </w:r>
      <w:r w:rsidRPr="00961BF4">
        <w:rPr>
          <w:spacing w:val="1"/>
        </w:rPr>
        <w:t>ov</w:t>
      </w:r>
      <w:r w:rsidRPr="00961BF4">
        <w:t>á</w:t>
      </w:r>
      <w:r w:rsidRPr="00961BF4">
        <w:rPr>
          <w:spacing w:val="41"/>
        </w:rPr>
        <w:t xml:space="preserve"> </w:t>
      </w:r>
      <w:r w:rsidRPr="00961BF4">
        <w:rPr>
          <w:spacing w:val="-1"/>
        </w:rPr>
        <w:t>C</w:t>
      </w:r>
      <w:r w:rsidRPr="00961BF4">
        <w:t>e</w:t>
      </w:r>
      <w:r w:rsidRPr="00961BF4">
        <w:rPr>
          <w:spacing w:val="-1"/>
        </w:rPr>
        <w:t>na</w:t>
      </w:r>
      <w:r w:rsidRPr="00961BF4">
        <w:t>,</w:t>
      </w:r>
      <w:r w:rsidRPr="00961BF4">
        <w:rPr>
          <w:spacing w:val="41"/>
        </w:rPr>
        <w:t xml:space="preserve"> </w:t>
      </w:r>
      <w:r w:rsidRPr="00961BF4">
        <w:t>(</w:t>
      </w:r>
      <w:proofErr w:type="spellStart"/>
      <w:r w:rsidRPr="00961BF4">
        <w:rPr>
          <w:spacing w:val="-1"/>
        </w:rPr>
        <w:t>ii</w:t>
      </w:r>
      <w:proofErr w:type="spellEnd"/>
      <w:r w:rsidRPr="00961BF4">
        <w:t>)</w:t>
      </w:r>
      <w:r w:rsidRPr="00961BF4">
        <w:rPr>
          <w:spacing w:val="42"/>
        </w:rPr>
        <w:t xml:space="preserve"> </w:t>
      </w:r>
      <w:r w:rsidRPr="00961BF4">
        <w:t>č</w:t>
      </w:r>
      <w:r w:rsidRPr="00961BF4">
        <w:rPr>
          <w:spacing w:val="-1"/>
        </w:rPr>
        <w:t>á</w:t>
      </w:r>
      <w:r w:rsidRPr="00961BF4">
        <w:t>st</w:t>
      </w:r>
      <w:r w:rsidRPr="00961BF4">
        <w:rPr>
          <w:spacing w:val="41"/>
        </w:rPr>
        <w:t xml:space="preserve"> </w:t>
      </w:r>
      <w:r w:rsidRPr="00961BF4">
        <w:rPr>
          <w:spacing w:val="-1"/>
        </w:rPr>
        <w:t>C</w:t>
      </w:r>
      <w:r w:rsidRPr="00961BF4">
        <w:rPr>
          <w:spacing w:val="-2"/>
        </w:rPr>
        <w:t>e</w:t>
      </w:r>
      <w:r w:rsidRPr="00961BF4">
        <w:rPr>
          <w:spacing w:val="-1"/>
        </w:rPr>
        <w:t>n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spacing w:val="43"/>
        </w:rPr>
        <w:t xml:space="preserve"> </w:t>
      </w:r>
      <w:r w:rsidRPr="00961BF4">
        <w:rPr>
          <w:spacing w:val="-2"/>
        </w:rPr>
        <w:t>k</w:t>
      </w:r>
      <w:r w:rsidRPr="00961BF4">
        <w:t>te</w:t>
      </w:r>
      <w:r w:rsidRPr="00961BF4">
        <w:rPr>
          <w:spacing w:val="-1"/>
        </w:rPr>
        <w:t>r</w:t>
      </w:r>
      <w:r w:rsidRPr="00961BF4">
        <w:t>á</w:t>
      </w:r>
      <w:r w:rsidRPr="00961BF4">
        <w:rPr>
          <w:spacing w:val="41"/>
        </w:rPr>
        <w:t xml:space="preserve"> </w:t>
      </w:r>
      <w:r w:rsidRPr="00961BF4">
        <w:rPr>
          <w:spacing w:val="-1"/>
        </w:rPr>
        <w:t>b</w:t>
      </w:r>
      <w:r w:rsidRPr="00961BF4">
        <w:rPr>
          <w:spacing w:val="1"/>
        </w:rPr>
        <w:t>y</w:t>
      </w:r>
      <w:r w:rsidRPr="00961BF4">
        <w:rPr>
          <w:spacing w:val="-1"/>
        </w:rPr>
        <w:t>l</w:t>
      </w:r>
      <w:r w:rsidRPr="00961BF4">
        <w:t>a</w:t>
      </w:r>
      <w:r w:rsidRPr="00961BF4">
        <w:rPr>
          <w:spacing w:val="42"/>
        </w:rPr>
        <w:t xml:space="preserve"> </w:t>
      </w:r>
      <w:r w:rsidRPr="00961BF4">
        <w:rPr>
          <w:spacing w:val="-4"/>
        </w:rPr>
        <w:t>d</w:t>
      </w:r>
      <w:r w:rsidRPr="00961BF4">
        <w:t>o</w:t>
      </w:r>
      <w:r w:rsidRPr="00961BF4">
        <w:rPr>
          <w:rFonts w:cs="Times New Roman"/>
        </w:rPr>
        <w:t xml:space="preserve"> </w:t>
      </w:r>
      <w:r w:rsidRPr="00961BF4">
        <w:rPr>
          <w:spacing w:val="1"/>
        </w:rPr>
        <w:t>vy</w:t>
      </w:r>
      <w:r w:rsidRPr="00961BF4">
        <w:rPr>
          <w:spacing w:val="-3"/>
        </w:rPr>
        <w:t>s</w:t>
      </w:r>
      <w:r w:rsidRPr="00961BF4">
        <w:t>t</w:t>
      </w:r>
      <w:r w:rsidRPr="00961BF4">
        <w:rPr>
          <w:spacing w:val="-1"/>
        </w:rPr>
        <w:t>a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4"/>
        </w:rPr>
        <w:t xml:space="preserve"> </w:t>
      </w:r>
      <w:r w:rsidRPr="00961BF4">
        <w:rPr>
          <w:spacing w:val="-1"/>
        </w:rPr>
        <w:t>pří</w:t>
      </w:r>
      <w:r w:rsidRPr="00961BF4">
        <w:t>s</w:t>
      </w:r>
      <w:r w:rsidRPr="00961BF4">
        <w:rPr>
          <w:spacing w:val="-1"/>
        </w:rPr>
        <w:t>lu</w:t>
      </w:r>
      <w:r w:rsidRPr="00961BF4">
        <w:t>š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</w:t>
      </w:r>
      <w:r w:rsidRPr="00961BF4">
        <w:rPr>
          <w:spacing w:val="-3"/>
        </w:rPr>
        <w:t>r</w:t>
      </w:r>
      <w:r w:rsidRPr="00961BF4">
        <w:t>y</w:t>
      </w:r>
      <w:r w:rsidRPr="00961BF4">
        <w:rPr>
          <w:spacing w:val="13"/>
        </w:rPr>
        <w:t xml:space="preserve"> </w:t>
      </w:r>
      <w:r w:rsidRPr="00961BF4">
        <w:t>j</w:t>
      </w:r>
      <w:r w:rsidRPr="00961BF4">
        <w:rPr>
          <w:spacing w:val="-1"/>
        </w:rPr>
        <w:t>i</w:t>
      </w:r>
      <w:r w:rsidRPr="00961BF4">
        <w:t>ž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ú</w:t>
      </w:r>
      <w:r w:rsidRPr="00961BF4">
        <w:t>čt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ána</w:t>
      </w:r>
      <w:r w:rsidRPr="00961BF4">
        <w:t>,</w:t>
      </w:r>
      <w:r w:rsidRPr="00961BF4">
        <w:rPr>
          <w:spacing w:val="15"/>
        </w:rPr>
        <w:t xml:space="preserve"> </w:t>
      </w:r>
      <w:r w:rsidRPr="00961BF4">
        <w:t>(</w:t>
      </w:r>
      <w:proofErr w:type="spellStart"/>
      <w:r w:rsidRPr="00961BF4">
        <w:rPr>
          <w:spacing w:val="-1"/>
        </w:rPr>
        <w:t>iii</w:t>
      </w:r>
      <w:proofErr w:type="spellEnd"/>
      <w:r w:rsidRPr="00961BF4">
        <w:t>)</w:t>
      </w:r>
      <w:r w:rsidRPr="00961BF4">
        <w:rPr>
          <w:spacing w:val="12"/>
        </w:rPr>
        <w:t xml:space="preserve"> </w:t>
      </w:r>
      <w:r w:rsidRPr="00961BF4">
        <w:t>č</w:t>
      </w:r>
      <w:r w:rsidRPr="00961BF4">
        <w:rPr>
          <w:spacing w:val="-1"/>
        </w:rPr>
        <w:t>á</w:t>
      </w:r>
      <w:r w:rsidRPr="00961BF4">
        <w:t>st</w:t>
      </w:r>
      <w:r w:rsidRPr="00961BF4">
        <w:rPr>
          <w:spacing w:val="15"/>
        </w:rPr>
        <w:t xml:space="preserve"> </w:t>
      </w:r>
      <w:r w:rsidRPr="00961BF4">
        <w:rPr>
          <w:spacing w:val="-3"/>
        </w:rPr>
        <w:t>C</w:t>
      </w:r>
      <w:r w:rsidRPr="00961BF4">
        <w:t>e</w:t>
      </w:r>
      <w:r w:rsidRPr="00961BF4">
        <w:rPr>
          <w:spacing w:val="-1"/>
        </w:rPr>
        <w:t>n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14"/>
        </w:rPr>
        <w:t xml:space="preserve"> </w:t>
      </w:r>
      <w:r w:rsidRPr="00961BF4">
        <w:t>k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r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spacing w:val="13"/>
        </w:rPr>
        <w:t xml:space="preserve"> </w:t>
      </w:r>
      <w:r w:rsidRPr="00961BF4">
        <w:rPr>
          <w:spacing w:val="-3"/>
        </w:rPr>
        <w:t>j</w:t>
      </w:r>
      <w:r w:rsidRPr="00961BF4">
        <w:t>e</w:t>
      </w:r>
      <w:r w:rsidRPr="00961BF4">
        <w:rPr>
          <w:spacing w:val="14"/>
        </w:rPr>
        <w:t xml:space="preserve"> </w:t>
      </w:r>
      <w:r w:rsidRPr="00961BF4">
        <w:rPr>
          <w:spacing w:val="1"/>
        </w:rPr>
        <w:t>vy</w:t>
      </w:r>
      <w:r w:rsidRPr="00961BF4">
        <w:rPr>
          <w:spacing w:val="-3"/>
        </w:rPr>
        <w:t>s</w:t>
      </w:r>
      <w:r w:rsidRPr="00961BF4">
        <w:t>t</w:t>
      </w:r>
      <w:r w:rsidRPr="00961BF4">
        <w:rPr>
          <w:spacing w:val="-1"/>
        </w:rPr>
        <w:t>a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12"/>
        </w:rPr>
        <w:t xml:space="preserve"> </w:t>
      </w:r>
      <w:r w:rsidRPr="00961BF4">
        <w:rPr>
          <w:spacing w:val="-1"/>
        </w:rPr>
        <w:t>pří</w:t>
      </w:r>
      <w:r w:rsidRPr="00961BF4">
        <w:t>s</w:t>
      </w:r>
      <w:r w:rsidRPr="00961BF4">
        <w:rPr>
          <w:spacing w:val="-1"/>
        </w:rPr>
        <w:t>lu</w:t>
      </w:r>
      <w:r w:rsidRPr="00961BF4">
        <w:t>š</w:t>
      </w:r>
      <w:r w:rsidRPr="00961BF4">
        <w:rPr>
          <w:spacing w:val="-1"/>
        </w:rPr>
        <w:t>n</w:t>
      </w:r>
      <w:r w:rsidRPr="00961BF4">
        <w:t>á</w:t>
      </w:r>
      <w:r w:rsidRPr="00961BF4">
        <w:rPr>
          <w:spacing w:val="14"/>
        </w:rPr>
        <w:t xml:space="preserve"> </w:t>
      </w:r>
      <w:proofErr w:type="gramStart"/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ur</w:t>
      </w:r>
      <w:r w:rsidRPr="00961BF4">
        <w:t>a</w:t>
      </w:r>
      <w:r w:rsidRPr="00961BF4">
        <w:rPr>
          <w:spacing w:val="14"/>
        </w:rPr>
        <w:t xml:space="preserve"> </w:t>
      </w:r>
      <w:r w:rsidRPr="00961BF4">
        <w:t>a(</w:t>
      </w:r>
      <w:proofErr w:type="spellStart"/>
      <w:r w:rsidRPr="006E41F3">
        <w:rPr>
          <w:spacing w:val="-1"/>
        </w:rPr>
        <w:t>i</w:t>
      </w:r>
      <w:r w:rsidRPr="006E41F3">
        <w:rPr>
          <w:spacing w:val="1"/>
        </w:rPr>
        <w:t>v</w:t>
      </w:r>
      <w:proofErr w:type="spellEnd"/>
      <w:proofErr w:type="gramEnd"/>
      <w:r w:rsidRPr="00961BF4">
        <w:t xml:space="preserve">) </w:t>
      </w:r>
      <w:r w:rsidRPr="006E41F3">
        <w:rPr>
          <w:spacing w:val="-1"/>
        </w:rPr>
        <w:t>zb</w:t>
      </w:r>
      <w:r w:rsidRPr="006E41F3">
        <w:rPr>
          <w:spacing w:val="-2"/>
        </w:rPr>
        <w:t>ý</w:t>
      </w:r>
      <w:r w:rsidRPr="006E41F3">
        <w:rPr>
          <w:spacing w:val="1"/>
        </w:rPr>
        <w:t>v</w:t>
      </w:r>
      <w:r w:rsidRPr="006E41F3">
        <w:rPr>
          <w:spacing w:val="-1"/>
        </w:rPr>
        <w:t>a</w:t>
      </w:r>
      <w:r w:rsidRPr="00961BF4">
        <w:t>j</w:t>
      </w:r>
      <w:r w:rsidRPr="006E41F3">
        <w:rPr>
          <w:spacing w:val="-1"/>
        </w:rPr>
        <w:t>í</w:t>
      </w:r>
      <w:r w:rsidRPr="00961BF4">
        <w:t>cí</w:t>
      </w:r>
      <w:r w:rsidRPr="006E41F3">
        <w:rPr>
          <w:spacing w:val="-3"/>
        </w:rPr>
        <w:t xml:space="preserve"> </w:t>
      </w:r>
      <w:r w:rsidRPr="00961BF4">
        <w:t>č</w:t>
      </w:r>
      <w:r w:rsidRPr="006E41F3">
        <w:rPr>
          <w:spacing w:val="-1"/>
        </w:rPr>
        <w:t>á</w:t>
      </w:r>
      <w:r w:rsidRPr="00961BF4">
        <w:t>st</w:t>
      </w:r>
      <w:r w:rsidRPr="006E41F3">
        <w:rPr>
          <w:spacing w:val="-2"/>
        </w:rPr>
        <w:t xml:space="preserve"> </w:t>
      </w:r>
      <w:r w:rsidRPr="006E41F3">
        <w:rPr>
          <w:spacing w:val="-1"/>
        </w:rPr>
        <w:t>C</w:t>
      </w:r>
      <w:r w:rsidRPr="00961BF4">
        <w:t>e</w:t>
      </w:r>
      <w:r w:rsidRPr="006E41F3">
        <w:rPr>
          <w:spacing w:val="-1"/>
        </w:rPr>
        <w:t>n</w:t>
      </w:r>
      <w:r w:rsidRPr="006E41F3">
        <w:rPr>
          <w:spacing w:val="1"/>
        </w:rPr>
        <w:t>y</w:t>
      </w:r>
      <w:r w:rsidRPr="00961BF4">
        <w:t>.</w:t>
      </w:r>
    </w:p>
    <w:p w14:paraId="714E933E" w14:textId="77777777" w:rsidR="00351C05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-1"/>
        </w:rPr>
        <w:t>Z</w:t>
      </w:r>
      <w:r w:rsidRPr="00961BF4">
        <w:t>a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d</w:t>
      </w:r>
      <w:r w:rsidRPr="00961BF4">
        <w:t>en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u</w:t>
      </w:r>
      <w:r w:rsidRPr="00961BF4">
        <w:t>sk</w:t>
      </w:r>
      <w:r w:rsidRPr="00961BF4">
        <w:rPr>
          <w:spacing w:val="-1"/>
        </w:rPr>
        <w:t>u</w:t>
      </w:r>
      <w:r w:rsidRPr="00961BF4">
        <w:rPr>
          <w:spacing w:val="-2"/>
        </w:rPr>
        <w:t>t</w:t>
      </w:r>
      <w:r w:rsidRPr="00961BF4">
        <w:t>eč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2"/>
        </w:rPr>
        <w:t xml:space="preserve"> </w:t>
      </w:r>
      <w:r w:rsidRPr="00961BF4">
        <w:rPr>
          <w:spacing w:val="-1"/>
        </w:rPr>
        <w:t>zdani</w:t>
      </w:r>
      <w:r w:rsidRPr="00961BF4">
        <w:t>t</w:t>
      </w:r>
      <w:r w:rsidRPr="00961BF4">
        <w:rPr>
          <w:spacing w:val="-2"/>
        </w:rPr>
        <w:t>e</w:t>
      </w:r>
      <w:r w:rsidRPr="00961BF4">
        <w:rPr>
          <w:spacing w:val="-1"/>
        </w:rPr>
        <w:t>ln</w:t>
      </w:r>
      <w:r w:rsidRPr="00961BF4">
        <w:t>é</w:t>
      </w:r>
      <w:r w:rsidRPr="00961BF4">
        <w:rPr>
          <w:spacing w:val="-1"/>
        </w:rPr>
        <w:t>h</w:t>
      </w:r>
      <w:r w:rsidRPr="00961BF4">
        <w:t>o</w:t>
      </w:r>
      <w:r w:rsidRPr="00961BF4">
        <w:rPr>
          <w:spacing w:val="7"/>
        </w:rPr>
        <w:t xml:space="preserve"> </w:t>
      </w:r>
      <w:r w:rsidRPr="00961BF4">
        <w:rPr>
          <w:spacing w:val="-1"/>
        </w:rPr>
        <w:t>pln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4"/>
        </w:rPr>
        <w:t xml:space="preserve"> </w:t>
      </w:r>
      <w:r w:rsidRPr="00961BF4">
        <w:rPr>
          <w:spacing w:val="-3"/>
        </w:rPr>
        <w:t>s</w:t>
      </w:r>
      <w:r w:rsidRPr="00961BF4">
        <w:t>e</w:t>
      </w:r>
      <w:r w:rsidRPr="00961BF4">
        <w:rPr>
          <w:spacing w:val="5"/>
        </w:rPr>
        <w:t xml:space="preserve"> </w:t>
      </w:r>
      <w:r w:rsidRPr="00961BF4">
        <w:rPr>
          <w:spacing w:val="-4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ažu</w:t>
      </w:r>
      <w:r w:rsidRPr="00961BF4">
        <w:rPr>
          <w:spacing w:val="-3"/>
        </w:rPr>
        <w:t>j</w:t>
      </w:r>
      <w:r w:rsidRPr="00961BF4">
        <w:t>e</w:t>
      </w:r>
      <w:r w:rsidRPr="00961BF4">
        <w:rPr>
          <w:spacing w:val="7"/>
        </w:rPr>
        <w:t xml:space="preserve"> </w:t>
      </w:r>
      <w:r w:rsidRPr="00961BF4">
        <w:rPr>
          <w:spacing w:val="-4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,</w:t>
      </w:r>
      <w:r w:rsidRPr="00961BF4">
        <w:rPr>
          <w:spacing w:val="6"/>
        </w:rPr>
        <w:t xml:space="preserve"> </w:t>
      </w:r>
      <w:r w:rsidRPr="00961BF4">
        <w:t>k</w:t>
      </w:r>
      <w:r w:rsidRPr="00961BF4">
        <w:rPr>
          <w:spacing w:val="-1"/>
        </w:rPr>
        <w:t>d</w:t>
      </w:r>
      <w:r w:rsidRPr="00961BF4">
        <w:t>y</w:t>
      </w:r>
      <w:r w:rsidRPr="00961BF4">
        <w:rPr>
          <w:spacing w:val="3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t>š</w:t>
      </w:r>
      <w:r w:rsidRPr="00961BF4">
        <w:rPr>
          <w:spacing w:val="-3"/>
        </w:rPr>
        <w:t>l</w:t>
      </w:r>
      <w:r w:rsidRPr="00961BF4">
        <w:t>o</w:t>
      </w:r>
      <w:r w:rsidRPr="00961BF4">
        <w:rPr>
          <w:spacing w:val="3"/>
        </w:rPr>
        <w:t xml:space="preserve"> </w:t>
      </w:r>
      <w:r w:rsidRPr="00961BF4">
        <w:t>k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uhla</w:t>
      </w:r>
      <w:r w:rsidRPr="00961BF4">
        <w:rPr>
          <w:spacing w:val="-3"/>
        </w:rPr>
        <w:t>s</w:t>
      </w:r>
      <w:r w:rsidRPr="00961BF4">
        <w:rPr>
          <w:spacing w:val="-2"/>
        </w:rPr>
        <w:t>e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4"/>
        </w:rPr>
        <w:t xml:space="preserve"> </w:t>
      </w:r>
      <w:r w:rsidRPr="00961BF4"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upi</w:t>
      </w:r>
      <w:r w:rsidRPr="00961BF4">
        <w:t>su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pra</w:t>
      </w:r>
      <w:r w:rsidRPr="00961BF4">
        <w:t>cí</w:t>
      </w:r>
      <w:r w:rsidRPr="00961BF4">
        <w:rPr>
          <w:spacing w:val="2"/>
        </w:rPr>
        <w:t xml:space="preserve"> </w:t>
      </w:r>
      <w:r w:rsidRPr="00961BF4">
        <w:t>a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dá</w:t>
      </w:r>
      <w:r w:rsidRPr="00961BF4">
        <w:rPr>
          <w:spacing w:val="1"/>
        </w:rPr>
        <w:t>v</w:t>
      </w:r>
      <w:r w:rsidRPr="00961BF4">
        <w:rPr>
          <w:spacing w:val="-2"/>
        </w:rPr>
        <w:t>e</w:t>
      </w:r>
      <w:r w:rsidRPr="00961BF4">
        <w:t xml:space="preserve">k </w:t>
      </w:r>
      <w:r w:rsidRPr="00961BF4">
        <w:rPr>
          <w:spacing w:val="-1"/>
        </w:rPr>
        <w:t>pří</w:t>
      </w:r>
      <w:r w:rsidRPr="00961BF4">
        <w:t>s</w:t>
      </w:r>
      <w:r w:rsidRPr="00961BF4">
        <w:rPr>
          <w:spacing w:val="-1"/>
        </w:rPr>
        <w:t>lu</w:t>
      </w:r>
      <w:r w:rsidRPr="00961BF4">
        <w:t>š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-2"/>
        </w:rPr>
        <w:t xml:space="preserve"> </w:t>
      </w:r>
      <w:r w:rsidRPr="00961BF4">
        <w:rPr>
          <w:spacing w:val="-1"/>
        </w:rPr>
        <w:t>Čá</w:t>
      </w:r>
      <w:r w:rsidRPr="00961BF4">
        <w:t>sti</w:t>
      </w:r>
      <w:r w:rsidRPr="00961BF4">
        <w:rPr>
          <w:spacing w:val="-3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</w:t>
      </w:r>
      <w:r w:rsidRPr="00961BF4">
        <w:rPr>
          <w:spacing w:val="-3"/>
        </w:rPr>
        <w:t>l</w:t>
      </w:r>
      <w:r w:rsidRPr="00961BF4">
        <w:rPr>
          <w:spacing w:val="-1"/>
        </w:rPr>
        <w:t>a</w:t>
      </w:r>
      <w:r w:rsidRPr="00961BF4">
        <w:t>.</w:t>
      </w:r>
    </w:p>
    <w:p w14:paraId="6E73B59F" w14:textId="77777777" w:rsidR="00351C05" w:rsidRPr="00961BF4" w:rsidRDefault="00351C05" w:rsidP="00961BF4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right="120" w:hanging="567"/>
        <w:jc w:val="both"/>
      </w:pPr>
      <w:r w:rsidRPr="00961BF4">
        <w:rPr>
          <w:spacing w:val="-1"/>
        </w:rPr>
        <w:t>Spla</w:t>
      </w:r>
      <w:r w:rsidRPr="00961BF4">
        <w:t>t</w:t>
      </w:r>
      <w:r w:rsidRPr="00961BF4">
        <w:rPr>
          <w:spacing w:val="-1"/>
        </w:rPr>
        <w:t>n</w:t>
      </w:r>
      <w:r w:rsidRPr="00961BF4">
        <w:rPr>
          <w:spacing w:val="1"/>
        </w:rPr>
        <w:t>o</w:t>
      </w:r>
      <w:r w:rsidRPr="00961BF4">
        <w:t xml:space="preserve">st </w:t>
      </w:r>
      <w:r w:rsidRPr="00961BF4">
        <w:rPr>
          <w:spacing w:val="-1"/>
        </w:rPr>
        <w:t>daň</w:t>
      </w:r>
      <w:r w:rsidRPr="00961BF4">
        <w:rPr>
          <w:spacing w:val="-2"/>
        </w:rPr>
        <w:t>ov</w:t>
      </w:r>
      <w:r w:rsidRPr="00961BF4">
        <w:rPr>
          <w:spacing w:val="1"/>
        </w:rPr>
        <w:t>ý</w:t>
      </w:r>
      <w:r w:rsidRPr="00961BF4">
        <w:t xml:space="preserve">ch </w:t>
      </w:r>
      <w:r w:rsidRPr="00961BF4">
        <w:rPr>
          <w:spacing w:val="-1"/>
        </w:rPr>
        <w:t>ú</w:t>
      </w:r>
      <w:r w:rsidRPr="00961BF4">
        <w:t>čet</w:t>
      </w:r>
      <w:r w:rsidRPr="00961BF4">
        <w:rPr>
          <w:spacing w:val="-4"/>
        </w:rPr>
        <w:t>n</w:t>
      </w:r>
      <w:r w:rsidRPr="00961BF4">
        <w:rPr>
          <w:spacing w:val="-1"/>
        </w:rPr>
        <w:t>í</w:t>
      </w:r>
      <w:r w:rsidRPr="00961BF4">
        <w:t xml:space="preserve">ch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t>k</w:t>
      </w:r>
      <w:r w:rsidRPr="00961BF4">
        <w:rPr>
          <w:spacing w:val="-1"/>
        </w:rPr>
        <w:t>lad</w:t>
      </w:r>
      <w:r w:rsidRPr="00961BF4">
        <w:t>ů (</w:t>
      </w:r>
      <w:r w:rsidRPr="00961BF4">
        <w:rPr>
          <w:spacing w:val="-1"/>
        </w:rPr>
        <w:t>fa</w:t>
      </w:r>
      <w:r w:rsidRPr="00961BF4">
        <w:rPr>
          <w:spacing w:val="-2"/>
        </w:rPr>
        <w:t>k</w:t>
      </w:r>
      <w:r w:rsidRPr="00961BF4">
        <w:t>t</w:t>
      </w:r>
      <w:r w:rsidRPr="00961BF4">
        <w:rPr>
          <w:spacing w:val="-1"/>
        </w:rPr>
        <w:t>ur</w:t>
      </w:r>
      <w:r w:rsidRPr="00961BF4">
        <w:t xml:space="preserve">) </w:t>
      </w:r>
      <w:r w:rsidRPr="00961BF4">
        <w:rPr>
          <w:spacing w:val="-2"/>
        </w:rPr>
        <w:t>v</w:t>
      </w:r>
      <w:r w:rsidRPr="00961BF4">
        <w:rPr>
          <w:spacing w:val="1"/>
        </w:rPr>
        <w:t>y</w:t>
      </w:r>
      <w:r w:rsidRPr="00961BF4">
        <w:t>s</w:t>
      </w:r>
      <w:r w:rsidRPr="00961BF4">
        <w:rPr>
          <w:spacing w:val="-2"/>
        </w:rPr>
        <w:t>t</w:t>
      </w:r>
      <w:r w:rsidRPr="00961BF4">
        <w:rPr>
          <w:spacing w:val="-1"/>
        </w:rPr>
        <w:t>a</w:t>
      </w:r>
      <w:r w:rsidRPr="00961BF4">
        <w:rPr>
          <w:spacing w:val="2"/>
        </w:rPr>
        <w:t>v</w:t>
      </w:r>
      <w:r w:rsidRPr="00961BF4">
        <w:t>e</w:t>
      </w:r>
      <w:r w:rsidRPr="00961BF4">
        <w:rPr>
          <w:spacing w:val="-1"/>
        </w:rPr>
        <w:t>n</w:t>
      </w:r>
      <w:r w:rsidRPr="00961BF4">
        <w:rPr>
          <w:spacing w:val="-2"/>
        </w:rPr>
        <w:t>ý</w:t>
      </w:r>
      <w:r w:rsidRPr="00961BF4">
        <w:t xml:space="preserve">ch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t>te</w:t>
      </w:r>
      <w:r w:rsidRPr="00961BF4">
        <w:rPr>
          <w:spacing w:val="-3"/>
        </w:rPr>
        <w:t>l</w:t>
      </w:r>
      <w:r w:rsidRPr="00961BF4">
        <w:t>em se st</w:t>
      </w:r>
      <w:r w:rsidRPr="00961BF4">
        <w:rPr>
          <w:spacing w:val="-1"/>
        </w:rPr>
        <w:t>an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u</w:t>
      </w:r>
      <w:r w:rsidRPr="00961BF4">
        <w:t xml:space="preserve">je </w:t>
      </w:r>
      <w:r w:rsidRPr="00961BF4">
        <w:rPr>
          <w:spacing w:val="-1"/>
        </w:rPr>
        <w:t>n</w:t>
      </w:r>
      <w:r w:rsidRPr="00961BF4">
        <w:t xml:space="preserve">a </w:t>
      </w:r>
      <w:r w:rsidRPr="00961BF4">
        <w:rPr>
          <w:spacing w:val="-2"/>
        </w:rPr>
        <w:t>3</w:t>
      </w:r>
      <w:r w:rsidRPr="00961BF4">
        <w:t>0</w:t>
      </w:r>
    </w:p>
    <w:p w14:paraId="680B7797" w14:textId="77777777" w:rsidR="00351C05" w:rsidRDefault="00351C05">
      <w:pPr>
        <w:kinsoku w:val="0"/>
        <w:overflowPunct w:val="0"/>
        <w:ind w:left="692"/>
        <w:rPr>
          <w:rFonts w:ascii="Calibri" w:hAnsi="Calibri" w:cs="Calibri"/>
          <w:sz w:val="22"/>
          <w:szCs w:val="22"/>
        </w:rPr>
      </w:pP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ka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l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endá</w:t>
      </w:r>
      <w:r w:rsidRPr="00FE3EBB">
        <w:rPr>
          <w:rFonts w:ascii="Calibri" w:hAnsi="Calibri" w:cs="Calibri"/>
          <w:b/>
          <w:bCs/>
          <w:sz w:val="22"/>
          <w:szCs w:val="22"/>
        </w:rPr>
        <w:t>ř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b/>
          <w:bCs/>
          <w:spacing w:val="1"/>
          <w:sz w:val="22"/>
          <w:szCs w:val="22"/>
        </w:rPr>
        <w:t>íc</w:t>
      </w:r>
      <w:r w:rsidRPr="00FE3EBB">
        <w:rPr>
          <w:rFonts w:ascii="Calibri" w:hAnsi="Calibri" w:cs="Calibri"/>
          <w:b/>
          <w:bCs/>
          <w:sz w:val="22"/>
          <w:szCs w:val="22"/>
        </w:rPr>
        <w:t>h</w:t>
      </w:r>
      <w:r w:rsidRPr="00FE3EBB">
        <w:rPr>
          <w:rFonts w:ascii="Calibri" w:hAnsi="Calibri" w:cs="Calibri"/>
          <w:b/>
          <w:bCs/>
          <w:spacing w:val="-1"/>
          <w:sz w:val="22"/>
          <w:szCs w:val="22"/>
        </w:rPr>
        <w:t xml:space="preserve"> dn</w:t>
      </w:r>
      <w:r w:rsidRPr="00FE3EBB">
        <w:rPr>
          <w:rFonts w:ascii="Calibri" w:hAnsi="Calibri" w:cs="Calibri"/>
          <w:b/>
          <w:bCs/>
          <w:sz w:val="22"/>
          <w:szCs w:val="22"/>
        </w:rPr>
        <w:t>í</w:t>
      </w:r>
      <w:r w:rsidRPr="00FE3EBB">
        <w:rPr>
          <w:rFonts w:ascii="Calibri" w:hAnsi="Calibri" w:cs="Calibri"/>
          <w:b/>
          <w:bCs/>
          <w:spacing w:val="-2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1"/>
          <w:sz w:val="22"/>
          <w:szCs w:val="22"/>
        </w:rPr>
        <w:t>o</w:t>
      </w:r>
      <w:r w:rsidRPr="00FE3EBB">
        <w:rPr>
          <w:rFonts w:ascii="Calibri" w:hAnsi="Calibri" w:cs="Calibri"/>
          <w:spacing w:val="-1"/>
          <w:sz w:val="22"/>
          <w:szCs w:val="22"/>
        </w:rPr>
        <w:t>d</w:t>
      </w:r>
      <w:r w:rsidRPr="00FE3EBB">
        <w:rPr>
          <w:rFonts w:ascii="Calibri" w:hAnsi="Calibri" w:cs="Calibri"/>
          <w:sz w:val="22"/>
          <w:szCs w:val="22"/>
        </w:rPr>
        <w:t>e</w:t>
      </w:r>
      <w:r w:rsidRPr="00FE3EBB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dn</w:t>
      </w:r>
      <w:r w:rsidRPr="00FE3EBB">
        <w:rPr>
          <w:rFonts w:ascii="Calibri" w:hAnsi="Calibri" w:cs="Calibri"/>
          <w:sz w:val="22"/>
          <w:szCs w:val="22"/>
        </w:rPr>
        <w:t>e</w:t>
      </w:r>
      <w:r w:rsidRPr="00FE3EBB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3"/>
          <w:sz w:val="22"/>
          <w:szCs w:val="22"/>
        </w:rPr>
        <w:t>ř</w:t>
      </w:r>
      <w:r w:rsidRPr="00FE3EBB">
        <w:rPr>
          <w:rFonts w:ascii="Calibri" w:hAnsi="Calibri" w:cs="Calibri"/>
          <w:spacing w:val="-1"/>
          <w:sz w:val="22"/>
          <w:szCs w:val="22"/>
        </w:rPr>
        <w:t>ádn</w:t>
      </w:r>
      <w:r w:rsidRPr="00FE3EBB">
        <w:rPr>
          <w:rFonts w:ascii="Calibri" w:hAnsi="Calibri" w:cs="Calibri"/>
          <w:sz w:val="22"/>
          <w:szCs w:val="22"/>
        </w:rPr>
        <w:t>é</w:t>
      </w:r>
      <w:r w:rsidRPr="00FE3EBB">
        <w:rPr>
          <w:rFonts w:ascii="Calibri" w:hAnsi="Calibri" w:cs="Calibri"/>
          <w:spacing w:val="-1"/>
          <w:sz w:val="22"/>
          <w:szCs w:val="22"/>
        </w:rPr>
        <w:t>h</w:t>
      </w:r>
      <w:r w:rsidRPr="00FE3EBB">
        <w:rPr>
          <w:rFonts w:ascii="Calibri" w:hAnsi="Calibri" w:cs="Calibri"/>
          <w:sz w:val="22"/>
          <w:szCs w:val="22"/>
        </w:rPr>
        <w:t>o</w:t>
      </w:r>
      <w:r w:rsidRPr="00FE3EBB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1"/>
          <w:sz w:val="22"/>
          <w:szCs w:val="22"/>
        </w:rPr>
        <w:t>d</w:t>
      </w:r>
      <w:r w:rsidRPr="00FE3EBB">
        <w:rPr>
          <w:rFonts w:ascii="Calibri" w:hAnsi="Calibri" w:cs="Calibri"/>
          <w:spacing w:val="1"/>
          <w:sz w:val="22"/>
          <w:szCs w:val="22"/>
        </w:rPr>
        <w:t>o</w:t>
      </w:r>
      <w:r w:rsidRPr="00FE3EBB">
        <w:rPr>
          <w:rFonts w:ascii="Calibri" w:hAnsi="Calibri" w:cs="Calibri"/>
          <w:spacing w:val="-1"/>
          <w:sz w:val="22"/>
          <w:szCs w:val="22"/>
        </w:rPr>
        <w:t>r</w:t>
      </w:r>
      <w:r w:rsidRPr="00FE3EBB">
        <w:rPr>
          <w:rFonts w:ascii="Calibri" w:hAnsi="Calibri" w:cs="Calibri"/>
          <w:spacing w:val="-4"/>
          <w:sz w:val="22"/>
          <w:szCs w:val="22"/>
        </w:rPr>
        <w:t>u</w:t>
      </w:r>
      <w:r w:rsidRPr="00FE3EBB">
        <w:rPr>
          <w:rFonts w:ascii="Calibri" w:hAnsi="Calibri" w:cs="Calibri"/>
          <w:sz w:val="22"/>
          <w:szCs w:val="22"/>
        </w:rPr>
        <w:t>če</w:t>
      </w:r>
      <w:r w:rsidRPr="00FE3EBB">
        <w:rPr>
          <w:rFonts w:ascii="Calibri" w:hAnsi="Calibri" w:cs="Calibri"/>
          <w:spacing w:val="-1"/>
          <w:sz w:val="22"/>
          <w:szCs w:val="22"/>
        </w:rPr>
        <w:t>n</w:t>
      </w:r>
      <w:r w:rsidRPr="00FE3EBB">
        <w:rPr>
          <w:rFonts w:ascii="Calibri" w:hAnsi="Calibri" w:cs="Calibri"/>
          <w:sz w:val="22"/>
          <w:szCs w:val="22"/>
        </w:rPr>
        <w:t xml:space="preserve">í </w:t>
      </w:r>
      <w:r w:rsidRPr="00FE3EBB">
        <w:rPr>
          <w:rFonts w:ascii="Calibri" w:hAnsi="Calibri" w:cs="Calibri"/>
          <w:spacing w:val="-1"/>
          <w:sz w:val="22"/>
          <w:szCs w:val="22"/>
        </w:rPr>
        <w:t>fa</w:t>
      </w:r>
      <w:r w:rsidRPr="00FE3EBB">
        <w:rPr>
          <w:rFonts w:ascii="Calibri" w:hAnsi="Calibri" w:cs="Calibri"/>
          <w:spacing w:val="-2"/>
          <w:sz w:val="22"/>
          <w:szCs w:val="22"/>
        </w:rPr>
        <w:t>k</w:t>
      </w:r>
      <w:r w:rsidRPr="00FE3EBB">
        <w:rPr>
          <w:rFonts w:ascii="Calibri" w:hAnsi="Calibri" w:cs="Calibri"/>
          <w:sz w:val="22"/>
          <w:szCs w:val="22"/>
        </w:rPr>
        <w:t>t</w:t>
      </w:r>
      <w:r w:rsidRPr="00FE3EBB">
        <w:rPr>
          <w:rFonts w:ascii="Calibri" w:hAnsi="Calibri" w:cs="Calibri"/>
          <w:spacing w:val="-1"/>
          <w:sz w:val="22"/>
          <w:szCs w:val="22"/>
        </w:rPr>
        <w:t>ur</w:t>
      </w:r>
      <w:r w:rsidRPr="00FE3EBB">
        <w:rPr>
          <w:rFonts w:ascii="Calibri" w:hAnsi="Calibri" w:cs="Calibri"/>
          <w:sz w:val="22"/>
          <w:szCs w:val="22"/>
        </w:rPr>
        <w:t>y</w:t>
      </w:r>
      <w:r w:rsidRPr="00FE3EBB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E3EBB">
        <w:rPr>
          <w:rFonts w:ascii="Calibri" w:hAnsi="Calibri" w:cs="Calibri"/>
          <w:spacing w:val="-3"/>
          <w:sz w:val="22"/>
          <w:szCs w:val="22"/>
        </w:rPr>
        <w:t>O</w:t>
      </w:r>
      <w:r w:rsidRPr="00FE3EBB">
        <w:rPr>
          <w:rFonts w:ascii="Calibri" w:hAnsi="Calibri" w:cs="Calibri"/>
          <w:spacing w:val="-1"/>
          <w:sz w:val="22"/>
          <w:szCs w:val="22"/>
        </w:rPr>
        <w:t>b</w:t>
      </w:r>
      <w:r w:rsidRPr="00FE3EBB">
        <w:rPr>
          <w:rFonts w:ascii="Calibri" w:hAnsi="Calibri" w:cs="Calibri"/>
          <w:sz w:val="22"/>
          <w:szCs w:val="22"/>
        </w:rPr>
        <w:t>je</w:t>
      </w:r>
      <w:r w:rsidRPr="00FE3EBB">
        <w:rPr>
          <w:rFonts w:ascii="Calibri" w:hAnsi="Calibri" w:cs="Calibri"/>
          <w:spacing w:val="-1"/>
          <w:sz w:val="22"/>
          <w:szCs w:val="22"/>
        </w:rPr>
        <w:t>dna</w:t>
      </w:r>
      <w:r w:rsidRPr="00FE3EBB">
        <w:rPr>
          <w:rFonts w:ascii="Calibri" w:hAnsi="Calibri" w:cs="Calibri"/>
          <w:sz w:val="22"/>
          <w:szCs w:val="22"/>
        </w:rPr>
        <w:t>te</w:t>
      </w:r>
      <w:r w:rsidRPr="00FE3EBB">
        <w:rPr>
          <w:rFonts w:ascii="Calibri" w:hAnsi="Calibri" w:cs="Calibri"/>
          <w:spacing w:val="-1"/>
          <w:sz w:val="22"/>
          <w:szCs w:val="22"/>
        </w:rPr>
        <w:t>li</w:t>
      </w:r>
      <w:r w:rsidRPr="00FE3EBB">
        <w:rPr>
          <w:rFonts w:ascii="Calibri" w:hAnsi="Calibri" w:cs="Calibri"/>
          <w:sz w:val="22"/>
          <w:szCs w:val="22"/>
        </w:rPr>
        <w:t>.</w:t>
      </w:r>
    </w:p>
    <w:p w14:paraId="1AF7CC2D" w14:textId="77777777" w:rsidR="00351C05" w:rsidRPr="00961BF4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1"/>
        </w:rPr>
        <w:t>D</w:t>
      </w:r>
      <w:r w:rsidRPr="00961BF4">
        <w:rPr>
          <w:spacing w:val="-1"/>
        </w:rPr>
        <w:t>n</w:t>
      </w:r>
      <w:r w:rsidRPr="00961BF4">
        <w:rPr>
          <w:spacing w:val="-2"/>
        </w:rPr>
        <w:t>e</w:t>
      </w:r>
      <w:r w:rsidRPr="00961BF4">
        <w:t>m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úhrad</w:t>
      </w:r>
      <w:r w:rsidRPr="00961BF4">
        <w:t>y</w:t>
      </w:r>
      <w:r w:rsidRPr="00961BF4">
        <w:rPr>
          <w:spacing w:val="14"/>
        </w:rPr>
        <w:t xml:space="preserve"> </w:t>
      </w:r>
      <w:r w:rsidRPr="00961BF4">
        <w:t>se</w:t>
      </w:r>
      <w:r w:rsidRPr="00961BF4">
        <w:rPr>
          <w:spacing w:val="13"/>
        </w:rPr>
        <w:t xml:space="preserve"> </w:t>
      </w:r>
      <w:r w:rsidRPr="00961BF4">
        <w:rPr>
          <w:spacing w:val="-1"/>
        </w:rPr>
        <w:t>r</w:t>
      </w:r>
      <w:r w:rsidRPr="00961BF4">
        <w:rPr>
          <w:spacing w:val="1"/>
        </w:rPr>
        <w:t>o</w:t>
      </w:r>
      <w:r w:rsidRPr="00961BF4">
        <w:rPr>
          <w:spacing w:val="-1"/>
        </w:rPr>
        <w:t>z</w:t>
      </w:r>
      <w:r w:rsidRPr="00961BF4">
        <w:rPr>
          <w:spacing w:val="-4"/>
        </w:rPr>
        <w:t>u</w:t>
      </w:r>
      <w:r w:rsidRPr="00961BF4">
        <w:rPr>
          <w:spacing w:val="1"/>
        </w:rPr>
        <w:t>m</w:t>
      </w:r>
      <w:r w:rsidRPr="00961BF4">
        <w:t>í</w:t>
      </w:r>
      <w:r w:rsidRPr="00961BF4">
        <w:rPr>
          <w:spacing w:val="13"/>
        </w:rPr>
        <w:t xml:space="preserve"> 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,</w:t>
      </w:r>
      <w:r w:rsidRPr="00961BF4">
        <w:rPr>
          <w:spacing w:val="15"/>
        </w:rPr>
        <w:t xml:space="preserve"> </w:t>
      </w:r>
      <w:r w:rsidRPr="00961BF4">
        <w:t>k</w:t>
      </w:r>
      <w:r w:rsidRPr="00961BF4">
        <w:rPr>
          <w:spacing w:val="-1"/>
        </w:rPr>
        <w:t>d</w:t>
      </w:r>
      <w:r w:rsidRPr="00961BF4">
        <w:t>y</w:t>
      </w:r>
      <w:r w:rsidRPr="00961BF4">
        <w:rPr>
          <w:spacing w:val="14"/>
        </w:rPr>
        <w:t xml:space="preserve"> </w:t>
      </w:r>
      <w:r w:rsidRPr="00961BF4">
        <w:rPr>
          <w:spacing w:val="-1"/>
        </w:rPr>
        <w:t>b</w:t>
      </w:r>
      <w:r w:rsidRPr="00961BF4">
        <w:rPr>
          <w:spacing w:val="1"/>
        </w:rPr>
        <w:t>y</w:t>
      </w:r>
      <w:r w:rsidRPr="00961BF4">
        <w:rPr>
          <w:spacing w:val="-1"/>
        </w:rPr>
        <w:t>l</w:t>
      </w:r>
      <w:r w:rsidRPr="00961BF4">
        <w:t>a</w:t>
      </w:r>
      <w:r w:rsidRPr="00961BF4">
        <w:rPr>
          <w:spacing w:val="12"/>
        </w:rPr>
        <w:t xml:space="preserve"> </w:t>
      </w:r>
      <w:r w:rsidRPr="00961BF4">
        <w:t>ce</w:t>
      </w:r>
      <w:r w:rsidRPr="00961BF4">
        <w:rPr>
          <w:spacing w:val="-1"/>
        </w:rPr>
        <w:t>l</w:t>
      </w:r>
      <w:r w:rsidRPr="00961BF4">
        <w:rPr>
          <w:spacing w:val="-2"/>
        </w:rPr>
        <w:t>ko</w:t>
      </w:r>
      <w:r w:rsidRPr="00961BF4">
        <w:rPr>
          <w:spacing w:val="1"/>
        </w:rPr>
        <w:t>v</w:t>
      </w:r>
      <w:r w:rsidRPr="00961BF4">
        <w:t>á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ú</w:t>
      </w:r>
      <w:r w:rsidRPr="00961BF4">
        <w:rPr>
          <w:spacing w:val="-3"/>
        </w:rPr>
        <w:t>č</w:t>
      </w:r>
      <w:r w:rsidRPr="00961BF4">
        <w:t>t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an</w:t>
      </w:r>
      <w:r w:rsidRPr="00961BF4">
        <w:t>á č</w:t>
      </w:r>
      <w:r w:rsidRPr="00961BF4">
        <w:rPr>
          <w:spacing w:val="-1"/>
        </w:rPr>
        <w:t>á</w:t>
      </w:r>
      <w:r w:rsidRPr="00961BF4">
        <w:rPr>
          <w:spacing w:val="-3"/>
        </w:rPr>
        <w:t>s</w:t>
      </w:r>
      <w:r w:rsidRPr="00961BF4">
        <w:t xml:space="preserve">tka </w:t>
      </w:r>
      <w:r w:rsidRPr="00961BF4">
        <w:rPr>
          <w:spacing w:val="-1"/>
        </w:rPr>
        <w:t>přip</w:t>
      </w:r>
      <w:r w:rsidRPr="00961BF4">
        <w:t>s</w:t>
      </w:r>
      <w:r w:rsidRPr="00961BF4">
        <w:rPr>
          <w:spacing w:val="-1"/>
        </w:rPr>
        <w:t>án</w:t>
      </w:r>
      <w:r w:rsidRPr="00961BF4">
        <w:t xml:space="preserve">a </w:t>
      </w:r>
      <w:r w:rsidRPr="00961BF4">
        <w:rPr>
          <w:spacing w:val="-2"/>
        </w:rPr>
        <w:t>v</w:t>
      </w:r>
      <w:r w:rsidRPr="00961BF4">
        <w:t xml:space="preserve">e </w:t>
      </w:r>
      <w:r w:rsidRPr="00961BF4">
        <w:rPr>
          <w:spacing w:val="-1"/>
        </w:rPr>
        <w:t>pr</w:t>
      </w:r>
      <w:r w:rsidRPr="00961BF4">
        <w:rPr>
          <w:spacing w:val="1"/>
        </w:rPr>
        <w:t>o</w:t>
      </w:r>
      <w:r w:rsidRPr="00961BF4">
        <w:t>s</w:t>
      </w:r>
      <w:r w:rsidRPr="00961BF4">
        <w:rPr>
          <w:spacing w:val="-4"/>
        </w:rPr>
        <w:t>p</w:t>
      </w:r>
      <w:r w:rsidRPr="00961BF4">
        <w:t xml:space="preserve">ěch </w:t>
      </w:r>
      <w:r w:rsidRPr="00961BF4">
        <w:rPr>
          <w:spacing w:val="-1"/>
        </w:rPr>
        <w:t>ú</w:t>
      </w:r>
      <w:r w:rsidRPr="00961BF4">
        <w:rPr>
          <w:spacing w:val="-3"/>
        </w:rPr>
        <w:t>č</w:t>
      </w:r>
      <w:r w:rsidRPr="00961BF4">
        <w:t>tu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l</w:t>
      </w:r>
      <w:r w:rsidRPr="00961BF4">
        <w:t>e.</w:t>
      </w:r>
    </w:p>
    <w:p w14:paraId="2F60988A" w14:textId="77777777" w:rsidR="00351C05" w:rsidRPr="00961BF4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ur</w:t>
      </w:r>
      <w:r w:rsidRPr="00961BF4">
        <w:t>u</w:t>
      </w:r>
      <w:r w:rsidRPr="00961BF4">
        <w:rPr>
          <w:spacing w:val="-1"/>
        </w:rPr>
        <w:t xml:space="preserve"> </w:t>
      </w:r>
      <w:r w:rsidRPr="00961BF4">
        <w:t>je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4"/>
        </w:rPr>
        <w:t>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3"/>
        </w:rPr>
        <w:t>i</w:t>
      </w:r>
      <w:r w:rsidRPr="00961BF4">
        <w:t xml:space="preserve">tel </w:t>
      </w:r>
      <w:r w:rsidRPr="00961BF4">
        <w:rPr>
          <w:spacing w:val="-4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4"/>
        </w:rPr>
        <w:t>n</w:t>
      </w:r>
      <w:r w:rsidRPr="00961BF4">
        <w:t xml:space="preserve">en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ru</w:t>
      </w:r>
      <w:r w:rsidRPr="00961BF4">
        <w:t>č</w:t>
      </w:r>
      <w:r w:rsidRPr="00961BF4">
        <w:rPr>
          <w:spacing w:val="-1"/>
        </w:rPr>
        <w:t>i</w:t>
      </w:r>
      <w:r w:rsidRPr="00961BF4">
        <w:t>t</w:t>
      </w:r>
      <w:r w:rsidRPr="00961BF4">
        <w:rPr>
          <w:spacing w:val="-2"/>
        </w:rPr>
        <w:t xml:space="preserve"> </w:t>
      </w:r>
      <w:r w:rsidRPr="00961BF4">
        <w:rPr>
          <w:spacing w:val="-1"/>
        </w:rPr>
        <w:t>n</w:t>
      </w:r>
      <w:r w:rsidRPr="00961BF4">
        <w:t xml:space="preserve">a </w:t>
      </w:r>
      <w:r w:rsidRPr="00961BF4">
        <w:rPr>
          <w:spacing w:val="-1"/>
        </w:rPr>
        <w:t>adr</w:t>
      </w:r>
      <w:r w:rsidRPr="00961BF4">
        <w:t>esu</w:t>
      </w:r>
      <w:r w:rsidRPr="00961BF4">
        <w:rPr>
          <w:spacing w:val="-3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rPr>
          <w:spacing w:val="1"/>
        </w:rPr>
        <w:t>j</w:t>
      </w:r>
      <w:r w:rsidRPr="00961BF4">
        <w:t>e</w:t>
      </w:r>
      <w:r w:rsidRPr="00961BF4">
        <w:rPr>
          <w:spacing w:val="-4"/>
        </w:rPr>
        <w:t>d</w:t>
      </w:r>
      <w:r w:rsidRPr="00961BF4">
        <w:rPr>
          <w:spacing w:val="-1"/>
        </w:rPr>
        <w:t>na</w:t>
      </w:r>
      <w:r w:rsidRPr="00961BF4">
        <w:t>te</w:t>
      </w:r>
      <w:r w:rsidRPr="00961BF4">
        <w:rPr>
          <w:spacing w:val="-1"/>
        </w:rPr>
        <w:t>l</w:t>
      </w:r>
      <w:r w:rsidRPr="00961BF4">
        <w:t>e</w:t>
      </w:r>
      <w:r w:rsidRPr="00961BF4">
        <w:rPr>
          <w:spacing w:val="2"/>
        </w:rPr>
        <w:t xml:space="preserve"> </w:t>
      </w:r>
      <w:r w:rsidRPr="00961BF4">
        <w:rPr>
          <w:spacing w:val="-4"/>
        </w:rPr>
        <w:t>u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4"/>
        </w:rPr>
        <w:t>n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spacing w:val="-1"/>
        </w:rPr>
        <w:t xml:space="preserve"> </w:t>
      </w:r>
      <w:r w:rsidRPr="00961BF4">
        <w:t>v</w:t>
      </w:r>
      <w:r w:rsidRPr="00961BF4">
        <w:rPr>
          <w:spacing w:val="-1"/>
        </w:rPr>
        <w:t xml:space="preserve"> záhla</w:t>
      </w:r>
      <w:r w:rsidRPr="00961BF4">
        <w:rPr>
          <w:spacing w:val="1"/>
        </w:rPr>
        <w:t>v</w:t>
      </w:r>
      <w:r w:rsidRPr="00961BF4">
        <w:t>í</w:t>
      </w:r>
      <w:r w:rsidRPr="00961BF4">
        <w:rPr>
          <w:spacing w:val="-2"/>
        </w:rPr>
        <w:t xml:space="preserve"> t</w:t>
      </w:r>
      <w:r w:rsidRPr="00961BF4">
        <w:t>éto</w:t>
      </w:r>
      <w:r w:rsidRPr="00961BF4">
        <w:rPr>
          <w:spacing w:val="-1"/>
        </w:rPr>
        <w:t xml:space="preserve"> S</w:t>
      </w:r>
      <w:r w:rsidRPr="00961BF4">
        <w:rPr>
          <w:spacing w:val="1"/>
        </w:rPr>
        <w:t>m</w:t>
      </w:r>
      <w:r w:rsidRPr="00961BF4">
        <w:rPr>
          <w:spacing w:val="-3"/>
        </w:rPr>
        <w:t>l</w:t>
      </w:r>
      <w:r w:rsidRPr="00961BF4">
        <w:rPr>
          <w:spacing w:val="1"/>
        </w:rPr>
        <w:t>o</w:t>
      </w:r>
      <w:r w:rsidRPr="00961BF4">
        <w:rPr>
          <w:spacing w:val="-1"/>
        </w:rPr>
        <w:t>u</w:t>
      </w:r>
      <w:r w:rsidRPr="00961BF4">
        <w:rPr>
          <w:spacing w:val="-2"/>
        </w:rPr>
        <w:t>v</w:t>
      </w:r>
      <w:r w:rsidRPr="00961BF4">
        <w:rPr>
          <w:spacing w:val="1"/>
        </w:rPr>
        <w:t>y</w:t>
      </w:r>
      <w:r w:rsidRPr="00961BF4">
        <w:t>.</w:t>
      </w:r>
    </w:p>
    <w:p w14:paraId="27C8B6D5" w14:textId="77777777" w:rsidR="00351C05" w:rsidRPr="00961BF4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-1"/>
        </w:rPr>
        <w:t>Ví</w:t>
      </w:r>
      <w:r w:rsidRPr="00961BF4">
        <w:t>ce</w:t>
      </w:r>
      <w:r w:rsidRPr="00961BF4">
        <w:rPr>
          <w:spacing w:val="-1"/>
        </w:rPr>
        <w:t>prá</w:t>
      </w:r>
      <w:r w:rsidRPr="00961BF4">
        <w:t>ce</w:t>
      </w:r>
      <w:r w:rsidRPr="00961BF4">
        <w:rPr>
          <w:spacing w:val="30"/>
        </w:rPr>
        <w:t xml:space="preserve"> </w:t>
      </w:r>
      <w:r w:rsidRPr="00961BF4">
        <w:rPr>
          <w:spacing w:val="-1"/>
        </w:rPr>
        <w:t>pr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4"/>
        </w:rPr>
        <w:t>n</w:t>
      </w:r>
      <w:r w:rsidRPr="00961BF4">
        <w:t>é</w:t>
      </w:r>
      <w:r w:rsidRPr="00961BF4">
        <w:rPr>
          <w:spacing w:val="30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-2"/>
        </w:rPr>
        <w:t>o</w:t>
      </w:r>
      <w:r w:rsidRPr="00961BF4">
        <w:t>t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t>te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1"/>
        </w:rPr>
        <w:t>m</w:t>
      </w:r>
      <w:r w:rsidRPr="00961BF4">
        <w:t>,</w:t>
      </w:r>
      <w:r w:rsidRPr="00961BF4">
        <w:rPr>
          <w:spacing w:val="30"/>
        </w:rPr>
        <w:t xml:space="preserve"> </w:t>
      </w:r>
      <w:r w:rsidRPr="00961BF4">
        <w:rPr>
          <w:spacing w:val="-1"/>
        </w:rPr>
        <w:t>ani</w:t>
      </w:r>
      <w:r w:rsidRPr="00961BF4">
        <w:t>ž</w:t>
      </w:r>
      <w:r w:rsidRPr="00961BF4">
        <w:rPr>
          <w:spacing w:val="28"/>
        </w:rPr>
        <w:t xml:space="preserve"> </w:t>
      </w:r>
      <w:r w:rsidRPr="00961BF4">
        <w:rPr>
          <w:spacing w:val="-1"/>
        </w:rPr>
        <w:t>b</w:t>
      </w:r>
      <w:r w:rsidRPr="00961BF4">
        <w:rPr>
          <w:spacing w:val="1"/>
        </w:rPr>
        <w:t>y</w:t>
      </w:r>
      <w:r w:rsidRPr="00961BF4">
        <w:rPr>
          <w:spacing w:val="-1"/>
        </w:rPr>
        <w:t>l</w:t>
      </w:r>
      <w:r w:rsidRPr="00961BF4">
        <w:t>a</w:t>
      </w:r>
      <w:r w:rsidRPr="00961BF4">
        <w:rPr>
          <w:spacing w:val="29"/>
        </w:rPr>
        <w:t xml:space="preserve"> </w:t>
      </w:r>
      <w:r w:rsidRPr="00961BF4">
        <w:rPr>
          <w:spacing w:val="-1"/>
        </w:rPr>
        <w:t>s</w:t>
      </w:r>
      <w:r w:rsidRPr="00961BF4">
        <w:t>je</w:t>
      </w:r>
      <w:r w:rsidRPr="00961BF4">
        <w:rPr>
          <w:spacing w:val="-4"/>
        </w:rPr>
        <w:t>d</w:t>
      </w:r>
      <w:r w:rsidRPr="00961BF4">
        <w:rPr>
          <w:spacing w:val="-1"/>
        </w:rPr>
        <w:t>nán</w:t>
      </w:r>
      <w:r w:rsidRPr="00961BF4">
        <w:t>a</w:t>
      </w:r>
      <w:r w:rsidRPr="00961BF4">
        <w:rPr>
          <w:spacing w:val="29"/>
        </w:rPr>
        <w:t xml:space="preserve"> </w:t>
      </w:r>
      <w:r w:rsidRPr="00961BF4">
        <w:rPr>
          <w:spacing w:val="-1"/>
        </w:rPr>
        <w:t>pří</w:t>
      </w:r>
      <w:r w:rsidRPr="00961BF4">
        <w:t>s</w:t>
      </w:r>
      <w:r w:rsidRPr="00961BF4">
        <w:rPr>
          <w:spacing w:val="-1"/>
        </w:rPr>
        <w:t>lu</w:t>
      </w:r>
      <w:r w:rsidRPr="00961BF4">
        <w:t>š</w:t>
      </w:r>
      <w:r w:rsidRPr="00961BF4">
        <w:rPr>
          <w:spacing w:val="-1"/>
        </w:rPr>
        <w:t>n</w:t>
      </w:r>
      <w:r w:rsidRPr="00961BF4">
        <w:t>á</w:t>
      </w:r>
      <w:r w:rsidRPr="00961BF4">
        <w:rPr>
          <w:spacing w:val="30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1"/>
        </w:rPr>
        <w:t>m</w:t>
      </w:r>
      <w:r w:rsidRPr="00961BF4">
        <w:t>ě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29"/>
        </w:rPr>
        <w:t xml:space="preserve"> </w:t>
      </w:r>
      <w:r w:rsidRPr="00961BF4">
        <w:rPr>
          <w:spacing w:val="1"/>
        </w:rPr>
        <w:t>Sm</w:t>
      </w:r>
      <w:r w:rsidRPr="00961BF4">
        <w:rPr>
          <w:spacing w:val="-1"/>
        </w:rPr>
        <w:t>l</w:t>
      </w:r>
      <w:r w:rsidRPr="00961BF4">
        <w:rPr>
          <w:spacing w:val="1"/>
        </w:rPr>
        <w:t>o</w:t>
      </w:r>
      <w:r w:rsidRPr="00961BF4">
        <w:rPr>
          <w:spacing w:val="-4"/>
        </w:rPr>
        <w:t>u</w:t>
      </w:r>
      <w:r w:rsidRPr="00961BF4">
        <w:rPr>
          <w:spacing w:val="1"/>
        </w:rPr>
        <w:t>vy</w:t>
      </w:r>
      <w:r w:rsidRPr="00961BF4">
        <w:t>,</w:t>
      </w:r>
      <w:r w:rsidRPr="00961BF4">
        <w:rPr>
          <w:spacing w:val="29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1"/>
        </w:rPr>
        <w:t>bud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l</w:t>
      </w:r>
      <w:r w:rsidRPr="00961BF4">
        <w:t xml:space="preserve">i </w:t>
      </w:r>
      <w:r w:rsidRPr="00961BF4">
        <w:rPr>
          <w:spacing w:val="-1"/>
        </w:rPr>
        <w:t>uhraz</w:t>
      </w:r>
      <w:r w:rsidRPr="00961BF4">
        <w:t>e</w:t>
      </w:r>
      <w:r w:rsidRPr="00961BF4">
        <w:rPr>
          <w:spacing w:val="-1"/>
        </w:rPr>
        <w:t>n</w:t>
      </w:r>
      <w:r w:rsidRPr="00961BF4">
        <w:rPr>
          <w:spacing w:val="1"/>
        </w:rPr>
        <w:t>y</w:t>
      </w:r>
      <w:r w:rsidRPr="00961BF4">
        <w:t>.</w:t>
      </w:r>
    </w:p>
    <w:p w14:paraId="5A1AD4E8" w14:textId="77777777" w:rsidR="00351C05" w:rsidRPr="00793F50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793F50">
        <w:t>O</w:t>
      </w:r>
      <w:r w:rsidRPr="00793F50">
        <w:rPr>
          <w:spacing w:val="-1"/>
        </w:rPr>
        <w:t>b</w:t>
      </w:r>
      <w:r w:rsidRPr="00793F50">
        <w:t>je</w:t>
      </w:r>
      <w:r w:rsidRPr="00793F50">
        <w:rPr>
          <w:spacing w:val="-1"/>
        </w:rPr>
        <w:t>dna</w:t>
      </w:r>
      <w:r w:rsidRPr="00793F50">
        <w:t>tel ne</w:t>
      </w:r>
      <w:r w:rsidRPr="00793F50">
        <w:rPr>
          <w:spacing w:val="-1"/>
        </w:rPr>
        <w:t>bude</w:t>
      </w:r>
      <w:r w:rsidRPr="00793F50">
        <w:rPr>
          <w:spacing w:val="-2"/>
        </w:rPr>
        <w:t xml:space="preserve"> </w:t>
      </w:r>
      <w:r w:rsidRPr="00793F50">
        <w:rPr>
          <w:spacing w:val="-1"/>
        </w:rPr>
        <w:t>Zh</w:t>
      </w:r>
      <w:r w:rsidRPr="00793F50">
        <w:rPr>
          <w:spacing w:val="-2"/>
        </w:rPr>
        <w:t>o</w:t>
      </w:r>
      <w:r w:rsidRPr="00793F50">
        <w:t>t</w:t>
      </w:r>
      <w:r w:rsidRPr="00793F50">
        <w:rPr>
          <w:spacing w:val="-2"/>
        </w:rPr>
        <w:t>o</w:t>
      </w:r>
      <w:r w:rsidRPr="00793F50">
        <w:rPr>
          <w:spacing w:val="1"/>
        </w:rPr>
        <w:t>v</w:t>
      </w:r>
      <w:r w:rsidRPr="00793F50">
        <w:rPr>
          <w:spacing w:val="-3"/>
        </w:rPr>
        <w:t>i</w:t>
      </w:r>
      <w:r w:rsidRPr="00793F50">
        <w:t>te</w:t>
      </w:r>
      <w:r w:rsidRPr="00793F50">
        <w:rPr>
          <w:spacing w:val="-1"/>
        </w:rPr>
        <w:t>l</w:t>
      </w:r>
      <w:r w:rsidRPr="00793F50">
        <w:t xml:space="preserve">i </w:t>
      </w:r>
      <w:r w:rsidRPr="00793F50">
        <w:rPr>
          <w:spacing w:val="-1"/>
        </w:rPr>
        <w:t>p</w:t>
      </w:r>
      <w:r w:rsidRPr="00793F50">
        <w:rPr>
          <w:spacing w:val="-2"/>
        </w:rPr>
        <w:t>o</w:t>
      </w:r>
      <w:r w:rsidRPr="00793F50">
        <w:t>sk</w:t>
      </w:r>
      <w:r w:rsidRPr="00793F50">
        <w:rPr>
          <w:spacing w:val="-2"/>
        </w:rPr>
        <w:t>y</w:t>
      </w:r>
      <w:r w:rsidRPr="00793F50">
        <w:t>t</w:t>
      </w:r>
      <w:r w:rsidRPr="00793F50">
        <w:rPr>
          <w:spacing w:val="-2"/>
        </w:rPr>
        <w:t>o</w:t>
      </w:r>
      <w:r w:rsidRPr="00793F50">
        <w:rPr>
          <w:spacing w:val="1"/>
        </w:rPr>
        <w:t>v</w:t>
      </w:r>
      <w:r w:rsidRPr="00793F50">
        <w:rPr>
          <w:spacing w:val="-1"/>
        </w:rPr>
        <w:t>a</w:t>
      </w:r>
      <w:r w:rsidRPr="00793F50">
        <w:t>t</w:t>
      </w:r>
      <w:r w:rsidRPr="00793F50">
        <w:rPr>
          <w:spacing w:val="-1"/>
        </w:rPr>
        <w:t xml:space="preserve"> zál</w:t>
      </w:r>
      <w:r w:rsidRPr="00793F50">
        <w:rPr>
          <w:spacing w:val="1"/>
        </w:rPr>
        <w:t>o</w:t>
      </w:r>
      <w:r w:rsidRPr="00793F50">
        <w:rPr>
          <w:spacing w:val="-1"/>
        </w:rPr>
        <w:t>h</w:t>
      </w:r>
      <w:r w:rsidRPr="00793F50">
        <w:rPr>
          <w:spacing w:val="1"/>
        </w:rPr>
        <w:t>y</w:t>
      </w:r>
      <w:r w:rsidRPr="00793F50">
        <w:t>.</w:t>
      </w:r>
    </w:p>
    <w:p w14:paraId="5266A5B7" w14:textId="77777777" w:rsidR="00351C05" w:rsidRDefault="00351C05" w:rsidP="006E41F3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rPr>
          <w:spacing w:val="1"/>
        </w:rPr>
        <w:t>D</w:t>
      </w:r>
      <w:r w:rsidRPr="00961BF4">
        <w:rPr>
          <w:spacing w:val="-1"/>
        </w:rPr>
        <w:t>aň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ý</w:t>
      </w:r>
      <w:r w:rsidRPr="00961BF4">
        <w:rPr>
          <w:spacing w:val="13"/>
        </w:rPr>
        <w:t xml:space="preserve"> </w:t>
      </w:r>
      <w:r w:rsidRPr="00961BF4">
        <w:rPr>
          <w:spacing w:val="-4"/>
        </w:rPr>
        <w:t>d</w:t>
      </w:r>
      <w:r w:rsidRPr="00961BF4">
        <w:rPr>
          <w:spacing w:val="1"/>
        </w:rPr>
        <w:t>o</w:t>
      </w:r>
      <w:r w:rsidRPr="00961BF4">
        <w:t>k</w:t>
      </w:r>
      <w:r w:rsidRPr="00961BF4">
        <w:rPr>
          <w:spacing w:val="-1"/>
        </w:rPr>
        <w:t>la</w:t>
      </w:r>
      <w:r w:rsidRPr="00961BF4">
        <w:t>d</w:t>
      </w:r>
      <w:r w:rsidRPr="00961BF4">
        <w:rPr>
          <w:spacing w:val="12"/>
        </w:rPr>
        <w:t xml:space="preserve"> </w:t>
      </w:r>
      <w:r w:rsidRPr="00961BF4">
        <w:t>–</w:t>
      </w:r>
      <w:r w:rsidRPr="00961BF4">
        <w:rPr>
          <w:spacing w:val="13"/>
        </w:rPr>
        <w:t xml:space="preserve"> </w:t>
      </w:r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ur</w:t>
      </w:r>
      <w:r w:rsidRPr="00961BF4">
        <w:t>a</w:t>
      </w:r>
      <w:r w:rsidRPr="00961BF4">
        <w:rPr>
          <w:spacing w:val="11"/>
        </w:rPr>
        <w:t xml:space="preserve"> </w:t>
      </w:r>
      <w:r w:rsidRPr="00961BF4">
        <w:rPr>
          <w:spacing w:val="1"/>
        </w:rPr>
        <w:t>m</w:t>
      </w:r>
      <w:r w:rsidRPr="00961BF4">
        <w:rPr>
          <w:spacing w:val="-1"/>
        </w:rPr>
        <w:t>u</w:t>
      </w:r>
      <w:r w:rsidRPr="00961BF4">
        <w:t>sí</w:t>
      </w:r>
      <w:r w:rsidRPr="00961BF4">
        <w:rPr>
          <w:spacing w:val="12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b</w:t>
      </w:r>
      <w:r w:rsidRPr="00961BF4">
        <w:t>s</w:t>
      </w:r>
      <w:r w:rsidRPr="00961BF4">
        <w:rPr>
          <w:spacing w:val="-1"/>
        </w:rPr>
        <w:t>ah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t>t</w:t>
      </w:r>
      <w:r w:rsidRPr="00961BF4">
        <w:rPr>
          <w:spacing w:val="11"/>
        </w:rPr>
        <w:t xml:space="preserve"> </w:t>
      </w:r>
      <w:r w:rsidRPr="00961BF4">
        <w:rPr>
          <w:spacing w:val="1"/>
        </w:rPr>
        <w:t>v</w:t>
      </w:r>
      <w:r w:rsidRPr="00961BF4">
        <w:t>š</w:t>
      </w:r>
      <w:r w:rsidRPr="00961BF4">
        <w:rPr>
          <w:spacing w:val="-2"/>
        </w:rPr>
        <w:t>e</w:t>
      </w:r>
      <w:r w:rsidRPr="00961BF4">
        <w:t>c</w:t>
      </w:r>
      <w:r w:rsidRPr="00961BF4">
        <w:rPr>
          <w:spacing w:val="-1"/>
        </w:rPr>
        <w:t>hn</w:t>
      </w:r>
      <w:r w:rsidRPr="00961BF4">
        <w:t>y</w:t>
      </w:r>
      <w:r w:rsidRPr="00961BF4">
        <w:rPr>
          <w:spacing w:val="11"/>
        </w:rPr>
        <w:t xml:space="preserve"> </w:t>
      </w:r>
      <w:r w:rsidRPr="00961BF4">
        <w:rPr>
          <w:spacing w:val="-1"/>
        </w:rPr>
        <w:t>nál</w:t>
      </w:r>
      <w:r w:rsidRPr="00961BF4">
        <w:rPr>
          <w:spacing w:val="1"/>
        </w:rPr>
        <w:t>e</w:t>
      </w:r>
      <w:r w:rsidRPr="00961BF4">
        <w:rPr>
          <w:spacing w:val="-1"/>
        </w:rPr>
        <w:t>ži</w:t>
      </w:r>
      <w:r w:rsidRPr="00961BF4">
        <w:t>t</w:t>
      </w:r>
      <w:r w:rsidRPr="00961BF4">
        <w:rPr>
          <w:spacing w:val="1"/>
        </w:rPr>
        <w:t>o</w:t>
      </w:r>
      <w:r w:rsidRPr="00961BF4">
        <w:t>sti</w:t>
      </w:r>
      <w:r w:rsidRPr="00961BF4">
        <w:rPr>
          <w:spacing w:val="13"/>
        </w:rPr>
        <w:t xml:space="preserve"> </w:t>
      </w:r>
      <w:r w:rsidRPr="00961BF4">
        <w:rPr>
          <w:spacing w:val="-1"/>
        </w:rPr>
        <w:t>řádn</w:t>
      </w:r>
      <w:r w:rsidRPr="00961BF4">
        <w:t>é</w:t>
      </w:r>
      <w:r w:rsidRPr="00961BF4">
        <w:rPr>
          <w:spacing w:val="-4"/>
        </w:rPr>
        <w:t>h</w:t>
      </w:r>
      <w:r w:rsidRPr="00961BF4">
        <w:t>o</w:t>
      </w:r>
      <w:r w:rsidRPr="00961BF4">
        <w:rPr>
          <w:spacing w:val="14"/>
        </w:rPr>
        <w:t xml:space="preserve"> </w:t>
      </w:r>
      <w:r w:rsidRPr="00961BF4">
        <w:rPr>
          <w:spacing w:val="-1"/>
        </w:rPr>
        <w:t>ú</w:t>
      </w:r>
      <w:r w:rsidRPr="00961BF4">
        <w:t>če</w:t>
      </w:r>
      <w:r w:rsidRPr="00961BF4">
        <w:rPr>
          <w:spacing w:val="-2"/>
        </w:rPr>
        <w:t>t</w:t>
      </w:r>
      <w:r w:rsidRPr="00961BF4">
        <w:rPr>
          <w:spacing w:val="-1"/>
        </w:rPr>
        <w:t>níh</w:t>
      </w:r>
      <w:r w:rsidRPr="00961BF4">
        <w:t>o</w:t>
      </w:r>
      <w:r w:rsidRPr="00961BF4">
        <w:rPr>
          <w:spacing w:val="13"/>
        </w:rPr>
        <w:t xml:space="preserve"> </w:t>
      </w:r>
      <w:r w:rsidRPr="00961BF4">
        <w:t>a</w:t>
      </w:r>
      <w:r w:rsidRPr="00961BF4">
        <w:rPr>
          <w:spacing w:val="13"/>
        </w:rPr>
        <w:t xml:space="preserve"> </w:t>
      </w:r>
      <w:r w:rsidRPr="00961BF4">
        <w:rPr>
          <w:spacing w:val="-1"/>
        </w:rPr>
        <w:t>daň</w:t>
      </w:r>
      <w:r w:rsidRPr="00961BF4">
        <w:rPr>
          <w:spacing w:val="1"/>
        </w:rPr>
        <w:t>ov</w:t>
      </w:r>
      <w:r w:rsidRPr="00961BF4">
        <w:t>é</w:t>
      </w:r>
      <w:r w:rsidRPr="00961BF4">
        <w:rPr>
          <w:spacing w:val="-4"/>
        </w:rPr>
        <w:t>h</w:t>
      </w:r>
      <w:r w:rsidRPr="00961BF4">
        <w:t>o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t>k</w:t>
      </w:r>
      <w:r w:rsidRPr="00961BF4">
        <w:rPr>
          <w:spacing w:val="-1"/>
        </w:rPr>
        <w:t>lad</w:t>
      </w:r>
      <w:r w:rsidRPr="00961BF4">
        <w:t xml:space="preserve">u </w:t>
      </w:r>
      <w:r w:rsidRPr="00961BF4">
        <w:rPr>
          <w:spacing w:val="1"/>
        </w:rPr>
        <w:t>v</w:t>
      </w:r>
      <w:r w:rsidRPr="00961BF4">
        <w:t xml:space="preserve">e </w:t>
      </w:r>
      <w:r w:rsidRPr="00961BF4">
        <w:rPr>
          <w:spacing w:val="-3"/>
        </w:rPr>
        <w:t>s</w:t>
      </w:r>
      <w:r w:rsidRPr="00961BF4">
        <w:rPr>
          <w:spacing w:val="-2"/>
        </w:rPr>
        <w:t>m</w:t>
      </w:r>
      <w:r w:rsidRPr="00961BF4">
        <w:rPr>
          <w:spacing w:val="1"/>
        </w:rPr>
        <w:t>y</w:t>
      </w:r>
      <w:r w:rsidRPr="00961BF4">
        <w:t>s</w:t>
      </w:r>
      <w:r w:rsidRPr="00961BF4">
        <w:rPr>
          <w:spacing w:val="-1"/>
        </w:rPr>
        <w:t>l</w:t>
      </w:r>
      <w:r>
        <w:t>u</w:t>
      </w:r>
      <w:r w:rsidRPr="00961BF4">
        <w:rPr>
          <w:spacing w:val="19"/>
        </w:rPr>
        <w:t xml:space="preserve"> </w:t>
      </w:r>
      <w:r w:rsidRPr="00961BF4">
        <w:rPr>
          <w:spacing w:val="-1"/>
        </w:rPr>
        <w:t>pří</w:t>
      </w:r>
      <w:r w:rsidRPr="00961BF4">
        <w:t>s</w:t>
      </w:r>
      <w:r w:rsidRPr="00961BF4">
        <w:rPr>
          <w:spacing w:val="-1"/>
        </w:rPr>
        <w:t>l</w:t>
      </w:r>
      <w:r w:rsidRPr="00961BF4">
        <w:rPr>
          <w:spacing w:val="-4"/>
        </w:rPr>
        <w:t>u</w:t>
      </w:r>
      <w:r w:rsidRPr="00961BF4">
        <w:t>š</w:t>
      </w:r>
      <w:r w:rsidRPr="00961BF4">
        <w:rPr>
          <w:spacing w:val="-1"/>
        </w:rPr>
        <w:t>n</w:t>
      </w:r>
      <w:r w:rsidRPr="00961BF4">
        <w:rPr>
          <w:spacing w:val="1"/>
        </w:rPr>
        <w:t>ý</w:t>
      </w:r>
      <w:r w:rsidRPr="00961BF4">
        <w:t xml:space="preserve">ch </w:t>
      </w:r>
      <w:r w:rsidRPr="00961BF4">
        <w:rPr>
          <w:spacing w:val="-1"/>
        </w:rPr>
        <w:t>prá</w:t>
      </w:r>
      <w:r w:rsidRPr="00961BF4">
        <w:rPr>
          <w:spacing w:val="1"/>
        </w:rPr>
        <w:t>v</w:t>
      </w:r>
      <w:r w:rsidRPr="00961BF4">
        <w:rPr>
          <w:spacing w:val="-1"/>
        </w:rPr>
        <w:t>n</w:t>
      </w:r>
      <w:r w:rsidRPr="00961BF4">
        <w:rPr>
          <w:spacing w:val="-3"/>
        </w:rPr>
        <w:t>í</w:t>
      </w:r>
      <w:r w:rsidRPr="00961BF4">
        <w:t xml:space="preserve">ch </w:t>
      </w:r>
      <w:r w:rsidRPr="00961BF4">
        <w:rPr>
          <w:spacing w:val="-1"/>
        </w:rPr>
        <w:t>př</w:t>
      </w:r>
      <w:r w:rsidRPr="00961BF4">
        <w:t>e</w:t>
      </w:r>
      <w:r w:rsidRPr="00961BF4">
        <w:rPr>
          <w:spacing w:val="-1"/>
        </w:rPr>
        <w:t>dpi</w:t>
      </w:r>
      <w:r w:rsidRPr="00961BF4">
        <w:t>s</w:t>
      </w:r>
      <w:r w:rsidRPr="00961BF4">
        <w:rPr>
          <w:spacing w:val="-1"/>
        </w:rPr>
        <w:t>ů</w:t>
      </w:r>
      <w:r w:rsidRPr="00961BF4">
        <w:t xml:space="preserve">, </w:t>
      </w:r>
      <w:r w:rsidRPr="00961BF4">
        <w:rPr>
          <w:spacing w:val="-1"/>
        </w:rPr>
        <w:t>z</w:t>
      </w:r>
      <w:r w:rsidRPr="00961BF4">
        <w:rPr>
          <w:spacing w:val="1"/>
        </w:rPr>
        <w:t>e</w:t>
      </w:r>
      <w:r w:rsidRPr="00961BF4">
        <w:t>j</w:t>
      </w:r>
      <w:r w:rsidRPr="00961BF4">
        <w:rPr>
          <w:spacing w:val="-2"/>
        </w:rPr>
        <w:t>m</w:t>
      </w:r>
      <w:r w:rsidRPr="00961BF4">
        <w:t>é</w:t>
      </w:r>
      <w:r w:rsidRPr="00961BF4">
        <w:rPr>
          <w:spacing w:val="-1"/>
        </w:rPr>
        <w:t>n</w:t>
      </w:r>
      <w:r w:rsidRPr="00961BF4">
        <w:t xml:space="preserve">a </w:t>
      </w:r>
      <w:r w:rsidRPr="00961BF4">
        <w:rPr>
          <w:spacing w:val="-1"/>
        </w:rPr>
        <w:t>zá</w:t>
      </w:r>
      <w:r w:rsidRPr="00961BF4">
        <w:rPr>
          <w:spacing w:val="-2"/>
        </w:rPr>
        <w:t>k</w:t>
      </w:r>
      <w:r w:rsidRPr="00961BF4">
        <w:rPr>
          <w:spacing w:val="1"/>
        </w:rPr>
        <w:t>o</w:t>
      </w:r>
      <w:r w:rsidRPr="00961BF4">
        <w:rPr>
          <w:spacing w:val="-1"/>
        </w:rPr>
        <w:t>n</w:t>
      </w:r>
      <w:r w:rsidRPr="00961BF4">
        <w:t xml:space="preserve">a č. </w:t>
      </w:r>
      <w:r w:rsidRPr="00961BF4">
        <w:rPr>
          <w:spacing w:val="-2"/>
        </w:rPr>
        <w:t>2</w:t>
      </w:r>
      <w:r w:rsidRPr="00961BF4">
        <w:rPr>
          <w:spacing w:val="1"/>
        </w:rPr>
        <w:t>3</w:t>
      </w:r>
      <w:r w:rsidRPr="00961BF4">
        <w:rPr>
          <w:spacing w:val="-2"/>
        </w:rPr>
        <w:t>5/</w:t>
      </w:r>
      <w:r w:rsidRPr="00961BF4">
        <w:rPr>
          <w:spacing w:val="1"/>
        </w:rPr>
        <w:t>2</w:t>
      </w:r>
      <w:r w:rsidRPr="00961BF4">
        <w:rPr>
          <w:spacing w:val="-2"/>
        </w:rPr>
        <w:t>0</w:t>
      </w:r>
      <w:r w:rsidRPr="00961BF4">
        <w:rPr>
          <w:spacing w:val="1"/>
        </w:rPr>
        <w:t>0</w:t>
      </w:r>
      <w:r>
        <w:t>4</w:t>
      </w:r>
      <w:r w:rsidRPr="00961BF4">
        <w:rPr>
          <w:spacing w:val="18"/>
        </w:rPr>
        <w:t xml:space="preserve"> </w:t>
      </w:r>
      <w:r w:rsidRPr="00961BF4">
        <w:rPr>
          <w:spacing w:val="-1"/>
        </w:rPr>
        <w:t>Sb.</w:t>
      </w:r>
      <w:r>
        <w:t>,</w:t>
      </w:r>
      <w:r w:rsidRPr="00961BF4">
        <w:rPr>
          <w:spacing w:val="21"/>
        </w:rPr>
        <w:t xml:space="preserve"> </w:t>
      </w:r>
      <w:r w:rsidRPr="00961BF4">
        <w:t xml:space="preserve">o </w:t>
      </w:r>
      <w:r w:rsidRPr="00961BF4">
        <w:rPr>
          <w:spacing w:val="-1"/>
        </w:rPr>
        <w:t>dan</w:t>
      </w:r>
      <w:r w:rsidRPr="00961BF4">
        <w:t>i</w:t>
      </w:r>
      <w:r>
        <w:rPr>
          <w:rFonts w:cs="Times New Roman"/>
        </w:rPr>
        <w:t xml:space="preserve"> </w:t>
      </w:r>
      <w:r w:rsidRPr="00961BF4">
        <w:t>z</w:t>
      </w:r>
      <w:r w:rsidRPr="00961BF4">
        <w:rPr>
          <w:spacing w:val="-1"/>
        </w:rPr>
        <w:t xml:space="preserve"> přidan</w:t>
      </w:r>
      <w:r w:rsidRPr="00961BF4">
        <w:t>é</w:t>
      </w:r>
      <w:r w:rsidRPr="00961BF4">
        <w:rPr>
          <w:spacing w:val="27"/>
        </w:rPr>
        <w:t xml:space="preserve"> </w:t>
      </w:r>
      <w:r w:rsidRPr="00961BF4">
        <w:rPr>
          <w:spacing w:val="-1"/>
        </w:rPr>
        <w:t>h</w:t>
      </w:r>
      <w:r w:rsidRPr="00961BF4">
        <w:rPr>
          <w:spacing w:val="1"/>
        </w:rPr>
        <w:t>o</w:t>
      </w:r>
      <w:r w:rsidRPr="00961BF4">
        <w:rPr>
          <w:spacing w:val="-1"/>
        </w:rPr>
        <w:t>dn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spacing w:val="24"/>
        </w:rPr>
        <w:t xml:space="preserve"> 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28"/>
        </w:rPr>
        <w:t xml:space="preserve"> </w:t>
      </w:r>
      <w:r w:rsidRPr="00961BF4">
        <w:rPr>
          <w:spacing w:val="-1"/>
        </w:rPr>
        <w:t>zn</w:t>
      </w:r>
      <w:r w:rsidRPr="00961BF4">
        <w:rPr>
          <w:spacing w:val="-2"/>
        </w:rPr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26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zd</w:t>
      </w:r>
      <w:r w:rsidRPr="00961BF4">
        <w:t>ějš</w:t>
      </w:r>
      <w:r w:rsidRPr="00961BF4">
        <w:rPr>
          <w:spacing w:val="-1"/>
        </w:rPr>
        <w:t>í</w:t>
      </w:r>
      <w:r w:rsidRPr="00961BF4">
        <w:t>ch</w:t>
      </w:r>
      <w:r w:rsidRPr="00961BF4">
        <w:rPr>
          <w:spacing w:val="25"/>
        </w:rPr>
        <w:t xml:space="preserve"> </w:t>
      </w:r>
      <w:r w:rsidRPr="00961BF4">
        <w:rPr>
          <w:spacing w:val="-1"/>
        </w:rPr>
        <w:t>př</w:t>
      </w:r>
      <w:r w:rsidRPr="00961BF4">
        <w:t>e</w:t>
      </w:r>
      <w:r w:rsidRPr="00961BF4">
        <w:rPr>
          <w:spacing w:val="-1"/>
        </w:rPr>
        <w:t>dpi</w:t>
      </w:r>
      <w:r w:rsidRPr="00961BF4">
        <w:t>s</w:t>
      </w:r>
      <w:r w:rsidRPr="00961BF4">
        <w:rPr>
          <w:spacing w:val="-1"/>
        </w:rPr>
        <w:t>ů</w:t>
      </w:r>
      <w:r w:rsidRPr="00961BF4">
        <w:t>.</w:t>
      </w:r>
      <w:r w:rsidRPr="00961BF4">
        <w:rPr>
          <w:spacing w:val="26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2"/>
        </w:rPr>
        <w:t>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el</w:t>
      </w:r>
      <w:r w:rsidRPr="00961BF4">
        <w:rPr>
          <w:spacing w:val="27"/>
        </w:rPr>
        <w:t xml:space="preserve"> </w:t>
      </w:r>
      <w:r w:rsidRPr="00961BF4">
        <w:t>je</w:t>
      </w:r>
      <w:r w:rsidRPr="00961BF4">
        <w:rPr>
          <w:spacing w:val="25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in</w:t>
      </w:r>
      <w:r w:rsidRPr="00961BF4">
        <w:t>en</w:t>
      </w:r>
      <w:r w:rsidRPr="00961BF4">
        <w:rPr>
          <w:spacing w:val="25"/>
        </w:rPr>
        <w:t xml:space="preserve"> </w:t>
      </w:r>
      <w:r w:rsidRPr="00961BF4">
        <w:rPr>
          <w:spacing w:val="-1"/>
        </w:rPr>
        <w:t>u</w:t>
      </w:r>
      <w:r w:rsidRPr="00961BF4">
        <w:rPr>
          <w:spacing w:val="1"/>
        </w:rPr>
        <w:t>v</w:t>
      </w:r>
      <w:r w:rsidRPr="00961BF4">
        <w:rPr>
          <w:spacing w:val="-1"/>
        </w:rPr>
        <w:t>á</w:t>
      </w:r>
      <w:r w:rsidRPr="00961BF4">
        <w:rPr>
          <w:spacing w:val="-4"/>
        </w:rPr>
        <w:t>d</w:t>
      </w:r>
      <w:r w:rsidRPr="00961BF4">
        <w:t>ět</w:t>
      </w:r>
      <w:r w:rsidRPr="00961BF4">
        <w:rPr>
          <w:spacing w:val="25"/>
        </w:rPr>
        <w:t xml:space="preserve"> 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26"/>
        </w:rPr>
        <w:t xml:space="preserve"> </w:t>
      </w:r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uř</w:t>
      </w:r>
      <w:r w:rsidRPr="00961BF4">
        <w:t>e</w:t>
      </w:r>
      <w:r w:rsidRPr="00961BF4">
        <w:rPr>
          <w:spacing w:val="27"/>
        </w:rPr>
        <w:t xml:space="preserve"> </w:t>
      </w:r>
      <w:r w:rsidRPr="00961BF4">
        <w:rPr>
          <w:spacing w:val="-1"/>
        </w:rPr>
        <w:t>náz</w:t>
      </w:r>
      <w:r w:rsidRPr="00961BF4">
        <w:rPr>
          <w:spacing w:val="-2"/>
        </w:rPr>
        <w:t>e</w:t>
      </w:r>
      <w:r w:rsidRPr="00961BF4">
        <w:t>v</w:t>
      </w:r>
      <w:r w:rsidRPr="00961BF4">
        <w:rPr>
          <w:rFonts w:cs="Times New Roman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 xml:space="preserve">a a </w:t>
      </w:r>
      <w:r w:rsidR="00711917">
        <w:t xml:space="preserve">registrační </w:t>
      </w:r>
      <w:r w:rsidRPr="00961BF4">
        <w:t>č</w:t>
      </w:r>
      <w:r w:rsidRPr="00961BF4">
        <w:rPr>
          <w:spacing w:val="-3"/>
        </w:rPr>
        <w:t>í</w:t>
      </w:r>
      <w:r w:rsidRPr="00961BF4">
        <w:t>s</w:t>
      </w:r>
      <w:r w:rsidRPr="00961BF4">
        <w:rPr>
          <w:spacing w:val="-1"/>
        </w:rPr>
        <w:t>l</w:t>
      </w:r>
      <w:r w:rsidRPr="00961BF4">
        <w:t>o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-3"/>
        </w:rPr>
        <w:t>r</w:t>
      </w:r>
      <w:r w:rsidRPr="00961BF4">
        <w:rPr>
          <w:spacing w:val="1"/>
        </w:rPr>
        <w:t>o</w:t>
      </w:r>
      <w:r w:rsidRPr="00961BF4">
        <w:t>j</w:t>
      </w:r>
      <w:r w:rsidRPr="00961BF4">
        <w:rPr>
          <w:spacing w:val="-2"/>
        </w:rPr>
        <w:t>e</w:t>
      </w:r>
      <w:r w:rsidRPr="00961BF4">
        <w:t>kt</w:t>
      </w:r>
      <w:r w:rsidRPr="00961BF4">
        <w:rPr>
          <w:spacing w:val="-1"/>
        </w:rPr>
        <w:t>u</w:t>
      </w:r>
      <w:r w:rsidRPr="00961BF4">
        <w:t>.</w:t>
      </w:r>
    </w:p>
    <w:p w14:paraId="7C940185" w14:textId="116FAFBB" w:rsidR="004163CB" w:rsidRPr="003169B2" w:rsidRDefault="004163CB" w:rsidP="004163CB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3169B2">
        <w:t>Daňové doklady (faktury) budou vystavovány samostatně na uznatelné náklady projektu a samostatně na neuznatelné náklady projektu (v členění dle rozpočtu).</w:t>
      </w:r>
    </w:p>
    <w:p w14:paraId="46F04ABA" w14:textId="77777777" w:rsidR="00351C05" w:rsidRPr="00961BF4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t>V</w:t>
      </w:r>
      <w:r w:rsidRPr="00961BF4">
        <w:rPr>
          <w:spacing w:val="-1"/>
        </w:rPr>
        <w:t xml:space="preserve"> případ</w:t>
      </w:r>
      <w:r w:rsidRPr="00961BF4">
        <w:t>ě,</w:t>
      </w:r>
      <w:r w:rsidRPr="00961BF4">
        <w:rPr>
          <w:spacing w:val="19"/>
        </w:rPr>
        <w:t xml:space="preserve"> </w:t>
      </w:r>
      <w:r w:rsidRPr="00961BF4">
        <w:rPr>
          <w:spacing w:val="-1"/>
        </w:rPr>
        <w:t>ž</w:t>
      </w:r>
      <w:r w:rsidRPr="00961BF4">
        <w:t>e</w:t>
      </w:r>
      <w:r w:rsidRPr="00961BF4">
        <w:rPr>
          <w:spacing w:val="20"/>
        </w:rPr>
        <w:t xml:space="preserve"> </w:t>
      </w:r>
      <w:r w:rsidRPr="00961BF4">
        <w:rPr>
          <w:spacing w:val="-1"/>
        </w:rPr>
        <w:t>fa</w:t>
      </w:r>
      <w:r w:rsidRPr="00961BF4">
        <w:rPr>
          <w:spacing w:val="-2"/>
        </w:rPr>
        <w:t>k</w:t>
      </w:r>
      <w:r w:rsidRPr="00961BF4">
        <w:t>t</w:t>
      </w:r>
      <w:r w:rsidRPr="00961BF4">
        <w:rPr>
          <w:spacing w:val="-1"/>
        </w:rPr>
        <w:t>ur</w:t>
      </w:r>
      <w:r w:rsidRPr="00961BF4">
        <w:t>a</w:t>
      </w:r>
      <w:r w:rsidRPr="00961BF4">
        <w:rPr>
          <w:spacing w:val="20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1"/>
        </w:rPr>
        <w:t>b</w:t>
      </w:r>
      <w:r w:rsidRPr="00961BF4">
        <w:rPr>
          <w:spacing w:val="-4"/>
        </w:rPr>
        <w:t>u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20"/>
        </w:rPr>
        <w:t xml:space="preserve"> </w:t>
      </w:r>
      <w:r w:rsidRPr="00961BF4">
        <w:rPr>
          <w:spacing w:val="1"/>
        </w:rPr>
        <w:t>m</w:t>
      </w:r>
      <w:r w:rsidRPr="00961BF4">
        <w:rPr>
          <w:spacing w:val="-1"/>
        </w:rPr>
        <w:t>í</w:t>
      </w:r>
      <w:r w:rsidRPr="00961BF4">
        <w:t>t</w:t>
      </w:r>
      <w:r w:rsidRPr="00961BF4">
        <w:rPr>
          <w:spacing w:val="17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4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ída</w:t>
      </w:r>
      <w:r w:rsidRPr="00961BF4">
        <w:t>j</w:t>
      </w:r>
      <w:r w:rsidRPr="00961BF4">
        <w:rPr>
          <w:spacing w:val="-1"/>
        </w:rPr>
        <w:t>í</w:t>
      </w:r>
      <w:r w:rsidRPr="00961BF4">
        <w:t>cí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nál</w:t>
      </w:r>
      <w:r w:rsidRPr="00961BF4">
        <w:t>ež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rPr>
          <w:spacing w:val="1"/>
        </w:rPr>
        <w:t>o</w:t>
      </w:r>
      <w:r w:rsidRPr="00961BF4">
        <w:t>sti</w:t>
      </w:r>
      <w:r w:rsidRPr="00961BF4">
        <w:rPr>
          <w:spacing w:val="20"/>
        </w:rPr>
        <w:t xml:space="preserve"> </w:t>
      </w:r>
      <w:r w:rsidRPr="00961BF4">
        <w:rPr>
          <w:spacing w:val="-4"/>
        </w:rPr>
        <w:t>n</w:t>
      </w:r>
      <w:r w:rsidRPr="00961BF4">
        <w:t>e</w:t>
      </w:r>
      <w:r w:rsidRPr="00961BF4">
        <w:rPr>
          <w:spacing w:val="-1"/>
        </w:rPr>
        <w:t>b</w:t>
      </w:r>
      <w:r w:rsidRPr="00961BF4">
        <w:t>o</w:t>
      </w:r>
      <w:r w:rsidRPr="00961BF4">
        <w:rPr>
          <w:spacing w:val="20"/>
        </w:rPr>
        <w:t xml:space="preserve"> </w:t>
      </w:r>
      <w:r w:rsidRPr="00961BF4">
        <w:rPr>
          <w:spacing w:val="-1"/>
        </w:rPr>
        <w:t>pří</w:t>
      </w:r>
      <w:r w:rsidRPr="00961BF4">
        <w:rPr>
          <w:spacing w:val="-3"/>
        </w:rPr>
        <w:t>l</w:t>
      </w:r>
      <w:r w:rsidRPr="00961BF4">
        <w:rPr>
          <w:spacing w:val="1"/>
        </w:rPr>
        <w:t>o</w:t>
      </w:r>
      <w:r w:rsidRPr="00961BF4">
        <w:rPr>
          <w:spacing w:val="-1"/>
        </w:rPr>
        <w:t>h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spacing w:val="17"/>
        </w:rPr>
        <w:t xml:space="preserve"> </w:t>
      </w:r>
      <w:r w:rsidRPr="00961BF4">
        <w:t>je</w:t>
      </w:r>
      <w:r w:rsidRPr="00961BF4">
        <w:rPr>
          <w:spacing w:val="21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rPr>
          <w:spacing w:val="-3"/>
        </w:rPr>
        <w:t>j</w:t>
      </w:r>
      <w:r w:rsidRPr="00961BF4">
        <w:t>e</w:t>
      </w:r>
      <w:r w:rsidRPr="00961BF4">
        <w:rPr>
          <w:spacing w:val="-4"/>
        </w:rPr>
        <w:t>d</w:t>
      </w:r>
      <w:r w:rsidRPr="00961BF4">
        <w:rPr>
          <w:spacing w:val="-1"/>
        </w:rPr>
        <w:t>na</w:t>
      </w:r>
      <w:r w:rsidRPr="00961BF4">
        <w:t>tel</w:t>
      </w:r>
      <w:r w:rsidRPr="00961BF4">
        <w:rPr>
          <w:spacing w:val="19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pr</w:t>
      </w:r>
      <w:r w:rsidRPr="00961BF4">
        <w:rPr>
          <w:spacing w:val="-3"/>
        </w:rPr>
        <w:t>á</w:t>
      </w:r>
      <w:r w:rsidRPr="00961BF4">
        <w:rPr>
          <w:spacing w:val="1"/>
        </w:rPr>
        <w:t>v</w:t>
      </w:r>
      <w:r w:rsidRPr="00961BF4">
        <w:rPr>
          <w:spacing w:val="-1"/>
        </w:rPr>
        <w:t>n</w:t>
      </w:r>
      <w:r w:rsidRPr="00961BF4">
        <w:t>ěn</w:t>
      </w:r>
      <w:r w:rsidRPr="00961BF4">
        <w:rPr>
          <w:spacing w:val="18"/>
        </w:rPr>
        <w:t xml:space="preserve"> </w:t>
      </w:r>
      <w:r w:rsidRPr="00961BF4">
        <w:t>ji</w:t>
      </w:r>
      <w:r w:rsidRPr="00961BF4">
        <w:rPr>
          <w:rFonts w:cs="Times New Roman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rá</w:t>
      </w:r>
      <w:r w:rsidRPr="00961BF4">
        <w:t>t</w:t>
      </w:r>
      <w:r w:rsidRPr="00961BF4">
        <w:rPr>
          <w:spacing w:val="-1"/>
        </w:rPr>
        <w:t>i</w:t>
      </w:r>
      <w:r w:rsidRPr="00961BF4">
        <w:t>t</w:t>
      </w:r>
      <w:r w:rsidRPr="00961BF4">
        <w:rPr>
          <w:spacing w:val="5"/>
        </w:rPr>
        <w:t xml:space="preserve"> 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8"/>
        </w:rPr>
        <w:t xml:space="preserve"> </w:t>
      </w:r>
      <w:r w:rsidRPr="00961BF4">
        <w:rPr>
          <w:spacing w:val="-1"/>
        </w:rPr>
        <w:t>lhů</w:t>
      </w:r>
      <w:r w:rsidRPr="00961BF4">
        <w:t>tě</w:t>
      </w:r>
      <w:r w:rsidRPr="00961BF4">
        <w:rPr>
          <w:spacing w:val="5"/>
        </w:rPr>
        <w:t xml:space="preserve"> </w:t>
      </w:r>
      <w:r w:rsidRPr="00961BF4">
        <w:t>s</w:t>
      </w:r>
      <w:r w:rsidRPr="00961BF4">
        <w:rPr>
          <w:spacing w:val="-1"/>
        </w:rPr>
        <w:t>pla</w:t>
      </w:r>
      <w:r w:rsidRPr="00961BF4">
        <w:t>t</w:t>
      </w:r>
      <w:r w:rsidRPr="00961BF4">
        <w:rPr>
          <w:spacing w:val="-4"/>
        </w:rPr>
        <w:t>n</w:t>
      </w:r>
      <w:r w:rsidRPr="00961BF4">
        <w:rPr>
          <w:spacing w:val="1"/>
        </w:rPr>
        <w:t>o</w:t>
      </w:r>
      <w:r w:rsidRPr="00961BF4">
        <w:t>sti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zp</w:t>
      </w:r>
      <w:r w:rsidRPr="00961BF4">
        <w:t>ět</w:t>
      </w:r>
      <w:r w:rsidRPr="00961BF4">
        <w:rPr>
          <w:spacing w:val="8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4"/>
        </w:rPr>
        <w:t>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l</w:t>
      </w:r>
      <w:r w:rsidRPr="00961BF4">
        <w:t>i</w:t>
      </w:r>
      <w:r w:rsidRPr="00961BF4">
        <w:rPr>
          <w:spacing w:val="4"/>
        </w:rPr>
        <w:t xml:space="preserve"> </w:t>
      </w:r>
      <w:r w:rsidRPr="00961BF4">
        <w:t xml:space="preserve">k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pl</w:t>
      </w:r>
      <w:r w:rsidRPr="00961BF4">
        <w:t>ně</w:t>
      </w:r>
      <w:r w:rsidRPr="00961BF4">
        <w:rPr>
          <w:spacing w:val="-1"/>
        </w:rPr>
        <w:t>ní</w:t>
      </w:r>
      <w:r w:rsidRPr="00961BF4">
        <w:t>,</w:t>
      </w:r>
      <w:r w:rsidRPr="00961BF4">
        <w:rPr>
          <w:spacing w:val="6"/>
        </w:rPr>
        <w:t xml:space="preserve"> </w:t>
      </w:r>
      <w:r w:rsidRPr="00961BF4">
        <w:rPr>
          <w:spacing w:val="-3"/>
        </w:rPr>
        <w:t>a</w:t>
      </w:r>
      <w:r w:rsidRPr="00961BF4">
        <w:rPr>
          <w:spacing w:val="-1"/>
        </w:rPr>
        <w:t>ni</w:t>
      </w:r>
      <w:r w:rsidRPr="00961BF4">
        <w:t>ž</w:t>
      </w:r>
      <w:r w:rsidRPr="00961BF4">
        <w:rPr>
          <w:spacing w:val="6"/>
        </w:rPr>
        <w:t xml:space="preserve"> </w:t>
      </w:r>
      <w:r w:rsidRPr="00961BF4">
        <w:t>se</w:t>
      </w:r>
      <w:r w:rsidRPr="00961BF4">
        <w:rPr>
          <w:spacing w:val="8"/>
        </w:rPr>
        <w:t xml:space="preserve"> </w:t>
      </w:r>
      <w:r w:rsidRPr="00961BF4">
        <w:t>t</w:t>
      </w:r>
      <w:r w:rsidRPr="00961BF4">
        <w:rPr>
          <w:spacing w:val="-3"/>
        </w:rPr>
        <w:t>a</w:t>
      </w:r>
      <w:r w:rsidRPr="00961BF4">
        <w:t>k</w:t>
      </w:r>
      <w:r w:rsidRPr="00961BF4">
        <w:rPr>
          <w:spacing w:val="9"/>
        </w:rPr>
        <w:t xml:space="preserve"> </w:t>
      </w:r>
      <w:r w:rsidRPr="00961BF4">
        <w:rPr>
          <w:spacing w:val="-4"/>
        </w:rPr>
        <w:t>d</w:t>
      </w:r>
      <w:r w:rsidRPr="00961BF4">
        <w:rPr>
          <w:spacing w:val="1"/>
        </w:rPr>
        <w:t>o</w:t>
      </w:r>
      <w:r w:rsidRPr="00961BF4">
        <w:t>st</w:t>
      </w:r>
      <w:r w:rsidRPr="00961BF4">
        <w:rPr>
          <w:spacing w:val="-1"/>
        </w:rPr>
        <w:t>an</w:t>
      </w:r>
      <w:r w:rsidRPr="00961BF4">
        <w:t>e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d</w:t>
      </w:r>
      <w:r w:rsidRPr="00961BF4">
        <w:t>o</w:t>
      </w:r>
      <w:r w:rsidRPr="00961BF4">
        <w:rPr>
          <w:spacing w:val="6"/>
        </w:rPr>
        <w:t xml:space="preserve"> </w:t>
      </w:r>
      <w:r w:rsidRPr="00961BF4">
        <w:rPr>
          <w:spacing w:val="-1"/>
        </w:rPr>
        <w:t>pr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7"/>
        </w:rPr>
        <w:t xml:space="preserve"> </w:t>
      </w:r>
      <w:r w:rsidRPr="00961BF4">
        <w:t>se</w:t>
      </w:r>
      <w:r w:rsidRPr="00961BF4">
        <w:rPr>
          <w:spacing w:val="6"/>
        </w:rPr>
        <w:t xml:space="preserve"> </w:t>
      </w:r>
      <w:r w:rsidRPr="00961BF4">
        <w:t>s</w:t>
      </w:r>
      <w:r w:rsidRPr="00961BF4">
        <w:rPr>
          <w:spacing w:val="-1"/>
        </w:rPr>
        <w:t>pla</w:t>
      </w:r>
      <w:r w:rsidRPr="00961BF4">
        <w:t>t</w:t>
      </w:r>
      <w:r w:rsidRPr="00961BF4">
        <w:rPr>
          <w:spacing w:val="-1"/>
        </w:rPr>
        <w:t>n</w:t>
      </w:r>
      <w:r w:rsidRPr="00961BF4">
        <w:rPr>
          <w:spacing w:val="-2"/>
        </w:rPr>
        <w:t>o</w:t>
      </w:r>
      <w:r w:rsidRPr="00961BF4">
        <w:t>st</w:t>
      </w:r>
      <w:r w:rsidRPr="00961BF4">
        <w:rPr>
          <w:spacing w:val="-1"/>
        </w:rPr>
        <w:t>í</w:t>
      </w:r>
      <w:r w:rsidRPr="00961BF4">
        <w:t>.</w:t>
      </w:r>
      <w:r w:rsidRPr="00961BF4">
        <w:rPr>
          <w:rFonts w:cs="Times New Roman"/>
        </w:rPr>
        <w:t xml:space="preserve"> </w:t>
      </w:r>
      <w:r w:rsidRPr="00961BF4">
        <w:t>L</w:t>
      </w:r>
      <w:r w:rsidRPr="00961BF4">
        <w:rPr>
          <w:spacing w:val="-1"/>
        </w:rPr>
        <w:t>hů</w:t>
      </w:r>
      <w:r w:rsidRPr="00961BF4">
        <w:t>ta</w:t>
      </w:r>
      <w:r w:rsidRPr="00961BF4">
        <w:rPr>
          <w:spacing w:val="5"/>
        </w:rPr>
        <w:t xml:space="preserve"> </w:t>
      </w:r>
      <w:r w:rsidRPr="00961BF4">
        <w:t>s</w:t>
      </w:r>
      <w:r w:rsidRPr="00961BF4">
        <w:rPr>
          <w:spacing w:val="-1"/>
        </w:rPr>
        <w:t>pla</w:t>
      </w:r>
      <w:r w:rsidRPr="00961BF4">
        <w:t>t</w:t>
      </w:r>
      <w:r w:rsidRPr="00961BF4">
        <w:rPr>
          <w:spacing w:val="-1"/>
        </w:rPr>
        <w:t>n</w:t>
      </w:r>
      <w:r w:rsidRPr="00961BF4">
        <w:rPr>
          <w:spacing w:val="1"/>
        </w:rPr>
        <w:t>o</w:t>
      </w:r>
      <w:r w:rsidRPr="00961BF4">
        <w:rPr>
          <w:spacing w:val="-3"/>
        </w:rPr>
        <w:t>s</w:t>
      </w:r>
      <w:r w:rsidRPr="00961BF4">
        <w:t>ti</w:t>
      </w:r>
      <w:r w:rsidRPr="00961BF4">
        <w:rPr>
          <w:spacing w:val="6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t>č</w:t>
      </w:r>
      <w:r w:rsidRPr="00961BF4">
        <w:rPr>
          <w:spacing w:val="-1"/>
        </w:rPr>
        <w:t>ín</w:t>
      </w:r>
      <w:r w:rsidRPr="00961BF4">
        <w:t>á</w:t>
      </w:r>
      <w:r w:rsidRPr="00961BF4">
        <w:rPr>
          <w:spacing w:val="5"/>
        </w:rPr>
        <w:t xml:space="preserve"> </w:t>
      </w:r>
      <w:r w:rsidRPr="00961BF4">
        <w:rPr>
          <w:spacing w:val="-4"/>
        </w:rPr>
        <w:t>b</w:t>
      </w:r>
      <w:r w:rsidRPr="00961BF4">
        <w:t>ě</w:t>
      </w:r>
      <w:r w:rsidRPr="00961BF4">
        <w:rPr>
          <w:spacing w:val="-1"/>
        </w:rPr>
        <w:t>ž</w:t>
      </w:r>
      <w:r w:rsidRPr="00961BF4">
        <w:t>et</w:t>
      </w:r>
      <w:r w:rsidRPr="00961BF4">
        <w:rPr>
          <w:spacing w:val="7"/>
        </w:rPr>
        <w:t xml:space="preserve"> </w:t>
      </w:r>
      <w:r w:rsidRPr="00961BF4">
        <w:rPr>
          <w:spacing w:val="-1"/>
        </w:rPr>
        <w:t>zn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u</w:t>
      </w:r>
      <w:r w:rsidRPr="00961BF4">
        <w:rPr>
          <w:spacing w:val="4"/>
        </w:rPr>
        <w:t xml:space="preserve"> </w:t>
      </w:r>
      <w:r w:rsidRPr="00961BF4">
        <w:rPr>
          <w:spacing w:val="1"/>
        </w:rPr>
        <w:t>o</w:t>
      </w:r>
      <w:r w:rsidRPr="00961BF4">
        <w:t>d</w:t>
      </w:r>
      <w:r w:rsidRPr="00961BF4">
        <w:rPr>
          <w:spacing w:val="5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4"/>
        </w:rPr>
        <w:t>p</w:t>
      </w:r>
      <w:r w:rsidRPr="00961BF4">
        <w:t>ě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-4"/>
        </w:rPr>
        <w:t>h</w:t>
      </w:r>
      <w:r w:rsidRPr="00961BF4">
        <w:t>o</w:t>
      </w:r>
      <w:r w:rsidRPr="00961BF4">
        <w:rPr>
          <w:spacing w:val="6"/>
        </w:rPr>
        <w:t xml:space="preserve"> </w:t>
      </w:r>
      <w:r w:rsidRPr="00961BF4"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ru</w:t>
      </w:r>
      <w:r w:rsidRPr="00961BF4">
        <w:rPr>
          <w:spacing w:val="-3"/>
        </w:rPr>
        <w:t>č</w:t>
      </w:r>
      <w:r w:rsidRPr="00961BF4">
        <w:t>e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6"/>
        </w:rPr>
        <w:t xml:space="preserve"> </w:t>
      </w:r>
      <w:r w:rsidRPr="00961BF4">
        <w:rPr>
          <w:spacing w:val="-1"/>
        </w:rPr>
        <w:t>nál</w:t>
      </w:r>
      <w:r w:rsidRPr="00961BF4">
        <w:t>e</w:t>
      </w:r>
      <w:r w:rsidRPr="00961BF4">
        <w:rPr>
          <w:spacing w:val="-1"/>
        </w:rPr>
        <w:t>ži</w:t>
      </w:r>
      <w:r w:rsidRPr="00961BF4">
        <w:t>tě</w:t>
      </w:r>
      <w:r w:rsidRPr="00961BF4">
        <w:rPr>
          <w:spacing w:val="7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pl</w:t>
      </w:r>
      <w:r w:rsidRPr="00961BF4">
        <w:rPr>
          <w:spacing w:val="-4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6"/>
        </w:rPr>
        <w:t xml:space="preserve"> </w:t>
      </w:r>
      <w:r w:rsidRPr="00961BF4">
        <w:t>či</w:t>
      </w:r>
      <w:r w:rsidRPr="00961BF4">
        <w:rPr>
          <w:spacing w:val="6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pr</w:t>
      </w:r>
      <w:r w:rsidRPr="00961BF4">
        <w:rPr>
          <w:spacing w:val="-3"/>
        </w:rPr>
        <w:t>a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4"/>
        </w:rPr>
        <w:t>n</w:t>
      </w:r>
      <w:r w:rsidRPr="00961BF4">
        <w:t>é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fa</w:t>
      </w:r>
      <w:r w:rsidRPr="00961BF4">
        <w:t>kt</w:t>
      </w:r>
      <w:r w:rsidRPr="00961BF4">
        <w:rPr>
          <w:spacing w:val="-1"/>
        </w:rPr>
        <w:t>ur</w:t>
      </w:r>
      <w:r w:rsidRPr="00961BF4">
        <w:t>y</w:t>
      </w:r>
      <w:r w:rsidRPr="00961BF4">
        <w:rPr>
          <w:spacing w:val="-1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li</w:t>
      </w:r>
      <w:r w:rsidRPr="00961BF4">
        <w:t>.</w:t>
      </w:r>
    </w:p>
    <w:p w14:paraId="0B6F94F8" w14:textId="77777777" w:rsidR="00351C05" w:rsidRPr="00961BF4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20" w:hanging="567"/>
        <w:jc w:val="both"/>
      </w:pPr>
      <w:r w:rsidRPr="00961BF4">
        <w:t>Ú</w:t>
      </w:r>
      <w:r w:rsidRPr="00961BF4">
        <w:rPr>
          <w:spacing w:val="-1"/>
        </w:rPr>
        <w:t>hrad</w:t>
      </w:r>
      <w:r w:rsidRPr="00961BF4">
        <w:t>u</w:t>
      </w:r>
      <w:r w:rsidRPr="00961BF4">
        <w:rPr>
          <w:spacing w:val="13"/>
        </w:rPr>
        <w:t xml:space="preserve"> </w:t>
      </w:r>
      <w:r w:rsidRPr="00961BF4">
        <w:rPr>
          <w:spacing w:val="-1"/>
        </w:rPr>
        <w:t>daň</w:t>
      </w:r>
      <w:r w:rsidRPr="00961BF4">
        <w:rPr>
          <w:spacing w:val="1"/>
        </w:rPr>
        <w:t>ov</w:t>
      </w:r>
      <w:r w:rsidRPr="00961BF4">
        <w:t>é</w:t>
      </w:r>
      <w:r w:rsidRPr="00961BF4">
        <w:rPr>
          <w:spacing w:val="-4"/>
        </w:rPr>
        <w:t>h</w:t>
      </w:r>
      <w:r w:rsidRPr="00961BF4">
        <w:t>o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t>k</w:t>
      </w:r>
      <w:r w:rsidRPr="00961BF4">
        <w:rPr>
          <w:spacing w:val="-1"/>
        </w:rPr>
        <w:t>lad</w:t>
      </w:r>
      <w:r w:rsidRPr="00961BF4">
        <w:t>u</w:t>
      </w:r>
      <w:r w:rsidRPr="00961BF4">
        <w:rPr>
          <w:spacing w:val="11"/>
        </w:rPr>
        <w:t xml:space="preserve"> </w:t>
      </w:r>
      <w:r w:rsidRPr="00961BF4">
        <w:rPr>
          <w:spacing w:val="-1"/>
        </w:rPr>
        <w:t>pr</w:t>
      </w:r>
      <w:r w:rsidRPr="00961BF4">
        <w:rPr>
          <w:spacing w:val="1"/>
        </w:rPr>
        <w:t>ov</w:t>
      </w:r>
      <w:r w:rsidRPr="00961BF4">
        <w:t>e</w:t>
      </w:r>
      <w:r w:rsidRPr="00961BF4">
        <w:rPr>
          <w:spacing w:val="-4"/>
        </w:rPr>
        <w:t>d</w:t>
      </w:r>
      <w:r w:rsidRPr="00961BF4">
        <w:t>e</w:t>
      </w:r>
      <w:r w:rsidRPr="00961BF4">
        <w:rPr>
          <w:spacing w:val="15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tel</w:t>
      </w:r>
      <w:r w:rsidRPr="00961BF4">
        <w:rPr>
          <w:spacing w:val="14"/>
        </w:rPr>
        <w:t xml:space="preserve"> </w:t>
      </w:r>
      <w:r w:rsidRPr="00961BF4">
        <w:rPr>
          <w:spacing w:val="-4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uz</w:t>
      </w:r>
      <w:r w:rsidRPr="00961BF4">
        <w:t>e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ú</w:t>
      </w:r>
      <w:r w:rsidRPr="00961BF4">
        <w:t>čet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t>te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15"/>
        </w:rPr>
        <w:t xml:space="preserve"> </w:t>
      </w:r>
      <w:r w:rsidRPr="00961BF4">
        <w:rPr>
          <w:spacing w:val="-1"/>
        </w:rPr>
        <w:t>u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4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ý</w:t>
      </w:r>
      <w:r w:rsidRPr="00961BF4">
        <w:rPr>
          <w:spacing w:val="14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záhl</w:t>
      </w:r>
      <w:r w:rsidRPr="00961BF4">
        <w:rPr>
          <w:spacing w:val="-3"/>
        </w:rPr>
        <w:t>a</w:t>
      </w:r>
      <w:r w:rsidRPr="00961BF4">
        <w:rPr>
          <w:spacing w:val="1"/>
        </w:rPr>
        <w:t>v</w:t>
      </w:r>
      <w:r w:rsidRPr="00961BF4">
        <w:t>í</w:t>
      </w:r>
      <w:r w:rsidRPr="00961BF4">
        <w:rPr>
          <w:spacing w:val="14"/>
        </w:rPr>
        <w:t xml:space="preserve"> </w:t>
      </w:r>
      <w:r w:rsidRPr="00961BF4">
        <w:t>t</w:t>
      </w:r>
      <w:r w:rsidRPr="00961BF4">
        <w:rPr>
          <w:spacing w:val="-2"/>
        </w:rPr>
        <w:t>ét</w:t>
      </w:r>
      <w:r w:rsidRPr="00961BF4">
        <w:t>o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S</w:t>
      </w:r>
      <w:r w:rsidRPr="00961BF4">
        <w:rPr>
          <w:spacing w:val="1"/>
        </w:rPr>
        <w:t>m</w:t>
      </w:r>
      <w:r w:rsidRPr="00961BF4">
        <w:rPr>
          <w:spacing w:val="-1"/>
        </w:rPr>
        <w:t>l</w:t>
      </w:r>
      <w:r w:rsidRPr="00961BF4">
        <w:rPr>
          <w:spacing w:val="1"/>
        </w:rPr>
        <w:t>o</w:t>
      </w:r>
      <w:r w:rsidRPr="00961BF4">
        <w:rPr>
          <w:spacing w:val="-4"/>
        </w:rPr>
        <w:t>u</w:t>
      </w:r>
      <w:r w:rsidRPr="00961BF4">
        <w:rPr>
          <w:spacing w:val="1"/>
        </w:rPr>
        <w:t>vy</w:t>
      </w:r>
      <w:r w:rsidRPr="00961BF4">
        <w:t>.</w:t>
      </w:r>
      <w:r w:rsidRPr="00961BF4">
        <w:rPr>
          <w:spacing w:val="40"/>
        </w:rPr>
        <w:t xml:space="preserve"> </w:t>
      </w:r>
      <w:r w:rsidRPr="00961BF4">
        <w:t>V</w:t>
      </w:r>
      <w:r w:rsidRPr="00961BF4">
        <w:rPr>
          <w:spacing w:val="38"/>
        </w:rPr>
        <w:t xml:space="preserve"> </w:t>
      </w:r>
      <w:r w:rsidRPr="00961BF4">
        <w:rPr>
          <w:spacing w:val="-1"/>
        </w:rPr>
        <w:t>případ</w:t>
      </w:r>
      <w:r w:rsidRPr="00961BF4">
        <w:t>ě</w:t>
      </w:r>
      <w:r w:rsidRPr="00961BF4">
        <w:rPr>
          <w:spacing w:val="41"/>
        </w:rPr>
        <w:t xml:space="preserve"> </w:t>
      </w:r>
      <w:r w:rsidRPr="00961BF4">
        <w:rPr>
          <w:spacing w:val="-4"/>
        </w:rPr>
        <w:t>z</w:t>
      </w:r>
      <w:r w:rsidRPr="00961BF4">
        <w:rPr>
          <w:spacing w:val="1"/>
        </w:rPr>
        <w:t>m</w:t>
      </w:r>
      <w:r w:rsidRPr="00961BF4">
        <w:t>ě</w:t>
      </w:r>
      <w:r w:rsidRPr="00961BF4">
        <w:rPr>
          <w:spacing w:val="-4"/>
        </w:rPr>
        <w:t>n</w:t>
      </w:r>
      <w:r w:rsidRPr="00961BF4">
        <w:t>y</w:t>
      </w:r>
      <w:r w:rsidRPr="00961BF4">
        <w:rPr>
          <w:spacing w:val="43"/>
        </w:rPr>
        <w:t xml:space="preserve"> </w:t>
      </w:r>
      <w:r w:rsidRPr="00961BF4">
        <w:rPr>
          <w:spacing w:val="-1"/>
        </w:rPr>
        <w:t>ú</w:t>
      </w:r>
      <w:r w:rsidRPr="00961BF4">
        <w:t>čtu</w:t>
      </w:r>
      <w:r w:rsidRPr="00961BF4">
        <w:rPr>
          <w:spacing w:val="37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t>te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41"/>
        </w:rPr>
        <w:t xml:space="preserve"> </w:t>
      </w:r>
      <w:r w:rsidRPr="00961BF4">
        <w:t>je</w:t>
      </w:r>
      <w:r w:rsidRPr="00961BF4">
        <w:rPr>
          <w:spacing w:val="39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-2"/>
        </w:rPr>
        <w:t>o</w:t>
      </w:r>
      <w:r w:rsidRPr="00961BF4">
        <w:t>t</w:t>
      </w:r>
      <w:r w:rsidRPr="00961BF4">
        <w:rPr>
          <w:spacing w:val="-3"/>
        </w:rPr>
        <w:t>ř</w:t>
      </w:r>
      <w:r w:rsidRPr="00961BF4">
        <w:t>eba</w:t>
      </w:r>
      <w:r w:rsidRPr="00961BF4">
        <w:rPr>
          <w:spacing w:val="42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zn</w:t>
      </w:r>
      <w:r w:rsidRPr="00961BF4">
        <w:rPr>
          <w:spacing w:val="-3"/>
        </w:rPr>
        <w:t>á</w:t>
      </w:r>
      <w:r w:rsidRPr="00961BF4">
        <w:rPr>
          <w:spacing w:val="1"/>
        </w:rPr>
        <w:t>m</w:t>
      </w:r>
      <w:r w:rsidRPr="00961BF4">
        <w:rPr>
          <w:spacing w:val="-1"/>
        </w:rPr>
        <w:t>i</w:t>
      </w:r>
      <w:r w:rsidRPr="00961BF4">
        <w:t>t</w:t>
      </w:r>
      <w:r w:rsidRPr="00961BF4">
        <w:rPr>
          <w:spacing w:val="39"/>
        </w:rPr>
        <w:t xml:space="preserve"> </w:t>
      </w:r>
      <w:r w:rsidRPr="00961BF4">
        <w:t>t</w:t>
      </w:r>
      <w:r w:rsidRPr="00961BF4">
        <w:rPr>
          <w:spacing w:val="-1"/>
        </w:rPr>
        <w:t>u</w:t>
      </w:r>
      <w:r w:rsidRPr="00961BF4">
        <w:rPr>
          <w:spacing w:val="-2"/>
        </w:rPr>
        <w:t>t</w:t>
      </w:r>
      <w:r w:rsidRPr="00961BF4">
        <w:t>o</w:t>
      </w:r>
      <w:r w:rsidRPr="00961BF4">
        <w:rPr>
          <w:spacing w:val="42"/>
        </w:rPr>
        <w:t xml:space="preserve"> </w:t>
      </w:r>
      <w:r w:rsidRPr="00961BF4">
        <w:t>sk</w:t>
      </w:r>
      <w:r w:rsidRPr="00961BF4">
        <w:rPr>
          <w:spacing w:val="-4"/>
        </w:rPr>
        <w:t>u</w:t>
      </w:r>
      <w:r w:rsidRPr="00961BF4">
        <w:t>teč</w:t>
      </w:r>
      <w:r w:rsidRPr="00961BF4">
        <w:rPr>
          <w:spacing w:val="-4"/>
        </w:rPr>
        <w:t>n</w:t>
      </w:r>
      <w:r w:rsidRPr="00961BF4">
        <w:rPr>
          <w:spacing w:val="1"/>
        </w:rPr>
        <w:t>o</w:t>
      </w:r>
      <w:r w:rsidRPr="00961BF4">
        <w:t>st</w:t>
      </w:r>
      <w:r w:rsidRPr="00961BF4">
        <w:rPr>
          <w:spacing w:val="40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l</w:t>
      </w:r>
      <w:r w:rsidRPr="00961BF4">
        <w:t>i</w:t>
      </w:r>
      <w:r w:rsidRPr="00961BF4">
        <w:rPr>
          <w:spacing w:val="40"/>
        </w:rPr>
        <w:t xml:space="preserve"> </w:t>
      </w:r>
      <w:r w:rsidRPr="00961BF4">
        <w:t>a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uza</w:t>
      </w:r>
      <w:r w:rsidRPr="00961BF4">
        <w:rPr>
          <w:spacing w:val="1"/>
        </w:rPr>
        <w:t>v</w:t>
      </w:r>
      <w:r w:rsidRPr="00961BF4">
        <w:rPr>
          <w:spacing w:val="-1"/>
        </w:rPr>
        <w:t>ří</w:t>
      </w:r>
      <w:r w:rsidRPr="00961BF4">
        <w:t>t</w:t>
      </w:r>
      <w:r w:rsidRPr="00961BF4">
        <w:rPr>
          <w:spacing w:val="24"/>
        </w:rPr>
        <w:t xml:space="preserve"> </w:t>
      </w:r>
      <w:r w:rsidRPr="00961BF4">
        <w:t>v</w:t>
      </w:r>
      <w:r w:rsidRPr="00961BF4">
        <w:rPr>
          <w:spacing w:val="-1"/>
        </w:rPr>
        <w:t xml:space="preserve"> </w:t>
      </w:r>
      <w:r w:rsidRPr="00961BF4">
        <w:t>t</w:t>
      </w:r>
      <w:r w:rsidRPr="00961BF4">
        <w:rPr>
          <w:spacing w:val="-2"/>
        </w:rPr>
        <w:t>o</w:t>
      </w:r>
      <w:r w:rsidRPr="00961BF4">
        <w:rPr>
          <w:spacing w:val="1"/>
        </w:rPr>
        <w:t>m</w:t>
      </w:r>
      <w:r w:rsidRPr="00961BF4">
        <w:rPr>
          <w:spacing w:val="-2"/>
        </w:rPr>
        <w:t>t</w:t>
      </w:r>
      <w:r w:rsidRPr="00961BF4">
        <w:t>o</w:t>
      </w:r>
      <w:r w:rsidRPr="00961BF4">
        <w:rPr>
          <w:spacing w:val="25"/>
        </w:rPr>
        <w:t xml:space="preserve"> </w:t>
      </w:r>
      <w:r w:rsidRPr="00961BF4">
        <w:rPr>
          <w:spacing w:val="-3"/>
        </w:rPr>
        <w:t>s</w:t>
      </w:r>
      <w:r w:rsidRPr="00961BF4">
        <w:rPr>
          <w:spacing w:val="-2"/>
        </w:rPr>
        <w:t>m</w:t>
      </w:r>
      <w:r w:rsidRPr="00961BF4">
        <w:rPr>
          <w:spacing w:val="1"/>
        </w:rPr>
        <w:t>y</w:t>
      </w:r>
      <w:r w:rsidRPr="00961BF4">
        <w:t>s</w:t>
      </w:r>
      <w:r w:rsidRPr="00961BF4">
        <w:rPr>
          <w:spacing w:val="-1"/>
        </w:rPr>
        <w:t>l</w:t>
      </w:r>
      <w:r w:rsidRPr="00961BF4">
        <w:t>u</w:t>
      </w:r>
      <w:r w:rsidRPr="00961BF4">
        <w:rPr>
          <w:spacing w:val="24"/>
        </w:rPr>
        <w:t xml:space="preserve"> </w:t>
      </w:r>
      <w:r w:rsidRPr="00961BF4">
        <w:rPr>
          <w:spacing w:val="-1"/>
        </w:rPr>
        <w:t>pí</w:t>
      </w:r>
      <w:r w:rsidRPr="00961BF4">
        <w:t>se</w:t>
      </w:r>
      <w:r w:rsidRPr="00961BF4">
        <w:rPr>
          <w:spacing w:val="1"/>
        </w:rPr>
        <w:t>m</w:t>
      </w:r>
      <w:r w:rsidRPr="00961BF4">
        <w:rPr>
          <w:spacing w:val="-1"/>
        </w:rPr>
        <w:t>n</w:t>
      </w:r>
      <w:r w:rsidRPr="00961BF4">
        <w:t>ý</w:t>
      </w:r>
      <w:r w:rsidRPr="00961BF4">
        <w:rPr>
          <w:spacing w:val="25"/>
        </w:rPr>
        <w:t xml:space="preserve"> </w:t>
      </w:r>
      <w:r w:rsidRPr="00961BF4">
        <w:rPr>
          <w:spacing w:val="-4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da</w:t>
      </w:r>
      <w:r w:rsidRPr="00961BF4">
        <w:rPr>
          <w:spacing w:val="-2"/>
        </w:rPr>
        <w:t>t</w:t>
      </w:r>
      <w:r w:rsidRPr="00961BF4">
        <w:t>ek</w:t>
      </w:r>
      <w:r w:rsidRPr="00961BF4">
        <w:rPr>
          <w:spacing w:val="24"/>
        </w:rPr>
        <w:t xml:space="preserve"> </w:t>
      </w:r>
      <w:r w:rsidRPr="00961BF4">
        <w:rPr>
          <w:spacing w:val="-2"/>
        </w:rPr>
        <w:t>k</w:t>
      </w:r>
      <w:r w:rsidRPr="00961BF4">
        <w:t>e</w:t>
      </w:r>
      <w:r w:rsidRPr="00961BF4">
        <w:rPr>
          <w:spacing w:val="25"/>
        </w:rPr>
        <w:t xml:space="preserve"> </w:t>
      </w:r>
      <w:r w:rsidRPr="00961BF4">
        <w:rPr>
          <w:spacing w:val="-3"/>
        </w:rPr>
        <w:t>s</w:t>
      </w:r>
      <w:r w:rsidRPr="00961BF4">
        <w:rPr>
          <w:spacing w:val="1"/>
        </w:rPr>
        <w:t>m</w:t>
      </w:r>
      <w:r w:rsidRPr="00961BF4">
        <w:rPr>
          <w:spacing w:val="-1"/>
        </w:rPr>
        <w:t>l</w:t>
      </w:r>
      <w:r w:rsidRPr="00961BF4">
        <w:rPr>
          <w:spacing w:val="1"/>
        </w:rPr>
        <w:t>o</w:t>
      </w:r>
      <w:r w:rsidRPr="00961BF4">
        <w:rPr>
          <w:spacing w:val="-4"/>
        </w:rPr>
        <w:t>u</w:t>
      </w:r>
      <w:r w:rsidRPr="00961BF4">
        <w:rPr>
          <w:spacing w:val="1"/>
        </w:rPr>
        <w:t>v</w:t>
      </w:r>
      <w:r w:rsidRPr="00961BF4">
        <w:rPr>
          <w:spacing w:val="-2"/>
        </w:rPr>
        <w:t>ě</w:t>
      </w:r>
      <w:r w:rsidRPr="00961BF4">
        <w:t>.</w:t>
      </w:r>
      <w:r w:rsidRPr="00961BF4">
        <w:rPr>
          <w:spacing w:val="25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tel</w:t>
      </w:r>
      <w:r w:rsidRPr="00961BF4">
        <w:rPr>
          <w:spacing w:val="23"/>
        </w:rPr>
        <w:t xml:space="preserve"> </w:t>
      </w:r>
      <w:r w:rsidRPr="00961BF4">
        <w:t>je</w:t>
      </w:r>
      <w:r w:rsidRPr="00961BF4">
        <w:rPr>
          <w:spacing w:val="25"/>
        </w:rPr>
        <w:t xml:space="preserve"> </w:t>
      </w:r>
      <w:r w:rsidRPr="00961BF4">
        <w:rPr>
          <w:spacing w:val="-3"/>
        </w:rPr>
        <w:t>s</w:t>
      </w:r>
      <w:r w:rsidRPr="00961BF4">
        <w:t>e</w:t>
      </w:r>
      <w:r w:rsidRPr="00961BF4">
        <w:rPr>
          <w:spacing w:val="26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-2"/>
        </w:rPr>
        <w:t>o</w:t>
      </w:r>
      <w:r w:rsidRPr="00961BF4">
        <w:t>t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el</w:t>
      </w:r>
      <w:r w:rsidRPr="00961BF4">
        <w:rPr>
          <w:spacing w:val="24"/>
        </w:rPr>
        <w:t xml:space="preserve"> </w:t>
      </w:r>
      <w:r w:rsidRPr="00961BF4">
        <w:t>te</w:t>
      </w:r>
      <w:r w:rsidRPr="00961BF4">
        <w:rPr>
          <w:spacing w:val="-1"/>
        </w:rPr>
        <w:t>n</w:t>
      </w:r>
      <w:r w:rsidRPr="00961BF4">
        <w:rPr>
          <w:spacing w:val="-2"/>
        </w:rPr>
        <w:t>t</w:t>
      </w:r>
      <w:r w:rsidRPr="00961BF4">
        <w:t>o</w:t>
      </w:r>
      <w:r w:rsidRPr="00961BF4">
        <w:rPr>
          <w:spacing w:val="25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3"/>
        </w:rPr>
        <w:t>a</w:t>
      </w:r>
      <w:r w:rsidRPr="00961BF4">
        <w:t>t</w:t>
      </w:r>
      <w:r w:rsidRPr="00961BF4">
        <w:rPr>
          <w:spacing w:val="-2"/>
        </w:rPr>
        <w:t>e</w:t>
      </w:r>
      <w:r w:rsidRPr="00961BF4">
        <w:t>k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in</w:t>
      </w:r>
      <w:r w:rsidRPr="00961BF4">
        <w:t>en</w:t>
      </w:r>
      <w:r w:rsidRPr="00961BF4">
        <w:rPr>
          <w:spacing w:val="33"/>
        </w:rPr>
        <w:t xml:space="preserve"> </w:t>
      </w:r>
      <w:r w:rsidRPr="00961BF4">
        <w:rPr>
          <w:spacing w:val="-1"/>
        </w:rPr>
        <w:t>uza</w:t>
      </w:r>
      <w:r w:rsidRPr="00961BF4">
        <w:rPr>
          <w:spacing w:val="1"/>
        </w:rPr>
        <w:t>v</w:t>
      </w:r>
      <w:r w:rsidRPr="00961BF4">
        <w:rPr>
          <w:spacing w:val="-1"/>
        </w:rPr>
        <w:t>ří</w:t>
      </w:r>
      <w:r w:rsidRPr="00961BF4">
        <w:t>t</w:t>
      </w:r>
      <w:r w:rsidRPr="00961BF4">
        <w:rPr>
          <w:spacing w:val="35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případ</w:t>
      </w:r>
      <w:r w:rsidRPr="00961BF4">
        <w:rPr>
          <w:spacing w:val="-2"/>
        </w:rPr>
        <w:t>ě</w:t>
      </w:r>
      <w:r w:rsidRPr="00961BF4">
        <w:t>,</w:t>
      </w:r>
      <w:r w:rsidRPr="00961BF4">
        <w:rPr>
          <w:spacing w:val="37"/>
        </w:rPr>
        <w:t xml:space="preserve"> </w:t>
      </w:r>
      <w:r w:rsidRPr="00961BF4">
        <w:rPr>
          <w:spacing w:val="-1"/>
        </w:rPr>
        <w:t>ž</w:t>
      </w:r>
      <w:r w:rsidRPr="00961BF4">
        <w:t>e</w:t>
      </w:r>
      <w:r w:rsidRPr="00961BF4">
        <w:rPr>
          <w:spacing w:val="38"/>
        </w:rPr>
        <w:t xml:space="preserve"> </w:t>
      </w:r>
      <w:r w:rsidRPr="00961BF4">
        <w:rPr>
          <w:spacing w:val="-3"/>
        </w:rPr>
        <w:t>s</w:t>
      </w:r>
      <w:r w:rsidRPr="00961BF4">
        <w:t>e</w:t>
      </w:r>
      <w:r w:rsidRPr="00961BF4">
        <w:rPr>
          <w:spacing w:val="38"/>
        </w:rPr>
        <w:t xml:space="preserve"> </w:t>
      </w:r>
      <w:r w:rsidRPr="00961BF4">
        <w:rPr>
          <w:spacing w:val="-4"/>
        </w:rPr>
        <w:t>z</w:t>
      </w:r>
      <w:r w:rsidRPr="00961BF4">
        <w:rPr>
          <w:spacing w:val="1"/>
        </w:rPr>
        <w:t>m</w:t>
      </w:r>
      <w:r w:rsidRPr="00961BF4">
        <w:t>ě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34"/>
        </w:rPr>
        <w:t xml:space="preserve"> </w:t>
      </w:r>
      <w:r w:rsidRPr="00961BF4">
        <w:t>t</w:t>
      </w:r>
      <w:r w:rsidRPr="00961BF4">
        <w:rPr>
          <w:spacing w:val="1"/>
        </w:rPr>
        <w:t>ý</w:t>
      </w:r>
      <w:r w:rsidRPr="00961BF4">
        <w:rPr>
          <w:spacing w:val="-2"/>
        </w:rPr>
        <w:t>k</w:t>
      </w:r>
      <w:r w:rsidRPr="00961BF4">
        <w:t>á</w:t>
      </w:r>
      <w:r w:rsidRPr="00961BF4">
        <w:rPr>
          <w:spacing w:val="37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rPr>
          <w:spacing w:val="-4"/>
        </w:rPr>
        <w:t>u</w:t>
      </w:r>
      <w:r w:rsidRPr="00961BF4">
        <w:rPr>
          <w:spacing w:val="-1"/>
        </w:rPr>
        <w:t>z</w:t>
      </w:r>
      <w:r w:rsidRPr="00961BF4">
        <w:t>e</w:t>
      </w:r>
      <w:r w:rsidRPr="00961BF4">
        <w:rPr>
          <w:spacing w:val="37"/>
        </w:rPr>
        <w:t xml:space="preserve"> </w:t>
      </w:r>
      <w:r w:rsidRPr="00961BF4">
        <w:rPr>
          <w:spacing w:val="-1"/>
        </w:rPr>
        <w:t>ú</w:t>
      </w:r>
      <w:r w:rsidRPr="00961BF4">
        <w:t>čtu</w:t>
      </w:r>
      <w:r w:rsidRPr="00961BF4">
        <w:rPr>
          <w:spacing w:val="36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4"/>
        </w:rPr>
        <w:t>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3"/>
        </w:rPr>
        <w:t>i</w:t>
      </w:r>
      <w:r w:rsidRPr="00961BF4">
        <w:t>te</w:t>
      </w:r>
      <w:r w:rsidRPr="00961BF4">
        <w:rPr>
          <w:spacing w:val="-1"/>
        </w:rPr>
        <w:t>l</w:t>
      </w:r>
      <w:r w:rsidRPr="00961BF4">
        <w:t>e.</w:t>
      </w:r>
      <w:r w:rsidRPr="00961BF4">
        <w:rPr>
          <w:spacing w:val="33"/>
        </w:rPr>
        <w:t xml:space="preserve"> </w:t>
      </w:r>
      <w:r w:rsidRPr="00961BF4">
        <w:rPr>
          <w:spacing w:val="-1"/>
        </w:rPr>
        <w:t>Jin</w:t>
      </w:r>
      <w:r w:rsidRPr="00961BF4">
        <w:t>é</w:t>
      </w:r>
      <w:r w:rsidRPr="00961BF4">
        <w:rPr>
          <w:spacing w:val="36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da</w:t>
      </w:r>
      <w:r w:rsidRPr="00961BF4">
        <w:t>t</w:t>
      </w:r>
      <w:r w:rsidRPr="00961BF4">
        <w:rPr>
          <w:spacing w:val="-2"/>
        </w:rPr>
        <w:t>k</w:t>
      </w:r>
      <w:r w:rsidRPr="00961BF4">
        <w:t>y</w:t>
      </w:r>
      <w:r w:rsidRPr="00961BF4">
        <w:rPr>
          <w:spacing w:val="38"/>
        </w:rPr>
        <w:t xml:space="preserve"> </w:t>
      </w:r>
      <w:r w:rsidRPr="00961BF4">
        <w:rPr>
          <w:spacing w:val="-4"/>
        </w:rPr>
        <w:t>n</w:t>
      </w:r>
      <w:r w:rsidRPr="00961BF4">
        <w:t>e</w:t>
      </w:r>
      <w:r w:rsidRPr="00961BF4">
        <w:rPr>
          <w:spacing w:val="-2"/>
        </w:rPr>
        <w:t>m</w:t>
      </w:r>
      <w:r w:rsidRPr="00961BF4">
        <w:t>á</w:t>
      </w:r>
      <w:r w:rsidRPr="00961BF4">
        <w:rPr>
          <w:rFonts w:cs="Times New Roman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 xml:space="preserve">tel </w:t>
      </w:r>
      <w:r w:rsidRPr="00961BF4">
        <w:rPr>
          <w:spacing w:val="-4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in</w:t>
      </w:r>
      <w:r w:rsidRPr="00961BF4">
        <w:rPr>
          <w:spacing w:val="-4"/>
        </w:rPr>
        <w:t>n</w:t>
      </w:r>
      <w:r w:rsidRPr="00961BF4">
        <w:rPr>
          <w:spacing w:val="1"/>
        </w:rPr>
        <w:t>o</w:t>
      </w:r>
      <w:r w:rsidRPr="00961BF4">
        <w:t xml:space="preserve">st </w:t>
      </w:r>
      <w:r w:rsidRPr="00961BF4">
        <w:rPr>
          <w:spacing w:val="-1"/>
        </w:rPr>
        <w:t>uz</w:t>
      </w:r>
      <w:r w:rsidRPr="00961BF4">
        <w:rPr>
          <w:spacing w:val="-3"/>
        </w:rPr>
        <w:t>a</w:t>
      </w:r>
      <w:r w:rsidRPr="00961BF4">
        <w:rPr>
          <w:spacing w:val="-2"/>
        </w:rPr>
        <w:t>v</w:t>
      </w:r>
      <w:r w:rsidRPr="00961BF4">
        <w:rPr>
          <w:spacing w:val="-1"/>
        </w:rPr>
        <w:t>ří</w:t>
      </w:r>
      <w:r w:rsidRPr="00961BF4">
        <w:t>t.</w:t>
      </w:r>
    </w:p>
    <w:p w14:paraId="52B2A7F0" w14:textId="77777777" w:rsidR="00351C05" w:rsidRPr="00961BF4" w:rsidRDefault="00351C05" w:rsidP="00961BF4">
      <w:pPr>
        <w:pStyle w:val="Zkladntext"/>
        <w:tabs>
          <w:tab w:val="left" w:pos="684"/>
        </w:tabs>
        <w:kinsoku w:val="0"/>
        <w:overflowPunct w:val="0"/>
        <w:ind w:right="120"/>
        <w:jc w:val="both"/>
      </w:pPr>
    </w:p>
    <w:p w14:paraId="2AE184B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8AD5B37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ZÁR</w:t>
      </w:r>
      <w:r w:rsidRPr="00FE3EBB">
        <w:rPr>
          <w:spacing w:val="-1"/>
        </w:rPr>
        <w:t>UK</w:t>
      </w:r>
      <w:r w:rsidRPr="00FE3EBB">
        <w:t>A</w:t>
      </w:r>
    </w:p>
    <w:p w14:paraId="1D9114B0" w14:textId="77777777" w:rsidR="00351C05" w:rsidRPr="00FE3EBB" w:rsidRDefault="00351C05">
      <w:pPr>
        <w:kinsoku w:val="0"/>
        <w:overflowPunct w:val="0"/>
        <w:spacing w:before="1" w:line="120" w:lineRule="exact"/>
        <w:rPr>
          <w:rFonts w:ascii="Calibri" w:hAnsi="Calibri"/>
          <w:sz w:val="22"/>
          <w:szCs w:val="22"/>
        </w:rPr>
      </w:pPr>
    </w:p>
    <w:p w14:paraId="61D37742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1"/>
        </w:rPr>
        <w:t>u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9"/>
        </w:rPr>
        <w:t xml:space="preserve"> </w:t>
      </w:r>
      <w:r w:rsidRPr="00FE3EBB">
        <w:t>c</w:t>
      </w:r>
      <w:r w:rsidRPr="00FE3EBB">
        <w:rPr>
          <w:spacing w:val="-2"/>
        </w:rPr>
        <w:t>e</w:t>
      </w:r>
      <w:r w:rsidRPr="00FE3EBB">
        <w:rPr>
          <w:spacing w:val="-1"/>
        </w:rPr>
        <w:t>l</w:t>
      </w:r>
      <w:r w:rsidRPr="00FE3EBB">
        <w:t>ý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m</w:t>
      </w:r>
      <w:r w:rsidRPr="00FE3EBB">
        <w:t>ět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29"/>
        </w:rPr>
        <w:t xml:space="preserve"> </w:t>
      </w:r>
      <w:r w:rsidRPr="00FE3EBB">
        <w:t>tj.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</w:t>
      </w:r>
      <w:r w:rsidRPr="00FE3EBB"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prá</w:t>
      </w:r>
      <w:r w:rsidRPr="00FE3EBB">
        <w:t>ce,</w:t>
      </w:r>
      <w:r w:rsidRPr="00FE3EBB">
        <w:rPr>
          <w:spacing w:val="2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1"/>
        </w:rPr>
        <w:t>nu</w:t>
      </w:r>
      <w:r w:rsidRPr="00FE3EBB">
        <w:t>té</w:t>
      </w:r>
      <w:r w:rsidRPr="00FE3EBB">
        <w:rPr>
          <w:spacing w:val="29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-1"/>
        </w:rPr>
        <w:t>lužb</w:t>
      </w:r>
      <w:r w:rsidRPr="00FE3EBB">
        <w:t>y</w:t>
      </w:r>
      <w:r w:rsidRPr="00FE3EBB">
        <w:rPr>
          <w:spacing w:val="31"/>
        </w:rPr>
        <w:t xml:space="preserve"> </w:t>
      </w:r>
      <w:r w:rsidRPr="00FE3EBB">
        <w:t>i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t>k</w:t>
      </w:r>
      <w:r w:rsidRPr="00FE3EBB">
        <w:rPr>
          <w:spacing w:val="-2"/>
        </w:rPr>
        <w:t>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záru</w:t>
      </w:r>
      <w:r w:rsidRPr="00FE3EBB">
        <w:t>ku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10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d</w:t>
      </w:r>
      <w:r w:rsidRPr="00FE3EBB">
        <w:t>é</w:t>
      </w:r>
      <w:r w:rsidRPr="00FE3EBB">
        <w:rPr>
          <w:spacing w:val="-1"/>
        </w:rPr>
        <w:t>l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-2"/>
        </w:rPr>
        <w:t>2</w:t>
      </w:r>
      <w:r w:rsidRPr="00FE3EBB">
        <w:t>4</w:t>
      </w:r>
      <w:r w:rsidRPr="00FE3EBB">
        <w:rPr>
          <w:spacing w:val="10"/>
        </w:rPr>
        <w:t xml:space="preserve"> </w:t>
      </w:r>
      <w:r w:rsidRPr="00FE3EBB">
        <w:t>(s</w:t>
      </w:r>
      <w:r w:rsidRPr="00FE3EBB">
        <w:rPr>
          <w:spacing w:val="-1"/>
        </w:rPr>
        <w:t>l</w:t>
      </w:r>
      <w:r w:rsidRPr="00FE3EBB">
        <w:rPr>
          <w:spacing w:val="-2"/>
        </w:rPr>
        <w:t>o</w:t>
      </w:r>
      <w:r w:rsidRPr="00FE3EBB">
        <w:rPr>
          <w:spacing w:val="1"/>
        </w:rPr>
        <w:t>vy</w:t>
      </w:r>
      <w:r w:rsidRPr="00FE3EBB">
        <w:t>:</w:t>
      </w:r>
      <w:r w:rsidRPr="00FE3EBB">
        <w:rPr>
          <w:spacing w:val="13"/>
        </w:rPr>
        <w:t xml:space="preserve"> </w:t>
      </w:r>
      <w:proofErr w:type="spellStart"/>
      <w:r w:rsidRPr="00FE3EBB">
        <w:rPr>
          <w:spacing w:val="-4"/>
        </w:rPr>
        <w:t>d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etč</w:t>
      </w:r>
      <w:r w:rsidRPr="00FE3EBB">
        <w:rPr>
          <w:spacing w:val="-2"/>
        </w:rPr>
        <w:t>t</w:t>
      </w:r>
      <w:r w:rsidRPr="00FE3EBB">
        <w:rPr>
          <w:spacing w:val="1"/>
        </w:rPr>
        <w:t>y</w:t>
      </w:r>
      <w:r w:rsidRPr="00FE3EBB">
        <w:rPr>
          <w:spacing w:val="-1"/>
        </w:rPr>
        <w:t>ři</w:t>
      </w:r>
      <w:proofErr w:type="spellEnd"/>
      <w:r w:rsidRPr="00FE3EBB">
        <w:t>)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m</w:t>
      </w:r>
      <w:r w:rsidRPr="00FE3EBB">
        <w:t>ěs</w:t>
      </w:r>
      <w:r w:rsidRPr="00FE3EBB">
        <w:rPr>
          <w:spacing w:val="-3"/>
        </w:rPr>
        <w:t>í</w:t>
      </w:r>
      <w:r w:rsidRPr="00FE3EBB">
        <w:t>ců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č</w:t>
      </w:r>
      <w:r w:rsidRPr="00FE3EBB">
        <w:rPr>
          <w:spacing w:val="-1"/>
        </w:rPr>
        <w:t>ína</w:t>
      </w:r>
      <w:r w:rsidRPr="00FE3EBB">
        <w:t>je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dn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dn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4"/>
        </w:rPr>
        <w:t>d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t>či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ku</w:t>
      </w:r>
      <w:r w:rsidRPr="00FE3EBB">
        <w:rPr>
          <w:spacing w:val="3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2"/>
        </w:rPr>
        <w:t xml:space="preserve"> </w:t>
      </w:r>
      <w:r w:rsidRPr="00FE3EBB">
        <w:t>v 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t>č</w:t>
      </w:r>
      <w:r w:rsidRPr="00FE3EBB">
        <w:rPr>
          <w:spacing w:val="-1"/>
        </w:rPr>
        <w:t>n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spacing w:val="30"/>
        </w:rPr>
        <w:t xml:space="preserve"> </w:t>
      </w:r>
      <w:r w:rsidRPr="00FE3EBB">
        <w:t>a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ní-l</w:t>
      </w:r>
      <w:r w:rsidRPr="00FE3EBB">
        <w:t>i</w:t>
      </w:r>
      <w:r w:rsidRPr="00FE3EBB">
        <w:rPr>
          <w:spacing w:val="31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4"/>
        </w:rPr>
        <w:t>h</w:t>
      </w:r>
      <w:r w:rsidRPr="00FE3EBB">
        <w:t>,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dn</w:t>
      </w:r>
      <w:r w:rsidRPr="00FE3EBB">
        <w:t>em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31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etí</w:t>
      </w:r>
      <w:r w:rsidRPr="00FE3EBB">
        <w:rPr>
          <w:spacing w:val="-3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om</w:t>
      </w:r>
      <w:r w:rsidRPr="00FE3EBB">
        <w:rPr>
          <w:spacing w:val="-1"/>
        </w:rPr>
        <w:t>pl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</w:p>
    <w:p w14:paraId="0892F838" w14:textId="77777777" w:rsidR="00351C05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el</w:t>
      </w:r>
      <w:r w:rsidRPr="00961BF4">
        <w:rPr>
          <w:spacing w:val="2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dp</w:t>
      </w:r>
      <w:r w:rsidRPr="00961BF4">
        <w:rPr>
          <w:spacing w:val="1"/>
        </w:rPr>
        <w:t>ov</w:t>
      </w:r>
      <w:r w:rsidRPr="00961BF4">
        <w:rPr>
          <w:spacing w:val="-1"/>
        </w:rPr>
        <w:t>íd</w:t>
      </w:r>
      <w:r w:rsidRPr="00961BF4">
        <w:t>á</w:t>
      </w:r>
      <w:r w:rsidRPr="00961BF4">
        <w:rPr>
          <w:spacing w:val="2"/>
        </w:rPr>
        <w:t xml:space="preserve"> </w:t>
      </w:r>
      <w:r w:rsidRPr="00961BF4">
        <w:rPr>
          <w:spacing w:val="-1"/>
        </w:rPr>
        <w:t>z</w:t>
      </w:r>
      <w:r w:rsidRPr="00961BF4">
        <w:t>a</w:t>
      </w:r>
      <w:r w:rsidRPr="00961BF4">
        <w:rPr>
          <w:spacing w:val="5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7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>a</w:t>
      </w:r>
      <w:r w:rsidRPr="00961BF4">
        <w:rPr>
          <w:spacing w:val="2"/>
        </w:rPr>
        <w:t xml:space="preserve"> </w:t>
      </w:r>
      <w:r w:rsidRPr="00961BF4">
        <w:rPr>
          <w:spacing w:val="1"/>
        </w:rPr>
        <w:t>v</w:t>
      </w:r>
      <w:r w:rsidRPr="00961BF4">
        <w:t>č.</w:t>
      </w:r>
      <w:r w:rsidRPr="00961BF4">
        <w:rPr>
          <w:spacing w:val="2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t>d</w:t>
      </w:r>
      <w:r w:rsidRPr="00961BF4">
        <w:rPr>
          <w:spacing w:val="4"/>
        </w:rPr>
        <w:t xml:space="preserve"> </w:t>
      </w:r>
      <w:r w:rsidRPr="00961BF4">
        <w:rPr>
          <w:spacing w:val="-4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dá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n</w:t>
      </w:r>
      <w:r w:rsidRPr="00961BF4">
        <w:rPr>
          <w:spacing w:val="1"/>
        </w:rPr>
        <w:t>ý</w:t>
      </w:r>
      <w:r w:rsidRPr="00961BF4">
        <w:t>ch</w:t>
      </w:r>
      <w:r w:rsidRPr="00961BF4">
        <w:rPr>
          <w:spacing w:val="6"/>
        </w:rPr>
        <w:t xml:space="preserve"> </w:t>
      </w:r>
      <w:r w:rsidRPr="00961BF4">
        <w:rPr>
          <w:spacing w:val="-3"/>
        </w:rPr>
        <w:t>r</w:t>
      </w:r>
      <w:r w:rsidRPr="00961BF4">
        <w:rPr>
          <w:spacing w:val="1"/>
        </w:rPr>
        <w:t>o</w:t>
      </w:r>
      <w:r w:rsidRPr="00961BF4">
        <w:t>st</w:t>
      </w:r>
      <w:r w:rsidRPr="00961BF4">
        <w:rPr>
          <w:spacing w:val="-1"/>
        </w:rPr>
        <w:t>lin</w:t>
      </w:r>
      <w:r w:rsidRPr="00961BF4">
        <w:t>,</w:t>
      </w:r>
      <w:r w:rsidRPr="00961BF4">
        <w:rPr>
          <w:spacing w:val="3"/>
        </w:rPr>
        <w:t xml:space="preserve"> </w:t>
      </w:r>
      <w:r w:rsidRPr="00961BF4">
        <w:rPr>
          <w:spacing w:val="1"/>
        </w:rPr>
        <w:t>m</w:t>
      </w:r>
      <w:r w:rsidRPr="00961BF4">
        <w:rPr>
          <w:spacing w:val="-1"/>
        </w:rPr>
        <w:t>a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riál</w:t>
      </w:r>
      <w:r w:rsidRPr="00961BF4">
        <w:t>ů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uži</w:t>
      </w:r>
      <w:r w:rsidRPr="00961BF4">
        <w:rPr>
          <w:spacing w:val="-2"/>
        </w:rPr>
        <w:t>t</w:t>
      </w:r>
      <w:r w:rsidRPr="00961BF4">
        <w:rPr>
          <w:spacing w:val="1"/>
        </w:rPr>
        <w:t>ý</w:t>
      </w:r>
      <w:r w:rsidRPr="00961BF4">
        <w:t>ch</w:t>
      </w:r>
      <w:r w:rsidRPr="00961BF4">
        <w:rPr>
          <w:spacing w:val="2"/>
        </w:rPr>
        <w:t xml:space="preserve"> </w:t>
      </w:r>
      <w:r w:rsidRPr="00961BF4">
        <w:t>k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pr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2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íla</w:t>
      </w:r>
      <w:r w:rsidRPr="00961BF4">
        <w:t>,</w:t>
      </w:r>
      <w:r w:rsidRPr="00961BF4">
        <w:rPr>
          <w:rFonts w:cs="Times New Roman"/>
        </w:rPr>
        <w:t xml:space="preserve"> </w:t>
      </w:r>
      <w:r w:rsidRPr="00961BF4">
        <w:t>j</w:t>
      </w:r>
      <w:r w:rsidRPr="00961BF4">
        <w:rPr>
          <w:spacing w:val="-1"/>
        </w:rPr>
        <w:t>a</w:t>
      </w:r>
      <w:r w:rsidRPr="00961BF4">
        <w:t>k</w:t>
      </w:r>
      <w:r w:rsidRPr="00961BF4">
        <w:rPr>
          <w:spacing w:val="1"/>
        </w:rPr>
        <w:t>o</w:t>
      </w:r>
      <w:r w:rsidRPr="00961BF4">
        <w:t>ž</w:t>
      </w:r>
      <w:r w:rsidRPr="00961BF4">
        <w:rPr>
          <w:spacing w:val="4"/>
        </w:rPr>
        <w:t xml:space="preserve"> </w:t>
      </w:r>
      <w:r w:rsidRPr="00961BF4">
        <w:t>i</w:t>
      </w:r>
      <w:r w:rsidRPr="00961BF4">
        <w:rPr>
          <w:spacing w:val="4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y</w:t>
      </w:r>
      <w:r w:rsidRPr="00961BF4">
        <w:rPr>
          <w:spacing w:val="3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íla</w:t>
      </w:r>
      <w:r w:rsidRPr="00961BF4">
        <w:t>,</w:t>
      </w:r>
      <w:r w:rsidRPr="00961BF4">
        <w:rPr>
          <w:spacing w:val="6"/>
        </w:rPr>
        <w:t xml:space="preserve"> </w:t>
      </w:r>
      <w:r w:rsidRPr="00961BF4">
        <w:t>k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r</w:t>
      </w:r>
      <w:r w:rsidRPr="00961BF4">
        <w:t>é</w:t>
      </w:r>
      <w:r w:rsidRPr="00961BF4">
        <w:rPr>
          <w:spacing w:val="5"/>
        </w:rPr>
        <w:t xml:space="preserve"> </w:t>
      </w:r>
      <w:r w:rsidRPr="00961BF4">
        <w:t>se</w:t>
      </w:r>
      <w:r w:rsidRPr="00961BF4">
        <w:rPr>
          <w:spacing w:val="3"/>
        </w:rPr>
        <w:t xml:space="preserve"> </w:t>
      </w:r>
      <w:r w:rsidRPr="00961BF4">
        <w:rPr>
          <w:spacing w:val="-2"/>
        </w:rPr>
        <w:t>v</w:t>
      </w:r>
      <w:r w:rsidRPr="00961BF4">
        <w:rPr>
          <w:spacing w:val="1"/>
        </w:rPr>
        <w:t>y</w:t>
      </w:r>
      <w:r w:rsidRPr="00961BF4">
        <w:t>sk</w:t>
      </w:r>
      <w:r w:rsidRPr="00961BF4">
        <w:rPr>
          <w:spacing w:val="-2"/>
        </w:rPr>
        <w:t>y</w:t>
      </w:r>
      <w:r w:rsidRPr="00961BF4">
        <w:t>t</w:t>
      </w:r>
      <w:r w:rsidRPr="00961BF4">
        <w:rPr>
          <w:spacing w:val="-1"/>
        </w:rPr>
        <w:t>n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p</w:t>
      </w:r>
      <w:r w:rsidRPr="00961BF4">
        <w:t>o</w:t>
      </w:r>
      <w:r w:rsidRPr="00961BF4">
        <w:rPr>
          <w:spacing w:val="7"/>
        </w:rPr>
        <w:t xml:space="preserve"> </w:t>
      </w:r>
      <w:r w:rsidRPr="00961BF4">
        <w:rPr>
          <w:spacing w:val="-1"/>
        </w:rPr>
        <w:t>př</w:t>
      </w:r>
      <w:r w:rsidRPr="00961BF4">
        <w:rPr>
          <w:spacing w:val="-2"/>
        </w:rPr>
        <w:t>e</w:t>
      </w:r>
      <w:r w:rsidRPr="00961BF4">
        <w:rPr>
          <w:spacing w:val="1"/>
        </w:rPr>
        <w:t>v</w:t>
      </w:r>
      <w:r w:rsidRPr="00961BF4">
        <w:rPr>
          <w:spacing w:val="-1"/>
        </w:rPr>
        <w:t>z</w:t>
      </w:r>
      <w:r w:rsidRPr="00961BF4">
        <w:t>etí</w:t>
      </w:r>
      <w:r w:rsidRPr="00961BF4">
        <w:rPr>
          <w:spacing w:val="2"/>
        </w:rPr>
        <w:t xml:space="preserve"> </w:t>
      </w:r>
      <w:r w:rsidRPr="00961BF4">
        <w:t>D</w:t>
      </w:r>
      <w:r w:rsidRPr="00961BF4">
        <w:rPr>
          <w:spacing w:val="-1"/>
        </w:rPr>
        <w:t>íl</w:t>
      </w:r>
      <w:r w:rsidRPr="00961BF4">
        <w:t>a</w:t>
      </w:r>
      <w:r w:rsidRPr="00961BF4">
        <w:rPr>
          <w:spacing w:val="5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rPr>
          <w:spacing w:val="-2"/>
        </w:rPr>
        <w:t>e</w:t>
      </w:r>
      <w:r w:rsidRPr="00961BF4">
        <w:t>m</w:t>
      </w:r>
      <w:r w:rsidRPr="00961BF4">
        <w:rPr>
          <w:spacing w:val="7"/>
        </w:rPr>
        <w:t xml:space="preserve"> </w:t>
      </w:r>
      <w:r w:rsidRPr="00961BF4">
        <w:t>v</w:t>
      </w:r>
      <w:r w:rsidRPr="00961BF4">
        <w:rPr>
          <w:spacing w:val="-1"/>
        </w:rPr>
        <w:t xml:space="preserve"> záru</w:t>
      </w:r>
      <w:r w:rsidRPr="00961BF4">
        <w:t>č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-2"/>
        </w:rPr>
        <w:t>o</w:t>
      </w:r>
      <w:r w:rsidRPr="00961BF4">
        <w:rPr>
          <w:spacing w:val="-1"/>
        </w:rPr>
        <w:t>b</w:t>
      </w:r>
      <w:r w:rsidRPr="00961BF4">
        <w:t>ě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t>k</w:t>
      </w:r>
      <w:r w:rsidRPr="00961BF4">
        <w:rPr>
          <w:spacing w:val="-1"/>
        </w:rPr>
        <w:t>r</w:t>
      </w:r>
      <w:r w:rsidRPr="00961BF4">
        <w:rPr>
          <w:spacing w:val="-2"/>
        </w:rPr>
        <w:t>ý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t>j</w:t>
      </w:r>
      <w:r w:rsidRPr="00961BF4">
        <w:rPr>
          <w:spacing w:val="-1"/>
        </w:rPr>
        <w:t>í</w:t>
      </w:r>
      <w:r w:rsidRPr="00961BF4">
        <w:t>cí</w:t>
      </w:r>
      <w:r w:rsidRPr="00961BF4">
        <w:rPr>
          <w:spacing w:val="5"/>
        </w:rPr>
        <w:t xml:space="preserve"> </w:t>
      </w:r>
      <w:r w:rsidRPr="00961BF4">
        <w:rPr>
          <w:spacing w:val="-3"/>
        </w:rPr>
        <w:t>c</w:t>
      </w:r>
      <w:r w:rsidRPr="00961BF4">
        <w:t>e</w:t>
      </w:r>
      <w:r w:rsidRPr="00961BF4">
        <w:rPr>
          <w:spacing w:val="-1"/>
        </w:rPr>
        <w:t>l</w:t>
      </w:r>
      <w:r w:rsidRPr="00961BF4">
        <w:t>ý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př</w:t>
      </w:r>
      <w:r w:rsidRPr="00961BF4">
        <w:t>e</w:t>
      </w:r>
      <w:r w:rsidRPr="00961BF4">
        <w:rPr>
          <w:spacing w:val="-1"/>
        </w:rPr>
        <w:t>d</w:t>
      </w:r>
      <w:r w:rsidRPr="00961BF4">
        <w:rPr>
          <w:spacing w:val="1"/>
        </w:rPr>
        <w:t>m</w:t>
      </w:r>
      <w:r w:rsidRPr="00961BF4">
        <w:rPr>
          <w:spacing w:val="-2"/>
        </w:rPr>
        <w:t>ě</w:t>
      </w:r>
      <w:r w:rsidRPr="00961BF4">
        <w:t>t</w:t>
      </w:r>
      <w:r w:rsidRPr="00961BF4">
        <w:rPr>
          <w:spacing w:val="36"/>
        </w:rPr>
        <w:t xml:space="preserve"> </w:t>
      </w:r>
      <w:r w:rsidRPr="00961BF4">
        <w:rPr>
          <w:spacing w:val="-1"/>
        </w:rPr>
        <w:t>pln</w:t>
      </w:r>
      <w:r w:rsidRPr="00961BF4">
        <w:t>ě</w:t>
      </w:r>
      <w:r w:rsidRPr="00961BF4">
        <w:rPr>
          <w:spacing w:val="-1"/>
        </w:rPr>
        <w:t>ní</w:t>
      </w:r>
      <w:r w:rsidRPr="00961BF4">
        <w:t>.</w:t>
      </w:r>
      <w:r w:rsidRPr="00961BF4">
        <w:rPr>
          <w:spacing w:val="35"/>
        </w:rPr>
        <w:t xml:space="preserve"> </w:t>
      </w:r>
      <w:r w:rsidRPr="00961BF4">
        <w:t>T</w:t>
      </w:r>
      <w:r w:rsidRPr="00961BF4">
        <w:rPr>
          <w:spacing w:val="1"/>
        </w:rPr>
        <w:t>y</w:t>
      </w:r>
      <w:r w:rsidRPr="00961BF4">
        <w:rPr>
          <w:spacing w:val="-2"/>
        </w:rPr>
        <w:t>t</w:t>
      </w:r>
      <w:r w:rsidRPr="00961BF4">
        <w:t>o</w:t>
      </w:r>
      <w:r w:rsidRPr="00961BF4">
        <w:rPr>
          <w:spacing w:val="37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38"/>
        </w:rPr>
        <w:t xml:space="preserve"> </w:t>
      </w:r>
      <w:r w:rsidRPr="00961BF4">
        <w:t>je</w:t>
      </w:r>
      <w:r w:rsidRPr="00961BF4">
        <w:rPr>
          <w:spacing w:val="37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-2"/>
        </w:rPr>
        <w:t>o</w:t>
      </w:r>
      <w:r w:rsidRPr="00961BF4">
        <w:t>t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el</w:t>
      </w:r>
      <w:r w:rsidRPr="00961BF4">
        <w:rPr>
          <w:spacing w:val="36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4"/>
        </w:rPr>
        <w:t>n</w:t>
      </w:r>
      <w:r w:rsidRPr="00961BF4">
        <w:t>en</w:t>
      </w:r>
      <w:r w:rsidRPr="00961BF4">
        <w:rPr>
          <w:spacing w:val="35"/>
        </w:rPr>
        <w:t xml:space="preserve"> </w:t>
      </w:r>
      <w:r w:rsidRPr="00961BF4">
        <w:t xml:space="preserve">v </w:t>
      </w:r>
      <w:r w:rsidRPr="00961BF4">
        <w:rPr>
          <w:spacing w:val="1"/>
        </w:rPr>
        <w:t>so</w:t>
      </w:r>
      <w:r w:rsidRPr="00961BF4">
        <w:rPr>
          <w:spacing w:val="-1"/>
        </w:rPr>
        <w:t>ulad</w:t>
      </w:r>
      <w:r w:rsidRPr="00961BF4">
        <w:t>u</w:t>
      </w:r>
      <w:r w:rsidRPr="00961BF4">
        <w:rPr>
          <w:spacing w:val="35"/>
        </w:rPr>
        <w:t xml:space="preserve"> </w:t>
      </w:r>
      <w:r w:rsidRPr="00961BF4">
        <w:t xml:space="preserve">s </w:t>
      </w:r>
      <w:r w:rsidRPr="00961BF4">
        <w:rPr>
          <w:spacing w:val="-1"/>
        </w:rPr>
        <w:t>níž</w:t>
      </w:r>
      <w:r w:rsidRPr="00961BF4">
        <w:t>e</w:t>
      </w:r>
      <w:r w:rsidRPr="00961BF4">
        <w:rPr>
          <w:spacing w:val="38"/>
        </w:rPr>
        <w:t xml:space="preserve"> </w:t>
      </w:r>
      <w:r w:rsidRPr="00961BF4">
        <w:rPr>
          <w:spacing w:val="-1"/>
        </w:rPr>
        <w:t>u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4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rPr>
          <w:spacing w:val="-2"/>
        </w:rPr>
        <w:t>ý</w:t>
      </w:r>
      <w:r w:rsidRPr="00961BF4">
        <w:rPr>
          <w:spacing w:val="1"/>
        </w:rPr>
        <w:t>m</w:t>
      </w:r>
      <w:r w:rsidRPr="00961BF4">
        <w:t>i</w:t>
      </w:r>
      <w:r w:rsidRPr="00961BF4">
        <w:rPr>
          <w:spacing w:val="33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1"/>
        </w:rPr>
        <w:t>m</w:t>
      </w:r>
      <w:r w:rsidRPr="00961BF4">
        <w:rPr>
          <w:spacing w:val="-1"/>
        </w:rPr>
        <w:t>ín</w:t>
      </w:r>
      <w:r w:rsidRPr="00961BF4">
        <w:t>k</w:t>
      </w:r>
      <w:r w:rsidRPr="00961BF4">
        <w:rPr>
          <w:spacing w:val="-3"/>
        </w:rPr>
        <w:t>a</w:t>
      </w:r>
      <w:r w:rsidRPr="00961BF4">
        <w:rPr>
          <w:spacing w:val="1"/>
        </w:rPr>
        <w:t>m</w:t>
      </w:r>
      <w:r w:rsidRPr="00961BF4">
        <w:t>i</w:t>
      </w:r>
      <w:r w:rsidRPr="00961BF4">
        <w:rPr>
          <w:spacing w:val="33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žd</w:t>
      </w:r>
      <w:r w:rsidRPr="00961BF4">
        <w:t>y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b</w:t>
      </w:r>
      <w:r w:rsidRPr="00961BF4">
        <w:t>e</w:t>
      </w:r>
      <w:r w:rsidRPr="00961BF4">
        <w:rPr>
          <w:spacing w:val="-1"/>
        </w:rPr>
        <w:t>zpla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25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3"/>
        </w:rPr>
        <w:t>r</w:t>
      </w:r>
      <w:r w:rsidRPr="00961BF4">
        <w:rPr>
          <w:spacing w:val="-1"/>
        </w:rPr>
        <w:t>ani</w:t>
      </w:r>
      <w:r w:rsidRPr="00961BF4">
        <w:t>t.</w:t>
      </w:r>
      <w:r w:rsidRPr="00961BF4">
        <w:rPr>
          <w:spacing w:val="25"/>
        </w:rPr>
        <w:t xml:space="preserve"> </w:t>
      </w:r>
      <w:r w:rsidRPr="00961BF4">
        <w:rPr>
          <w:spacing w:val="1"/>
        </w:rPr>
        <w:t>P</w:t>
      </w:r>
      <w:r w:rsidRPr="00961BF4">
        <w:rPr>
          <w:spacing w:val="-1"/>
        </w:rPr>
        <w:t>r</w:t>
      </w:r>
      <w:r w:rsidRPr="00961BF4">
        <w:rPr>
          <w:spacing w:val="-3"/>
        </w:rPr>
        <w:t>á</w:t>
      </w:r>
      <w:r w:rsidRPr="00961BF4">
        <w:rPr>
          <w:spacing w:val="-2"/>
        </w:rPr>
        <w:t>v</w:t>
      </w:r>
      <w:r w:rsidRPr="00961BF4">
        <w:t>a</w:t>
      </w:r>
      <w:r w:rsidRPr="00961BF4">
        <w:rPr>
          <w:spacing w:val="24"/>
        </w:rPr>
        <w:t xml:space="preserve"> </w:t>
      </w:r>
      <w:r w:rsidRPr="00961BF4">
        <w:t>z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dp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ě</w:t>
      </w:r>
      <w:r w:rsidRPr="00961BF4">
        <w:rPr>
          <w:spacing w:val="-1"/>
        </w:rPr>
        <w:t>d</w:t>
      </w:r>
      <w:r w:rsidRPr="00961BF4">
        <w:rPr>
          <w:spacing w:val="-4"/>
        </w:rPr>
        <w:t>n</w:t>
      </w:r>
      <w:r w:rsidRPr="00961BF4">
        <w:rPr>
          <w:spacing w:val="1"/>
        </w:rPr>
        <w:t>o</w:t>
      </w:r>
      <w:r w:rsidRPr="00961BF4">
        <w:t>sti</w:t>
      </w:r>
      <w:r w:rsidRPr="00961BF4">
        <w:rPr>
          <w:spacing w:val="25"/>
        </w:rPr>
        <w:t xml:space="preserve"> </w:t>
      </w:r>
      <w:r w:rsidRPr="00961BF4">
        <w:rPr>
          <w:spacing w:val="-1"/>
        </w:rPr>
        <w:t>z</w:t>
      </w:r>
      <w:r w:rsidRPr="00961BF4">
        <w:t>a</w:t>
      </w:r>
      <w:r w:rsidRPr="00961BF4">
        <w:rPr>
          <w:spacing w:val="23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25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>a</w:t>
      </w:r>
      <w:r w:rsidRPr="00961BF4">
        <w:rPr>
          <w:spacing w:val="25"/>
        </w:rPr>
        <w:t xml:space="preserve"> </w:t>
      </w:r>
      <w:r w:rsidRPr="00961BF4">
        <w:t>a</w:t>
      </w:r>
      <w:r w:rsidRPr="00961BF4">
        <w:rPr>
          <w:spacing w:val="22"/>
        </w:rPr>
        <w:t xml:space="preserve"> </w:t>
      </w:r>
      <w:r w:rsidRPr="00961BF4">
        <w:rPr>
          <w:spacing w:val="-1"/>
        </w:rPr>
        <w:t>z</w:t>
      </w:r>
      <w:r w:rsidRPr="00961BF4">
        <w:t>e</w:t>
      </w:r>
      <w:r w:rsidRPr="00961BF4">
        <w:rPr>
          <w:spacing w:val="26"/>
        </w:rPr>
        <w:t xml:space="preserve"> </w:t>
      </w:r>
      <w:r w:rsidRPr="00961BF4">
        <w:rPr>
          <w:spacing w:val="-1"/>
        </w:rPr>
        <w:t>záru</w:t>
      </w:r>
      <w:r w:rsidRPr="00961BF4">
        <w:t>ky</w:t>
      </w:r>
      <w:r w:rsidRPr="00961BF4">
        <w:rPr>
          <w:spacing w:val="23"/>
        </w:rPr>
        <w:t xml:space="preserve"> </w:t>
      </w:r>
      <w:r w:rsidRPr="00961BF4">
        <w:rPr>
          <w:spacing w:val="1"/>
        </w:rPr>
        <w:t>m</w:t>
      </w:r>
      <w:r w:rsidRPr="00961BF4">
        <w:rPr>
          <w:spacing w:val="-1"/>
        </w:rPr>
        <w:t>u</w:t>
      </w:r>
      <w:r w:rsidRPr="00961BF4">
        <w:t>sí</w:t>
      </w:r>
      <w:r w:rsidRPr="00961BF4">
        <w:rPr>
          <w:spacing w:val="23"/>
        </w:rPr>
        <w:t xml:space="preserve"> </w:t>
      </w:r>
      <w:r w:rsidRPr="00961BF4">
        <w:rPr>
          <w:spacing w:val="-1"/>
        </w:rPr>
        <w:t>b</w:t>
      </w:r>
      <w:r w:rsidRPr="00961BF4">
        <w:rPr>
          <w:spacing w:val="1"/>
        </w:rPr>
        <w:t>ý</w:t>
      </w:r>
      <w:r w:rsidRPr="00961BF4">
        <w:t>t</w:t>
      </w:r>
      <w:r w:rsidRPr="00961BF4">
        <w:rPr>
          <w:spacing w:val="26"/>
        </w:rPr>
        <w:t xml:space="preserve"> </w:t>
      </w:r>
      <w:r w:rsidRPr="00961BF4">
        <w:rPr>
          <w:spacing w:val="-1"/>
        </w:rPr>
        <w:t>upla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24"/>
        </w:rPr>
        <w:t xml:space="preserve"> </w:t>
      </w:r>
      <w:r w:rsidRPr="00961BF4">
        <w:t>u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l</w:t>
      </w:r>
      <w:r w:rsidRPr="00961BF4">
        <w:t>e</w:t>
      </w:r>
      <w:r w:rsidRPr="00961BF4">
        <w:rPr>
          <w:spacing w:val="-2"/>
        </w:rPr>
        <w:t xml:space="preserve"> </w:t>
      </w:r>
      <w:r w:rsidRPr="00961BF4">
        <w:t>v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dp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rPr>
          <w:spacing w:val="-1"/>
        </w:rPr>
        <w:t>ída</w:t>
      </w:r>
      <w:r w:rsidRPr="00961BF4">
        <w:t>j</w:t>
      </w:r>
      <w:r w:rsidRPr="00961BF4">
        <w:rPr>
          <w:spacing w:val="-1"/>
        </w:rPr>
        <w:t>í</w:t>
      </w:r>
      <w:r w:rsidRPr="00961BF4">
        <w:t xml:space="preserve">cí </w:t>
      </w:r>
      <w:r w:rsidRPr="00961BF4">
        <w:rPr>
          <w:spacing w:val="-4"/>
        </w:rPr>
        <w:t>z</w:t>
      </w:r>
      <w:r w:rsidRPr="00961BF4">
        <w:rPr>
          <w:spacing w:val="-1"/>
        </w:rPr>
        <w:t>áru</w:t>
      </w:r>
      <w:r w:rsidRPr="00961BF4">
        <w:t>č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b</w:t>
      </w:r>
      <w:r w:rsidRPr="00961BF4">
        <w:t>ě.</w:t>
      </w:r>
    </w:p>
    <w:p w14:paraId="09493CA3" w14:textId="77777777" w:rsidR="00351C05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el</w:t>
      </w:r>
      <w:r w:rsidRPr="00961BF4">
        <w:rPr>
          <w:spacing w:val="22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4"/>
        </w:rPr>
        <w:t>p</w:t>
      </w:r>
      <w:r w:rsidRPr="00961BF4">
        <w:rPr>
          <w:spacing w:val="1"/>
        </w:rPr>
        <w:t>ov</w:t>
      </w:r>
      <w:r w:rsidRPr="00961BF4">
        <w:rPr>
          <w:spacing w:val="-1"/>
        </w:rPr>
        <w:t>íd</w:t>
      </w:r>
      <w:r w:rsidRPr="00961BF4">
        <w:t>á</w:t>
      </w:r>
      <w:r w:rsidRPr="00961BF4">
        <w:rPr>
          <w:spacing w:val="23"/>
        </w:rPr>
        <w:t xml:space="preserve"> </w:t>
      </w:r>
      <w:r w:rsidRPr="00961BF4">
        <w:rPr>
          <w:spacing w:val="-1"/>
        </w:rPr>
        <w:t>z</w:t>
      </w:r>
      <w:r w:rsidRPr="00961BF4">
        <w:t>a</w:t>
      </w:r>
      <w:r w:rsidRPr="00961BF4">
        <w:rPr>
          <w:spacing w:val="19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rPr>
          <w:spacing w:val="1"/>
        </w:rPr>
        <w:t>y</w:t>
      </w:r>
      <w:r w:rsidRPr="00961BF4">
        <w:t>, kte</w:t>
      </w:r>
      <w:r w:rsidRPr="00961BF4">
        <w:rPr>
          <w:spacing w:val="-3"/>
        </w:rPr>
        <w:t>r</w:t>
      </w:r>
      <w:r w:rsidRPr="00961BF4">
        <w:t xml:space="preserve">é </w:t>
      </w:r>
      <w:r w:rsidRPr="00961BF4">
        <w:rPr>
          <w:spacing w:val="-1"/>
        </w:rPr>
        <w:t>b</w:t>
      </w:r>
      <w:r w:rsidRPr="00961BF4">
        <w:rPr>
          <w:spacing w:val="1"/>
        </w:rPr>
        <w:t>y</w:t>
      </w:r>
      <w:r w:rsidRPr="00961BF4">
        <w:rPr>
          <w:spacing w:val="-1"/>
        </w:rPr>
        <w:t>l</w:t>
      </w:r>
      <w:r w:rsidRPr="00961BF4">
        <w:t xml:space="preserve">y </w:t>
      </w:r>
      <w:r w:rsidRPr="00961BF4">
        <w:rPr>
          <w:spacing w:val="-1"/>
        </w:rPr>
        <w:t>p</w:t>
      </w:r>
      <w:r w:rsidRPr="00961BF4">
        <w:t xml:space="preserve">o </w:t>
      </w:r>
      <w:r w:rsidRPr="00961BF4">
        <w:rPr>
          <w:spacing w:val="-1"/>
        </w:rPr>
        <w:t>p</w:t>
      </w:r>
      <w:r w:rsidRPr="00961BF4">
        <w:rPr>
          <w:spacing w:val="-3"/>
        </w:rPr>
        <w:t>ř</w:t>
      </w:r>
      <w:r w:rsidRPr="00961BF4">
        <w:t>e</w:t>
      </w:r>
      <w:r w:rsidRPr="00961BF4">
        <w:rPr>
          <w:spacing w:val="1"/>
        </w:rPr>
        <w:t>v</w:t>
      </w:r>
      <w:r w:rsidRPr="00961BF4">
        <w:rPr>
          <w:spacing w:val="-1"/>
        </w:rPr>
        <w:t>z</w:t>
      </w:r>
      <w:r w:rsidRPr="00961BF4">
        <w:t xml:space="preserve">etí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 xml:space="preserve">a </w:t>
      </w:r>
      <w:r w:rsidRPr="00961BF4">
        <w:rPr>
          <w:spacing w:val="-1"/>
        </w:rPr>
        <w:t>způ</w:t>
      </w:r>
      <w:r w:rsidRPr="00961BF4">
        <w:t>s</w:t>
      </w:r>
      <w:r w:rsidRPr="00961BF4">
        <w:rPr>
          <w:spacing w:val="1"/>
        </w:rPr>
        <w:t>o</w:t>
      </w:r>
      <w:r w:rsidRPr="00961BF4">
        <w:rPr>
          <w:spacing w:val="-1"/>
        </w:rPr>
        <w:t>b</w:t>
      </w:r>
      <w:r w:rsidRPr="00961BF4">
        <w:t>e</w:t>
      </w:r>
      <w:r w:rsidRPr="00961BF4">
        <w:rPr>
          <w:spacing w:val="-1"/>
        </w:rPr>
        <w:t>n</w:t>
      </w:r>
      <w:r w:rsidRPr="00961BF4">
        <w:t>y</w:t>
      </w:r>
      <w:r w:rsidRPr="00961BF4">
        <w:rPr>
          <w:spacing w:val="23"/>
        </w:rPr>
        <w:t xml:space="preserve"> </w:t>
      </w:r>
      <w:r w:rsidRPr="00961BF4">
        <w:rPr>
          <w:spacing w:val="-3"/>
        </w:rPr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rPr>
          <w:spacing w:val="-2"/>
        </w:rPr>
        <w:t>e</w:t>
      </w:r>
      <w:r w:rsidRPr="00961BF4">
        <w:t>m</w:t>
      </w:r>
      <w:r w:rsidRPr="00961BF4">
        <w:rPr>
          <w:spacing w:val="24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1"/>
        </w:rPr>
        <w:t>b</w:t>
      </w:r>
      <w:r w:rsidRPr="00961BF4">
        <w:t>o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zá</w:t>
      </w:r>
      <w:r w:rsidRPr="00961BF4">
        <w:t>s</w:t>
      </w:r>
      <w:r w:rsidRPr="00961BF4">
        <w:rPr>
          <w:spacing w:val="-1"/>
        </w:rPr>
        <w:t>ah</w:t>
      </w:r>
      <w:r w:rsidRPr="00961BF4">
        <w:t>em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2"/>
        </w:rPr>
        <w:t>y</w:t>
      </w:r>
      <w:r w:rsidRPr="00961BF4">
        <w:t>šší</w:t>
      </w:r>
      <w:r w:rsidRPr="00961BF4">
        <w:rPr>
          <w:spacing w:val="-3"/>
        </w:rPr>
        <w:t xml:space="preserve"> </w:t>
      </w:r>
      <w:r w:rsidRPr="00961BF4">
        <w:rPr>
          <w:spacing w:val="1"/>
        </w:rPr>
        <w:t>m</w:t>
      </w:r>
      <w:r w:rsidRPr="00961BF4">
        <w:rPr>
          <w:spacing w:val="-2"/>
        </w:rPr>
        <w:t>o</w:t>
      </w:r>
      <w:r w:rsidRPr="00961BF4">
        <w:t>c</w:t>
      </w:r>
      <w:r w:rsidRPr="00961BF4">
        <w:rPr>
          <w:spacing w:val="-1"/>
        </w:rPr>
        <w:t>i</w:t>
      </w:r>
      <w:r w:rsidRPr="00961BF4">
        <w:t>.</w:t>
      </w:r>
    </w:p>
    <w:p w14:paraId="59A7E6D8" w14:textId="77777777" w:rsidR="00351C05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>el</w:t>
      </w:r>
      <w:r w:rsidRPr="00961BF4">
        <w:rPr>
          <w:spacing w:val="14"/>
        </w:rPr>
        <w:t xml:space="preserve"> </w:t>
      </w:r>
      <w:r w:rsidRPr="00961BF4">
        <w:t>se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3"/>
        </w:rPr>
        <w:t>a</w:t>
      </w:r>
      <w:r w:rsidRPr="00961BF4">
        <w:rPr>
          <w:spacing w:val="1"/>
        </w:rPr>
        <w:t>v</w:t>
      </w:r>
      <w:r w:rsidRPr="00961BF4">
        <w:rPr>
          <w:spacing w:val="-1"/>
        </w:rPr>
        <w:t>azu</w:t>
      </w:r>
      <w:r w:rsidRPr="00961BF4">
        <w:t>je,</w:t>
      </w:r>
      <w:r w:rsidRPr="00961BF4">
        <w:rPr>
          <w:spacing w:val="15"/>
        </w:rPr>
        <w:t xml:space="preserve"> </w:t>
      </w:r>
      <w:r w:rsidRPr="00961BF4">
        <w:rPr>
          <w:spacing w:val="-4"/>
        </w:rPr>
        <w:t>ž</w:t>
      </w:r>
      <w:r w:rsidRPr="00961BF4">
        <w:t>e</w:t>
      </w:r>
      <w:r w:rsidRPr="00961BF4">
        <w:rPr>
          <w:spacing w:val="16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případ</w:t>
      </w:r>
      <w:r w:rsidRPr="00961BF4">
        <w:t>ě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z</w:t>
      </w:r>
      <w:r w:rsidRPr="00961BF4">
        <w:t>j</w:t>
      </w:r>
      <w:r w:rsidRPr="00961BF4">
        <w:rPr>
          <w:spacing w:val="-1"/>
        </w:rPr>
        <w:t>i</w:t>
      </w:r>
      <w:r w:rsidRPr="00961BF4">
        <w:t>š</w:t>
      </w:r>
      <w:r w:rsidRPr="00961BF4">
        <w:rPr>
          <w:spacing w:val="-2"/>
        </w:rPr>
        <w:t>t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4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1"/>
        </w:rPr>
        <w:t>b</w:t>
      </w:r>
      <w:r w:rsidRPr="00961BF4">
        <w:t>o</w:t>
      </w:r>
      <w:r w:rsidRPr="00961BF4">
        <w:rPr>
          <w:spacing w:val="15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zni</w:t>
      </w:r>
      <w:r w:rsidRPr="00961BF4">
        <w:t>ku</w:t>
      </w:r>
      <w:r w:rsidRPr="00961BF4">
        <w:rPr>
          <w:spacing w:val="14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y</w:t>
      </w:r>
      <w:r w:rsidRPr="00961BF4">
        <w:rPr>
          <w:spacing w:val="14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>a</w:t>
      </w:r>
      <w:r w:rsidRPr="00961BF4">
        <w:rPr>
          <w:spacing w:val="15"/>
        </w:rPr>
        <w:t xml:space="preserve"> </w:t>
      </w:r>
      <w:r w:rsidRPr="00961BF4">
        <w:t xml:space="preserve">v </w:t>
      </w:r>
      <w:r w:rsidRPr="00961BF4">
        <w:rPr>
          <w:spacing w:val="-1"/>
        </w:rPr>
        <w:t>záru</w:t>
      </w:r>
      <w:r w:rsidRPr="00961BF4">
        <w:rPr>
          <w:spacing w:val="-3"/>
        </w:rPr>
        <w:t>č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4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b</w:t>
      </w:r>
      <w:r w:rsidRPr="00961BF4">
        <w:t>ě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t>s</w:t>
      </w:r>
      <w:r w:rsidRPr="00961BF4">
        <w:rPr>
          <w:spacing w:val="-2"/>
        </w:rPr>
        <w:t>k</w:t>
      </w:r>
      <w:r w:rsidRPr="00961BF4">
        <w:rPr>
          <w:spacing w:val="1"/>
        </w:rPr>
        <w:t>y</w:t>
      </w:r>
      <w:r w:rsidRPr="00961BF4">
        <w:t>t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rFonts w:cs="Times New Roman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t xml:space="preserve">i </w:t>
      </w:r>
      <w:r w:rsidRPr="00961BF4">
        <w:rPr>
          <w:spacing w:val="-1"/>
        </w:rPr>
        <w:t>b</w:t>
      </w:r>
      <w:r w:rsidRPr="00961BF4">
        <w:t>e</w:t>
      </w:r>
      <w:r w:rsidRPr="00961BF4">
        <w:rPr>
          <w:spacing w:val="-1"/>
        </w:rPr>
        <w:t>z</w:t>
      </w:r>
      <w:r w:rsidRPr="00961BF4">
        <w:rPr>
          <w:spacing w:val="-4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1"/>
        </w:rPr>
        <w:t>m</w:t>
      </w:r>
      <w:r w:rsidRPr="00961BF4">
        <w:rPr>
          <w:spacing w:val="-1"/>
        </w:rPr>
        <w:t>í</w:t>
      </w:r>
      <w:r w:rsidRPr="00961BF4">
        <w:rPr>
          <w:spacing w:val="-4"/>
        </w:rPr>
        <w:t>n</w:t>
      </w:r>
      <w:r w:rsidRPr="00961BF4">
        <w:t>eč</w:t>
      </w:r>
      <w:r w:rsidRPr="00961BF4">
        <w:rPr>
          <w:spacing w:val="-4"/>
        </w:rPr>
        <w:t>n</w:t>
      </w:r>
      <w:r w:rsidRPr="00961BF4">
        <w:t>ě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níž</w:t>
      </w:r>
      <w:r w:rsidRPr="00961BF4">
        <w:t>e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u</w:t>
      </w:r>
      <w:r w:rsidRPr="00961BF4">
        <w:rPr>
          <w:spacing w:val="-2"/>
        </w:rPr>
        <w:t>v</w:t>
      </w:r>
      <w:r w:rsidRPr="00961BF4">
        <w:t>e</w:t>
      </w:r>
      <w:r w:rsidRPr="00961BF4">
        <w:rPr>
          <w:spacing w:val="-1"/>
        </w:rPr>
        <w:t>d</w:t>
      </w:r>
      <w:r w:rsidRPr="00961BF4">
        <w:t>e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2"/>
        </w:rPr>
        <w:t xml:space="preserve"> </w:t>
      </w:r>
      <w:r w:rsidRPr="00961BF4">
        <w:rPr>
          <w:spacing w:val="-1"/>
        </w:rPr>
        <w:t>pln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-3"/>
        </w:rPr>
        <w:t xml:space="preserve"> </w:t>
      </w:r>
      <w:r w:rsidRPr="00961BF4">
        <w:rPr>
          <w:spacing w:val="-1"/>
        </w:rPr>
        <w:t>pl</w:t>
      </w:r>
      <w:r w:rsidRPr="00961BF4">
        <w:rPr>
          <w:spacing w:val="1"/>
        </w:rPr>
        <w:t>y</w:t>
      </w:r>
      <w:r w:rsidRPr="00961BF4">
        <w:rPr>
          <w:spacing w:val="-4"/>
        </w:rPr>
        <w:t>n</w:t>
      </w:r>
      <w:r w:rsidRPr="00961BF4">
        <w:rPr>
          <w:spacing w:val="2"/>
        </w:rPr>
        <w:t>o</w:t>
      </w:r>
      <w:r w:rsidRPr="00961BF4">
        <w:rPr>
          <w:spacing w:val="-1"/>
        </w:rPr>
        <w:t>u</w:t>
      </w:r>
      <w:r w:rsidRPr="00961BF4">
        <w:t>cí z</w:t>
      </w:r>
      <w:r w:rsidRPr="00961BF4">
        <w:rPr>
          <w:spacing w:val="-3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dp</w:t>
      </w:r>
      <w:r w:rsidRPr="00961BF4">
        <w:rPr>
          <w:spacing w:val="-2"/>
        </w:rPr>
        <w:t>o</w:t>
      </w:r>
      <w:r w:rsidRPr="00961BF4">
        <w:rPr>
          <w:spacing w:val="1"/>
        </w:rPr>
        <w:t>v</w:t>
      </w:r>
      <w:r w:rsidRPr="00961BF4">
        <w:t>ě</w:t>
      </w:r>
      <w:r w:rsidRPr="00961BF4">
        <w:rPr>
          <w:spacing w:val="-1"/>
        </w:rPr>
        <w:t>dn</w:t>
      </w:r>
      <w:r w:rsidRPr="00961BF4">
        <w:rPr>
          <w:spacing w:val="1"/>
        </w:rPr>
        <w:t>o</w:t>
      </w:r>
      <w:r w:rsidRPr="00961BF4">
        <w:rPr>
          <w:spacing w:val="-3"/>
        </w:rPr>
        <w:t>s</w:t>
      </w:r>
      <w:r w:rsidRPr="00961BF4">
        <w:t>ti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4"/>
        </w:rPr>
        <w:t>h</w:t>
      </w:r>
      <w:r w:rsidRPr="00961BF4">
        <w:rPr>
          <w:spacing w:val="1"/>
        </w:rPr>
        <w:t>o</w:t>
      </w:r>
      <w:r w:rsidRPr="00961BF4">
        <w:rPr>
          <w:spacing w:val="-2"/>
        </w:rPr>
        <w:t>to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t>te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z</w:t>
      </w:r>
      <w:r w:rsidRPr="00961BF4">
        <w:t>a</w:t>
      </w:r>
      <w:r w:rsidRPr="00961BF4">
        <w:rPr>
          <w:spacing w:val="-3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rPr>
          <w:spacing w:val="-2"/>
        </w:rPr>
        <w:t>y</w:t>
      </w:r>
      <w:r w:rsidRPr="00961BF4">
        <w:t>:</w:t>
      </w:r>
    </w:p>
    <w:p w14:paraId="194FDE10" w14:textId="77777777" w:rsidR="00351C05" w:rsidRDefault="00351C05" w:rsidP="00961BF4">
      <w:pPr>
        <w:pStyle w:val="Zkladntext"/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</w:p>
    <w:p w14:paraId="2806CD60" w14:textId="77777777" w:rsidR="00351C05" w:rsidRPr="00961BF4" w:rsidRDefault="00351C05" w:rsidP="00961BF4">
      <w:pPr>
        <w:pStyle w:val="Zkladntext"/>
        <w:numPr>
          <w:ilvl w:val="2"/>
          <w:numId w:val="25"/>
        </w:numPr>
        <w:tabs>
          <w:tab w:val="left" w:pos="1251"/>
        </w:tabs>
        <w:kinsoku w:val="0"/>
        <w:overflowPunct w:val="0"/>
        <w:ind w:left="1355"/>
      </w:pPr>
      <w:r w:rsidRPr="00961BF4">
        <w:rPr>
          <w:spacing w:val="-1"/>
        </w:rPr>
        <w:t>b</w:t>
      </w:r>
      <w:r w:rsidRPr="00961BF4">
        <w:t>e</w:t>
      </w:r>
      <w:r w:rsidRPr="00961BF4">
        <w:rPr>
          <w:spacing w:val="-1"/>
        </w:rPr>
        <w:t>zpla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1"/>
        </w:rPr>
        <w:t xml:space="preserve"> o</w:t>
      </w:r>
      <w:r w:rsidRPr="00961BF4">
        <w:rPr>
          <w:spacing w:val="-1"/>
        </w:rPr>
        <w:t>d</w:t>
      </w:r>
      <w:r w:rsidRPr="00961BF4">
        <w:rPr>
          <w:spacing w:val="-3"/>
        </w:rPr>
        <w:t>s</w:t>
      </w:r>
      <w:r w:rsidRPr="00961BF4">
        <w:t>t</w:t>
      </w:r>
      <w:r w:rsidRPr="00961BF4">
        <w:rPr>
          <w:spacing w:val="-1"/>
        </w:rPr>
        <w:t>ran</w:t>
      </w:r>
      <w:r w:rsidRPr="00961BF4">
        <w:t xml:space="preserve">í </w:t>
      </w:r>
      <w:r w:rsidRPr="00961BF4">
        <w:rPr>
          <w:spacing w:val="-1"/>
        </w:rPr>
        <w:t>upla</w:t>
      </w:r>
      <w:r w:rsidRPr="00961BF4">
        <w:t>t</w:t>
      </w:r>
      <w:r w:rsidRPr="00961BF4">
        <w:rPr>
          <w:spacing w:val="-1"/>
        </w:rPr>
        <w:t>n</w:t>
      </w:r>
      <w:r w:rsidRPr="00961BF4">
        <w:rPr>
          <w:spacing w:val="-2"/>
        </w:rPr>
        <w:t>ě</w:t>
      </w:r>
      <w:r w:rsidRPr="00961BF4">
        <w:rPr>
          <w:spacing w:val="-1"/>
        </w:rPr>
        <w:t>n</w:t>
      </w:r>
      <w:r w:rsidRPr="00961BF4">
        <w:t>é</w:t>
      </w:r>
      <w:r w:rsidRPr="00961BF4">
        <w:rPr>
          <w:spacing w:val="1"/>
        </w:rPr>
        <w:t xml:space="preserve"> 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rPr>
          <w:spacing w:val="1"/>
        </w:rPr>
        <w:t>y</w:t>
      </w:r>
      <w:r w:rsidRPr="00961BF4">
        <w:t>,</w:t>
      </w:r>
    </w:p>
    <w:p w14:paraId="2801B33E" w14:textId="77777777" w:rsidR="00351C05" w:rsidRPr="00961BF4" w:rsidRDefault="00351C05" w:rsidP="00961BF4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446236B" w14:textId="77777777" w:rsidR="00351C05" w:rsidRPr="00961BF4" w:rsidRDefault="00351C05" w:rsidP="00961BF4">
      <w:pPr>
        <w:pStyle w:val="Zkladntext"/>
        <w:numPr>
          <w:ilvl w:val="2"/>
          <w:numId w:val="25"/>
        </w:numPr>
        <w:tabs>
          <w:tab w:val="left" w:pos="1251"/>
        </w:tabs>
        <w:kinsoku w:val="0"/>
        <w:overflowPunct w:val="0"/>
        <w:ind w:left="1355" w:right="119"/>
        <w:jc w:val="both"/>
      </w:pPr>
      <w:r w:rsidRPr="00961BF4">
        <w:rPr>
          <w:spacing w:val="-1"/>
        </w:rPr>
        <w:t>uhrad</w:t>
      </w:r>
      <w:r w:rsidRPr="00961BF4">
        <w:t>í</w:t>
      </w:r>
      <w:r w:rsidRPr="00961BF4">
        <w:rPr>
          <w:spacing w:val="43"/>
        </w:rPr>
        <w:t xml:space="preserve"> </w:t>
      </w:r>
      <w:r w:rsidRPr="00961BF4">
        <w:rPr>
          <w:spacing w:val="-1"/>
        </w:rPr>
        <w:t>ná</w:t>
      </w:r>
      <w:r w:rsidRPr="00961BF4">
        <w:t>k</w:t>
      </w:r>
      <w:r w:rsidRPr="00961BF4">
        <w:rPr>
          <w:spacing w:val="-1"/>
        </w:rPr>
        <w:t>lad</w:t>
      </w:r>
      <w:r w:rsidRPr="00961BF4">
        <w:t>y</w:t>
      </w:r>
      <w:r w:rsidRPr="00961BF4">
        <w:rPr>
          <w:spacing w:val="46"/>
        </w:rPr>
        <w:t xml:space="preserve"> 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43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3"/>
        </w:rPr>
        <w:t>r</w:t>
      </w:r>
      <w:r w:rsidRPr="00961BF4">
        <w:rPr>
          <w:spacing w:val="-1"/>
        </w:rPr>
        <w:t>an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44"/>
        </w:rPr>
        <w:t xml:space="preserve"> </w:t>
      </w:r>
      <w:r w:rsidRPr="00961BF4">
        <w:rPr>
          <w:spacing w:val="-1"/>
        </w:rPr>
        <w:t>upla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rPr>
          <w:spacing w:val="1"/>
        </w:rPr>
        <w:t>ý</w:t>
      </w:r>
      <w:r w:rsidRPr="00961BF4">
        <w:t>ch</w:t>
      </w:r>
      <w:r w:rsidRPr="00961BF4">
        <w:rPr>
          <w:spacing w:val="43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t>d</w:t>
      </w:r>
      <w:r w:rsidRPr="00961BF4">
        <w:rPr>
          <w:spacing w:val="41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pří</w:t>
      </w:r>
      <w:r w:rsidRPr="00961BF4">
        <w:t>p</w:t>
      </w:r>
      <w:r w:rsidRPr="00961BF4">
        <w:rPr>
          <w:spacing w:val="-1"/>
        </w:rPr>
        <w:t>ad</w:t>
      </w:r>
      <w:r w:rsidRPr="00961BF4">
        <w:t>ě,</w:t>
      </w:r>
      <w:r w:rsidRPr="00961BF4">
        <w:rPr>
          <w:spacing w:val="45"/>
        </w:rPr>
        <w:t xml:space="preserve"> </w:t>
      </w:r>
      <w:r w:rsidRPr="00961BF4">
        <w:t>k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45"/>
        </w:rPr>
        <w:t xml:space="preserve"> </w:t>
      </w: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to</w:t>
      </w:r>
      <w:r w:rsidRPr="00961BF4">
        <w:rPr>
          <w:spacing w:val="1"/>
        </w:rPr>
        <w:t>v</w:t>
      </w:r>
      <w:r w:rsidRPr="00961BF4">
        <w:rPr>
          <w:spacing w:val="-1"/>
        </w:rPr>
        <w:t>i</w:t>
      </w:r>
      <w:r w:rsidRPr="00961BF4">
        <w:t>tel</w:t>
      </w:r>
      <w:r w:rsidRPr="00961BF4">
        <w:rPr>
          <w:spacing w:val="42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u</w:t>
      </w:r>
      <w:r w:rsidRPr="00961BF4">
        <w:rPr>
          <w:spacing w:val="43"/>
        </w:rPr>
        <w:t xml:space="preserve"> </w:t>
      </w:r>
      <w:r w:rsidRPr="00961BF4">
        <w:t>s</w:t>
      </w:r>
      <w:r w:rsidRPr="00961BF4">
        <w:rPr>
          <w:spacing w:val="-1"/>
        </w:rPr>
        <w:t>á</w:t>
      </w:r>
      <w:r w:rsidRPr="00961BF4">
        <w:t>m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1"/>
        </w:rPr>
        <w:t>raní</w:t>
      </w:r>
      <w:r w:rsidRPr="00961BF4">
        <w:t>,</w:t>
      </w:r>
    </w:p>
    <w:p w14:paraId="71C9AE2A" w14:textId="77777777" w:rsidR="00351C05" w:rsidRPr="00961BF4" w:rsidRDefault="00351C05" w:rsidP="00961BF4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12B697B" w14:textId="77777777" w:rsidR="00351C05" w:rsidRPr="00961BF4" w:rsidRDefault="00351C05" w:rsidP="00961BF4">
      <w:pPr>
        <w:pStyle w:val="Zkladntext"/>
        <w:numPr>
          <w:ilvl w:val="2"/>
          <w:numId w:val="25"/>
        </w:numPr>
        <w:tabs>
          <w:tab w:val="left" w:pos="1251"/>
        </w:tabs>
        <w:kinsoku w:val="0"/>
        <w:overflowPunct w:val="0"/>
        <w:ind w:left="1355"/>
      </w:pPr>
      <w:r w:rsidRPr="00961BF4">
        <w:rPr>
          <w:spacing w:val="-1"/>
        </w:rPr>
        <w:t>uhrad</w:t>
      </w:r>
      <w:r w:rsidRPr="00961BF4">
        <w:t>í 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t>i</w:t>
      </w:r>
      <w:r w:rsidRPr="00961BF4">
        <w:rPr>
          <w:spacing w:val="-3"/>
        </w:rPr>
        <w:t xml:space="preserve"> 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3"/>
        </w:rPr>
        <w:t>š</w:t>
      </w:r>
      <w:r w:rsidRPr="00961BF4">
        <w:t>ke</w:t>
      </w:r>
      <w:r w:rsidRPr="00961BF4">
        <w:rPr>
          <w:spacing w:val="-1"/>
        </w:rPr>
        <w:t>r</w:t>
      </w:r>
      <w:r w:rsidRPr="00961BF4">
        <w:t>é</w:t>
      </w:r>
      <w:r w:rsidRPr="00961BF4">
        <w:rPr>
          <w:spacing w:val="-2"/>
        </w:rPr>
        <w:t xml:space="preserve"> </w:t>
      </w:r>
      <w:r w:rsidRPr="00961BF4">
        <w:t xml:space="preserve">z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y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zni</w:t>
      </w:r>
      <w:r w:rsidRPr="00961BF4">
        <w:t>k</w:t>
      </w:r>
      <w:r w:rsidRPr="00961BF4">
        <w:rPr>
          <w:spacing w:val="-1"/>
        </w:rPr>
        <w:t>l</w:t>
      </w:r>
      <w:r w:rsidRPr="00961BF4">
        <w:t>é</w:t>
      </w:r>
      <w:r w:rsidRPr="00961BF4">
        <w:rPr>
          <w:spacing w:val="-2"/>
        </w:rPr>
        <w:t xml:space="preserve"> </w:t>
      </w:r>
      <w:r w:rsidRPr="00961BF4">
        <w:t xml:space="preserve">i </w:t>
      </w:r>
      <w:r w:rsidRPr="00961BF4">
        <w:rPr>
          <w:spacing w:val="-1"/>
        </w:rPr>
        <w:t>ná</w:t>
      </w:r>
      <w:r w:rsidRPr="00961BF4">
        <w:t>s</w:t>
      </w:r>
      <w:r w:rsidRPr="00961BF4">
        <w:rPr>
          <w:spacing w:val="-1"/>
        </w:rPr>
        <w:t>l</w:t>
      </w:r>
      <w:r w:rsidRPr="00961BF4">
        <w:t>e</w:t>
      </w:r>
      <w:r w:rsidRPr="00961BF4">
        <w:rPr>
          <w:spacing w:val="-1"/>
        </w:rPr>
        <w:t>dn</w:t>
      </w:r>
      <w:r w:rsidRPr="00961BF4">
        <w:t>é</w:t>
      </w:r>
      <w:r w:rsidRPr="00961BF4">
        <w:rPr>
          <w:spacing w:val="-1"/>
        </w:rPr>
        <w:t xml:space="preserve"> </w:t>
      </w:r>
      <w:r w:rsidRPr="00961BF4">
        <w:rPr>
          <w:spacing w:val="-3"/>
        </w:rPr>
        <w:t>š</w:t>
      </w:r>
      <w:r w:rsidRPr="00961BF4">
        <w:t>k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1"/>
        </w:rPr>
        <w:t>y</w:t>
      </w:r>
      <w:r w:rsidRPr="00961BF4">
        <w:t>,</w:t>
      </w:r>
    </w:p>
    <w:p w14:paraId="597A86FF" w14:textId="77777777" w:rsidR="00351C05" w:rsidRPr="00961BF4" w:rsidRDefault="00351C05" w:rsidP="00961BF4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C99D361" w14:textId="77777777" w:rsidR="00351C05" w:rsidRDefault="00351C05" w:rsidP="00961BF4">
      <w:pPr>
        <w:pStyle w:val="Zkladntext"/>
        <w:numPr>
          <w:ilvl w:val="2"/>
          <w:numId w:val="25"/>
        </w:numPr>
        <w:tabs>
          <w:tab w:val="left" w:pos="1251"/>
        </w:tabs>
        <w:kinsoku w:val="0"/>
        <w:overflowPunct w:val="0"/>
        <w:ind w:left="1355" w:right="120"/>
        <w:jc w:val="both"/>
      </w:pP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t>sk</w:t>
      </w:r>
      <w:r w:rsidRPr="00961BF4">
        <w:rPr>
          <w:spacing w:val="-2"/>
        </w:rPr>
        <w:t>y</w:t>
      </w:r>
      <w:r w:rsidRPr="00961BF4">
        <w:t>t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23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rPr>
          <w:spacing w:val="-3"/>
        </w:rPr>
        <w:t>j</w:t>
      </w:r>
      <w:r w:rsidRPr="00961BF4">
        <w:t>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t xml:space="preserve">i </w:t>
      </w:r>
      <w:r w:rsidRPr="00961BF4">
        <w:rPr>
          <w:spacing w:val="-1"/>
        </w:rPr>
        <w:t>př</w:t>
      </w:r>
      <w:r w:rsidRPr="00961BF4">
        <w:rPr>
          <w:spacing w:val="-3"/>
        </w:rPr>
        <w:t>i</w:t>
      </w:r>
      <w:r w:rsidRPr="00961BF4">
        <w:rPr>
          <w:spacing w:val="1"/>
        </w:rPr>
        <w:t>m</w:t>
      </w:r>
      <w:r w:rsidRPr="00961BF4">
        <w:t>ě</w:t>
      </w:r>
      <w:r w:rsidRPr="00961BF4">
        <w:rPr>
          <w:spacing w:val="-3"/>
        </w:rPr>
        <w:t>ř</w:t>
      </w:r>
      <w:r w:rsidRPr="00961BF4">
        <w:t>e</w:t>
      </w:r>
      <w:r w:rsidRPr="00961BF4">
        <w:rPr>
          <w:spacing w:val="-1"/>
        </w:rPr>
        <w:t>n</w:t>
      </w:r>
      <w:r w:rsidRPr="00961BF4">
        <w:rPr>
          <w:spacing w:val="1"/>
        </w:rPr>
        <w:t>o</w:t>
      </w:r>
      <w:r>
        <w:t>u</w:t>
      </w:r>
      <w:r w:rsidRPr="00961BF4">
        <w:rPr>
          <w:spacing w:val="21"/>
        </w:rPr>
        <w:t xml:space="preserve"> </w:t>
      </w:r>
      <w:r w:rsidRPr="00961BF4">
        <w:t>s</w:t>
      </w:r>
      <w:r w:rsidRPr="00961BF4">
        <w:rPr>
          <w:spacing w:val="-3"/>
        </w:rPr>
        <w:t>l</w:t>
      </w:r>
      <w:r w:rsidRPr="00961BF4">
        <w:t>e</w:t>
      </w:r>
      <w:r w:rsidRPr="00961BF4">
        <w:rPr>
          <w:spacing w:val="1"/>
        </w:rPr>
        <w:t>v</w:t>
      </w:r>
      <w:r w:rsidRPr="00961BF4">
        <w:t>u z</w:t>
      </w:r>
      <w:r w:rsidRPr="00961BF4">
        <w:rPr>
          <w:spacing w:val="-1"/>
        </w:rPr>
        <w:t xml:space="preserve"> </w:t>
      </w:r>
      <w:r w:rsidRPr="00961BF4">
        <w:rPr>
          <w:spacing w:val="-3"/>
        </w:rPr>
        <w:t>C</w:t>
      </w:r>
      <w:r w:rsidRPr="00961BF4">
        <w:t>e</w:t>
      </w:r>
      <w:r w:rsidRPr="00961BF4">
        <w:rPr>
          <w:spacing w:val="-1"/>
        </w:rPr>
        <w:t>n</w:t>
      </w:r>
      <w:r w:rsidRPr="00961BF4">
        <w:t xml:space="preserve">y </w:t>
      </w:r>
      <w:r w:rsidRPr="00961BF4">
        <w:rPr>
          <w:spacing w:val="1"/>
        </w:rPr>
        <w:t>o</w:t>
      </w:r>
      <w:r w:rsidRPr="00961BF4">
        <w:rPr>
          <w:spacing w:val="-4"/>
        </w:rPr>
        <w:t>d</w:t>
      </w:r>
      <w:r w:rsidRPr="00961BF4">
        <w:rPr>
          <w:spacing w:val="-1"/>
        </w:rPr>
        <w:t>p</w:t>
      </w:r>
      <w:r w:rsidRPr="00961BF4">
        <w:rPr>
          <w:spacing w:val="1"/>
        </w:rPr>
        <w:t>ov</w:t>
      </w:r>
      <w:r w:rsidRPr="00961BF4">
        <w:t>í</w:t>
      </w:r>
      <w:r w:rsidRPr="00961BF4">
        <w:rPr>
          <w:spacing w:val="-1"/>
        </w:rPr>
        <w:t>da</w:t>
      </w:r>
      <w:r w:rsidRPr="00961BF4">
        <w:t>j</w:t>
      </w:r>
      <w:r w:rsidRPr="00961BF4">
        <w:rPr>
          <w:spacing w:val="-1"/>
        </w:rPr>
        <w:t>í</w:t>
      </w:r>
      <w:r w:rsidRPr="00961BF4">
        <w:t xml:space="preserve">cí </w:t>
      </w:r>
      <w:r w:rsidRPr="00961BF4">
        <w:rPr>
          <w:spacing w:val="-3"/>
        </w:rPr>
        <w:t>r</w:t>
      </w:r>
      <w:r w:rsidRPr="00961BF4">
        <w:rPr>
          <w:spacing w:val="1"/>
        </w:rPr>
        <w:t>o</w:t>
      </w:r>
      <w:r w:rsidRPr="00961BF4">
        <w:rPr>
          <w:spacing w:val="-1"/>
        </w:rPr>
        <w:t>z</w:t>
      </w:r>
      <w:r w:rsidRPr="00961BF4">
        <w:t>s</w:t>
      </w:r>
      <w:r w:rsidRPr="00961BF4">
        <w:rPr>
          <w:spacing w:val="-1"/>
        </w:rPr>
        <w:t>ah</w:t>
      </w:r>
      <w:r w:rsidRPr="00961BF4">
        <w:t xml:space="preserve">u </w:t>
      </w:r>
      <w:r w:rsidRPr="00961BF4">
        <w:rPr>
          <w:spacing w:val="-1"/>
        </w:rPr>
        <w:t>upla</w:t>
      </w:r>
      <w:r w:rsidRPr="00961BF4">
        <w:t>t</w:t>
      </w:r>
      <w:r w:rsidRPr="00961BF4">
        <w:rPr>
          <w:spacing w:val="-4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rPr>
          <w:spacing w:val="1"/>
        </w:rPr>
        <w:t>ý</w:t>
      </w:r>
      <w:r w:rsidRPr="00961BF4">
        <w:t>ch š</w:t>
      </w:r>
      <w:r w:rsidRPr="00961BF4">
        <w:rPr>
          <w:spacing w:val="-2"/>
        </w:rPr>
        <w:t>k</w:t>
      </w:r>
      <w:r w:rsidRPr="00961BF4">
        <w:rPr>
          <w:spacing w:val="1"/>
        </w:rPr>
        <w:t>o</w:t>
      </w:r>
      <w:r w:rsidRPr="00961BF4">
        <w:t>d</w:t>
      </w:r>
      <w:r>
        <w:rPr>
          <w:rFonts w:cs="Times New Roman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případ</w:t>
      </w:r>
      <w:r w:rsidRPr="00961BF4">
        <w:t>ě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n</w:t>
      </w:r>
      <w:r w:rsidRPr="00961BF4">
        <w:rPr>
          <w:spacing w:val="-2"/>
        </w:rPr>
        <w:t>e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1"/>
        </w:rPr>
        <w:t>rani</w:t>
      </w:r>
      <w:r w:rsidRPr="00961BF4">
        <w:rPr>
          <w:spacing w:val="-2"/>
        </w:rPr>
        <w:t>t</w:t>
      </w:r>
      <w:r w:rsidRPr="00961BF4">
        <w:t>e</w:t>
      </w:r>
      <w:r w:rsidRPr="00961BF4">
        <w:rPr>
          <w:spacing w:val="-1"/>
        </w:rPr>
        <w:t>ln</w:t>
      </w:r>
      <w:r w:rsidRPr="00961BF4">
        <w:t>é</w:t>
      </w:r>
      <w:r w:rsidRPr="00961BF4">
        <w:rPr>
          <w:spacing w:val="-2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y</w:t>
      </w:r>
      <w:r w:rsidRPr="00961BF4">
        <w:rPr>
          <w:spacing w:val="2"/>
        </w:rPr>
        <w:t xml:space="preserve"> </w:t>
      </w:r>
      <w:r w:rsidRPr="00961BF4">
        <w:rPr>
          <w:spacing w:val="-4"/>
        </w:rPr>
        <w:t>n</w:t>
      </w:r>
      <w:r w:rsidRPr="00961BF4">
        <w:t>e</w:t>
      </w:r>
      <w:r w:rsidRPr="00961BF4">
        <w:rPr>
          <w:spacing w:val="-1"/>
        </w:rPr>
        <w:t>b</w:t>
      </w:r>
      <w:r w:rsidRPr="00961BF4">
        <w:t>o</w:t>
      </w:r>
      <w:r w:rsidRPr="00961BF4">
        <w:rPr>
          <w:spacing w:val="-1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t>j</w:t>
      </w:r>
      <w:r w:rsidRPr="00961BF4">
        <w:rPr>
          <w:spacing w:val="-1"/>
        </w:rPr>
        <w:t>i</w:t>
      </w:r>
      <w:r w:rsidRPr="00961BF4">
        <w:rPr>
          <w:spacing w:val="-4"/>
        </w:rPr>
        <w:t>n</w:t>
      </w:r>
      <w:r w:rsidRPr="00961BF4">
        <w:rPr>
          <w:spacing w:val="1"/>
        </w:rPr>
        <w:t>ý</w:t>
      </w:r>
      <w:r w:rsidRPr="00961BF4">
        <w:t>ch</w:t>
      </w:r>
      <w:r w:rsidRPr="00961BF4">
        <w:rPr>
          <w:spacing w:val="-1"/>
        </w:rPr>
        <w:t xml:space="preserve"> přípa</w:t>
      </w:r>
      <w:r w:rsidRPr="00961BF4">
        <w:t>d</w:t>
      </w:r>
      <w:r w:rsidRPr="00961BF4">
        <w:rPr>
          <w:spacing w:val="-2"/>
        </w:rPr>
        <w:t>e</w:t>
      </w:r>
      <w:r w:rsidRPr="00961BF4">
        <w:t xml:space="preserve">ch </w:t>
      </w:r>
      <w:r w:rsidRPr="00961BF4">
        <w:rPr>
          <w:spacing w:val="-1"/>
        </w:rPr>
        <w:t>n</w:t>
      </w:r>
      <w:r w:rsidRPr="00961BF4">
        <w:t xml:space="preserve">a </w:t>
      </w:r>
      <w:r w:rsidRPr="00961BF4">
        <w:rPr>
          <w:spacing w:val="-1"/>
        </w:rPr>
        <w:t>zá</w:t>
      </w:r>
      <w:r w:rsidRPr="00961BF4">
        <w:t>k</w:t>
      </w:r>
      <w:r w:rsidRPr="00961BF4">
        <w:rPr>
          <w:spacing w:val="-1"/>
        </w:rPr>
        <w:t>lad</w:t>
      </w:r>
      <w:r w:rsidRPr="00961BF4">
        <w:t>ě</w:t>
      </w:r>
      <w:r w:rsidRPr="00961BF4">
        <w:rPr>
          <w:spacing w:val="1"/>
        </w:rPr>
        <w:t xml:space="preserve"> </w:t>
      </w:r>
      <w:r w:rsidRPr="00961BF4">
        <w:rPr>
          <w:spacing w:val="-4"/>
        </w:rPr>
        <w:t>d</w:t>
      </w:r>
      <w:r w:rsidRPr="00961BF4">
        <w:rPr>
          <w:spacing w:val="1"/>
        </w:rPr>
        <w:t>o</w:t>
      </w:r>
      <w:r w:rsidRPr="00961BF4">
        <w:rPr>
          <w:spacing w:val="-1"/>
        </w:rPr>
        <w:t>h</w:t>
      </w:r>
      <w:r w:rsidRPr="00961BF4">
        <w:rPr>
          <w:spacing w:val="1"/>
        </w:rPr>
        <w:t>o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2"/>
        </w:rPr>
        <w:t xml:space="preserve"> </w:t>
      </w:r>
      <w:r w:rsidRPr="00961BF4">
        <w:rPr>
          <w:spacing w:val="-4"/>
        </w:rPr>
        <w:t>S</w:t>
      </w:r>
      <w:r w:rsidRPr="00961BF4">
        <w:rPr>
          <w:spacing w:val="1"/>
        </w:rPr>
        <w:t>m</w:t>
      </w:r>
      <w:r w:rsidRPr="00961BF4">
        <w:rPr>
          <w:spacing w:val="-1"/>
        </w:rPr>
        <w:t>lu</w:t>
      </w:r>
      <w:r w:rsidRPr="00961BF4">
        <w:rPr>
          <w:spacing w:val="1"/>
        </w:rPr>
        <w:t>v</w:t>
      </w:r>
      <w:r w:rsidRPr="00961BF4">
        <w:rPr>
          <w:spacing w:val="-1"/>
        </w:rPr>
        <w:t>ní</w:t>
      </w:r>
      <w:r w:rsidRPr="00961BF4">
        <w:t>ch</w:t>
      </w:r>
      <w:r w:rsidRPr="00961BF4">
        <w:rPr>
          <w:spacing w:val="-1"/>
        </w:rPr>
        <w:t xml:space="preserve"> </w:t>
      </w:r>
      <w:r w:rsidRPr="00961BF4">
        <w:t>st</w:t>
      </w:r>
      <w:r w:rsidRPr="00961BF4">
        <w:rPr>
          <w:spacing w:val="-1"/>
        </w:rPr>
        <w:t>ran</w:t>
      </w:r>
      <w:r w:rsidRPr="00961BF4">
        <w:t>.</w:t>
      </w:r>
    </w:p>
    <w:p w14:paraId="444F1BE9" w14:textId="77777777" w:rsidR="00351C05" w:rsidRPr="00961BF4" w:rsidRDefault="00351C05" w:rsidP="00961BF4">
      <w:pPr>
        <w:pStyle w:val="Zkladntext"/>
        <w:tabs>
          <w:tab w:val="left" w:pos="1251"/>
        </w:tabs>
        <w:kinsoku w:val="0"/>
        <w:overflowPunct w:val="0"/>
        <w:ind w:left="1355" w:right="120"/>
        <w:jc w:val="both"/>
      </w:pPr>
    </w:p>
    <w:p w14:paraId="29EE9429" w14:textId="77777777" w:rsidR="00351C05" w:rsidRDefault="00351C05" w:rsidP="00961BF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961BF4">
        <w:rPr>
          <w:spacing w:val="-1"/>
        </w:rPr>
        <w:t>Zh</w:t>
      </w:r>
      <w:r w:rsidRPr="00961BF4">
        <w:rPr>
          <w:spacing w:val="1"/>
        </w:rPr>
        <w:t>o</w:t>
      </w:r>
      <w:r w:rsidRPr="00961BF4">
        <w:rPr>
          <w:spacing w:val="-2"/>
        </w:rPr>
        <w:t>t</w:t>
      </w:r>
      <w:r w:rsidRPr="00961BF4">
        <w:rPr>
          <w:spacing w:val="1"/>
        </w:rPr>
        <w:t>ov</w:t>
      </w:r>
      <w:r w:rsidRPr="00961BF4">
        <w:rPr>
          <w:spacing w:val="-1"/>
        </w:rPr>
        <w:t>i</w:t>
      </w:r>
      <w:r w:rsidRPr="00961BF4">
        <w:rPr>
          <w:spacing w:val="-2"/>
        </w:rPr>
        <w:t>t</w:t>
      </w:r>
      <w:r w:rsidRPr="00961BF4">
        <w:t xml:space="preserve">el </w:t>
      </w:r>
      <w:r w:rsidRPr="00961BF4">
        <w:rPr>
          <w:spacing w:val="-3"/>
        </w:rPr>
        <w:t>s</w:t>
      </w:r>
      <w:r w:rsidRPr="00961BF4">
        <w:t>e</w:t>
      </w:r>
      <w:r w:rsidRPr="00961BF4">
        <w:rPr>
          <w:spacing w:val="1"/>
        </w:rPr>
        <w:t xml:space="preserve"> </w:t>
      </w:r>
      <w:r w:rsidRPr="00961BF4">
        <w:t>v</w:t>
      </w:r>
      <w:r w:rsidRPr="00961BF4">
        <w:rPr>
          <w:spacing w:val="-1"/>
        </w:rPr>
        <w:t xml:space="preserve"> případ</w:t>
      </w:r>
      <w:r w:rsidRPr="00961BF4">
        <w:t>ě</w:t>
      </w:r>
      <w:r w:rsidRPr="00961BF4">
        <w:rPr>
          <w:spacing w:val="2"/>
        </w:rPr>
        <w:t xml:space="preserve"> </w:t>
      </w:r>
      <w:r w:rsidRPr="00961BF4">
        <w:rPr>
          <w:spacing w:val="-1"/>
        </w:rPr>
        <w:t>up</w:t>
      </w:r>
      <w:r w:rsidRPr="00961BF4">
        <w:rPr>
          <w:spacing w:val="-3"/>
        </w:rPr>
        <w:t>l</w:t>
      </w:r>
      <w:r w:rsidRPr="00961BF4">
        <w:rPr>
          <w:spacing w:val="-1"/>
        </w:rPr>
        <w:t>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t xml:space="preserve">í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>a 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</w:t>
      </w:r>
      <w:r w:rsidRPr="00961BF4">
        <w:rPr>
          <w:spacing w:val="-2"/>
        </w:rPr>
        <w:t>a</w:t>
      </w:r>
      <w:r w:rsidRPr="00961BF4">
        <w:t>t</w:t>
      </w:r>
      <w:r w:rsidRPr="00961BF4">
        <w:rPr>
          <w:spacing w:val="-2"/>
        </w:rPr>
        <w:t>e</w:t>
      </w:r>
      <w:r w:rsidRPr="00961BF4">
        <w:rPr>
          <w:spacing w:val="-1"/>
        </w:rPr>
        <w:t>l</w:t>
      </w:r>
      <w:r w:rsidRPr="00961BF4">
        <w:t>em</w:t>
      </w:r>
      <w:r w:rsidRPr="00961BF4">
        <w:rPr>
          <w:spacing w:val="2"/>
        </w:rPr>
        <w:t xml:space="preserve"> </w:t>
      </w:r>
      <w:r w:rsidRPr="00961BF4">
        <w:rPr>
          <w:spacing w:val="-1"/>
        </w:rPr>
        <w:t>z</w:t>
      </w:r>
      <w:r w:rsidRPr="00961BF4">
        <w:rPr>
          <w:spacing w:val="-3"/>
        </w:rPr>
        <w:t>a</w:t>
      </w:r>
      <w:r w:rsidRPr="00961BF4">
        <w:rPr>
          <w:spacing w:val="1"/>
        </w:rPr>
        <w:t>v</w:t>
      </w:r>
      <w:r w:rsidRPr="00961BF4">
        <w:rPr>
          <w:spacing w:val="-1"/>
        </w:rPr>
        <w:t>azu</w:t>
      </w:r>
      <w:r w:rsidRPr="00961BF4">
        <w:t>je:</w:t>
      </w:r>
    </w:p>
    <w:p w14:paraId="40B6AC8E" w14:textId="77777777" w:rsidR="00351C05" w:rsidRPr="00961BF4" w:rsidRDefault="00351C05" w:rsidP="006A3034">
      <w:pPr>
        <w:pStyle w:val="Zkladntext"/>
        <w:tabs>
          <w:tab w:val="left" w:pos="1251"/>
        </w:tabs>
        <w:kinsoku w:val="0"/>
        <w:overflowPunct w:val="0"/>
        <w:spacing w:line="266" w:lineRule="exact"/>
        <w:ind w:left="720" w:right="117"/>
        <w:jc w:val="both"/>
      </w:pPr>
      <w:r w:rsidRPr="00961BF4">
        <w:rPr>
          <w:spacing w:val="-1"/>
        </w:rPr>
        <w:t>7.5.1 p</w:t>
      </w:r>
      <w:r w:rsidRPr="00961BF4">
        <w:rPr>
          <w:spacing w:val="1"/>
        </w:rPr>
        <w:t>o</w:t>
      </w:r>
      <w:r w:rsidRPr="00961BF4">
        <w:t>t</w:t>
      </w:r>
      <w:r w:rsidRPr="00961BF4">
        <w:rPr>
          <w:spacing w:val="1"/>
        </w:rPr>
        <w:t>v</w:t>
      </w:r>
      <w:r w:rsidRPr="00961BF4">
        <w:rPr>
          <w:spacing w:val="-1"/>
        </w:rPr>
        <w:t>rd</w:t>
      </w:r>
      <w:r w:rsidRPr="00961BF4">
        <w:rPr>
          <w:spacing w:val="-3"/>
        </w:rPr>
        <w:t>i</w:t>
      </w:r>
      <w:r w:rsidRPr="00961BF4">
        <w:t>t</w:t>
      </w:r>
      <w:r w:rsidRPr="00961BF4">
        <w:rPr>
          <w:spacing w:val="17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t>i</w:t>
      </w:r>
      <w:r w:rsidRPr="00961BF4">
        <w:rPr>
          <w:spacing w:val="16"/>
        </w:rPr>
        <w:t xml:space="preserve"> </w:t>
      </w:r>
      <w:r w:rsidRPr="00961BF4">
        <w:rPr>
          <w:spacing w:val="-1"/>
        </w:rPr>
        <w:t>b</w:t>
      </w:r>
      <w:r w:rsidRPr="00961BF4">
        <w:t>e</w:t>
      </w:r>
      <w:r w:rsidRPr="00961BF4">
        <w:rPr>
          <w:spacing w:val="-1"/>
        </w:rPr>
        <w:t>z</w:t>
      </w:r>
      <w:r w:rsidRPr="00961BF4">
        <w:rPr>
          <w:spacing w:val="1"/>
        </w:rPr>
        <w:t>o</w:t>
      </w:r>
      <w:r w:rsidRPr="00961BF4">
        <w:rPr>
          <w:spacing w:val="-4"/>
        </w:rPr>
        <w:t>d</w:t>
      </w:r>
      <w:r w:rsidRPr="00961BF4">
        <w:t>k</w:t>
      </w:r>
      <w:r w:rsidRPr="00961BF4">
        <w:rPr>
          <w:spacing w:val="-1"/>
        </w:rPr>
        <w:t>ladn</w:t>
      </w:r>
      <w:r w:rsidRPr="00961BF4">
        <w:t>ě</w:t>
      </w:r>
      <w:r w:rsidRPr="00961BF4">
        <w:rPr>
          <w:spacing w:val="17"/>
        </w:rPr>
        <w:t xml:space="preserve"> </w:t>
      </w:r>
      <w:r w:rsidRPr="00961BF4">
        <w:t>e</w:t>
      </w:r>
      <w:r w:rsidRPr="00961BF4">
        <w:rPr>
          <w:spacing w:val="-1"/>
        </w:rPr>
        <w:t>-</w:t>
      </w:r>
      <w:r w:rsidRPr="00961BF4">
        <w:rPr>
          <w:spacing w:val="1"/>
        </w:rPr>
        <w:t>m</w:t>
      </w:r>
      <w:r w:rsidRPr="00961BF4">
        <w:rPr>
          <w:spacing w:val="-1"/>
        </w:rPr>
        <w:t>ai</w:t>
      </w:r>
      <w:r w:rsidRPr="00961BF4">
        <w:rPr>
          <w:spacing w:val="-3"/>
        </w:rPr>
        <w:t>l</w:t>
      </w:r>
      <w:r w:rsidRPr="00961BF4">
        <w:t>em</w:t>
      </w:r>
      <w:r w:rsidRPr="00961BF4">
        <w:rPr>
          <w:spacing w:val="19"/>
        </w:rPr>
        <w:t xml:space="preserve"> </w:t>
      </w:r>
      <w:r w:rsidRPr="00961BF4">
        <w:rPr>
          <w:spacing w:val="-1"/>
        </w:rPr>
        <w:t>při</w:t>
      </w:r>
      <w:r w:rsidRPr="00961BF4">
        <w:t>j</w:t>
      </w:r>
      <w:r w:rsidRPr="00961BF4">
        <w:rPr>
          <w:spacing w:val="-2"/>
        </w:rPr>
        <w:t>e</w:t>
      </w:r>
      <w:r w:rsidRPr="00961BF4">
        <w:t>tí</w:t>
      </w:r>
      <w:r w:rsidRPr="00961BF4">
        <w:rPr>
          <w:spacing w:val="16"/>
        </w:rPr>
        <w:t xml:space="preserve"> </w:t>
      </w:r>
      <w:r w:rsidRPr="00961BF4">
        <w:t>u</w:t>
      </w:r>
      <w:r w:rsidRPr="00961BF4">
        <w:rPr>
          <w:spacing w:val="-1"/>
        </w:rPr>
        <w:t>pla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6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y</w:t>
      </w:r>
      <w:r w:rsidRPr="00961BF4">
        <w:rPr>
          <w:spacing w:val="18"/>
        </w:rPr>
        <w:t xml:space="preserve"> </w:t>
      </w:r>
      <w:r w:rsidRPr="00961BF4">
        <w:rPr>
          <w:spacing w:val="1"/>
        </w:rPr>
        <w:t>D</w:t>
      </w:r>
      <w:r w:rsidRPr="00961BF4">
        <w:rPr>
          <w:spacing w:val="-1"/>
        </w:rPr>
        <w:t>íl</w:t>
      </w:r>
      <w:r w:rsidRPr="00961BF4">
        <w:t>a</w:t>
      </w:r>
      <w:r w:rsidRPr="00961BF4">
        <w:rPr>
          <w:spacing w:val="18"/>
        </w:rPr>
        <w:t xml:space="preserve"> </w:t>
      </w:r>
      <w:r w:rsidRPr="00961BF4">
        <w:t xml:space="preserve">s </w:t>
      </w:r>
      <w:r w:rsidRPr="00961BF4">
        <w:rPr>
          <w:spacing w:val="-4"/>
        </w:rPr>
        <w:t>u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-4"/>
        </w:rPr>
        <w:t>d</w:t>
      </w:r>
      <w:r w:rsidRPr="00961BF4">
        <w:t>e</w:t>
      </w:r>
      <w:r w:rsidRPr="00961BF4">
        <w:rPr>
          <w:spacing w:val="-1"/>
        </w:rPr>
        <w:t>ní</w:t>
      </w:r>
      <w:r w:rsidRPr="00961BF4">
        <w:t>m</w:t>
      </w:r>
      <w:r w:rsidRPr="00961BF4">
        <w:rPr>
          <w:spacing w:val="18"/>
        </w:rPr>
        <w:t xml:space="preserve"> </w:t>
      </w:r>
      <w:r w:rsidRPr="00961BF4">
        <w:t>te</w:t>
      </w:r>
      <w:r w:rsidRPr="00961BF4">
        <w:rPr>
          <w:spacing w:val="-3"/>
        </w:rPr>
        <w:t>r</w:t>
      </w:r>
      <w:r w:rsidRPr="00961BF4">
        <w:rPr>
          <w:spacing w:val="1"/>
        </w:rPr>
        <w:t>m</w:t>
      </w:r>
      <w:r w:rsidRPr="00961BF4">
        <w:rPr>
          <w:spacing w:val="-1"/>
        </w:rPr>
        <w:t>ín</w:t>
      </w:r>
      <w:r w:rsidRPr="00961BF4">
        <w:t>u</w:t>
      </w:r>
      <w:r w:rsidRPr="00961BF4">
        <w:rPr>
          <w:rFonts w:cs="Times New Roman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1"/>
        </w:rPr>
        <w:t>ran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-3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rPr>
          <w:spacing w:val="-2"/>
        </w:rPr>
        <w:t>y</w:t>
      </w:r>
      <w:r w:rsidRPr="00961BF4">
        <w:t>,</w:t>
      </w:r>
    </w:p>
    <w:p w14:paraId="3B069E40" w14:textId="77777777" w:rsidR="00351C05" w:rsidRPr="00961BF4" w:rsidRDefault="00351C05" w:rsidP="006A3034">
      <w:pPr>
        <w:kinsoku w:val="0"/>
        <w:overflowPunct w:val="0"/>
        <w:spacing w:before="6" w:line="120" w:lineRule="exact"/>
        <w:ind w:left="36"/>
        <w:rPr>
          <w:rFonts w:ascii="Calibri" w:hAnsi="Calibri"/>
          <w:sz w:val="22"/>
          <w:szCs w:val="22"/>
        </w:rPr>
      </w:pPr>
    </w:p>
    <w:p w14:paraId="07F1CEDA" w14:textId="77777777" w:rsidR="00351C05" w:rsidRPr="00961BF4" w:rsidRDefault="00351C05" w:rsidP="006A3034">
      <w:pPr>
        <w:pStyle w:val="Zkladntext"/>
        <w:kinsoku w:val="0"/>
        <w:overflowPunct w:val="0"/>
        <w:ind w:left="720" w:right="118"/>
        <w:jc w:val="both"/>
      </w:pPr>
      <w:r w:rsidRPr="00961BF4">
        <w:rPr>
          <w:rFonts w:cs="Times New Roman"/>
        </w:rPr>
        <w:t>7.5.2.</w:t>
      </w:r>
      <w:r w:rsidRPr="00961BF4">
        <w:rPr>
          <w:rFonts w:cs="Times New Roman"/>
          <w:spacing w:val="-35"/>
        </w:rPr>
        <w:t xml:space="preserve"> </w:t>
      </w:r>
      <w:r w:rsidRPr="00961BF4">
        <w:rPr>
          <w:spacing w:val="-1"/>
        </w:rPr>
        <w:t>zahá</w:t>
      </w:r>
      <w:r w:rsidRPr="00961BF4">
        <w:t>j</w:t>
      </w:r>
      <w:r w:rsidRPr="00961BF4">
        <w:rPr>
          <w:spacing w:val="-1"/>
        </w:rPr>
        <w:t>i</w:t>
      </w:r>
      <w:r w:rsidRPr="00961BF4">
        <w:t>t</w:t>
      </w:r>
      <w:r w:rsidRPr="00961BF4">
        <w:rPr>
          <w:spacing w:val="35"/>
        </w:rPr>
        <w:t xml:space="preserve"> </w:t>
      </w:r>
      <w:r w:rsidRPr="00961BF4">
        <w:rPr>
          <w:spacing w:val="-1"/>
        </w:rPr>
        <w:t>b</w:t>
      </w:r>
      <w:r w:rsidRPr="00961BF4">
        <w:t>e</w:t>
      </w:r>
      <w:r w:rsidRPr="00961BF4">
        <w:rPr>
          <w:spacing w:val="-1"/>
        </w:rPr>
        <w:t>z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k</w:t>
      </w:r>
      <w:r w:rsidRPr="00961BF4">
        <w:rPr>
          <w:spacing w:val="-1"/>
        </w:rPr>
        <w:t>lad</w:t>
      </w:r>
      <w:r w:rsidRPr="00961BF4">
        <w:rPr>
          <w:spacing w:val="-4"/>
        </w:rPr>
        <w:t>n</w:t>
      </w:r>
      <w:r w:rsidRPr="00961BF4">
        <w:t>ě</w:t>
      </w:r>
      <w:r w:rsidRPr="00961BF4">
        <w:rPr>
          <w:spacing w:val="35"/>
        </w:rPr>
        <w:t xml:space="preserve"> </w:t>
      </w:r>
      <w:r w:rsidRPr="00961BF4">
        <w:rPr>
          <w:spacing w:val="-1"/>
        </w:rPr>
        <w:t>prá</w:t>
      </w:r>
      <w:r w:rsidRPr="00961BF4">
        <w:rPr>
          <w:spacing w:val="-3"/>
        </w:rPr>
        <w:t>c</w:t>
      </w:r>
      <w:r w:rsidRPr="00961BF4">
        <w:t>e</w:t>
      </w:r>
      <w:r w:rsidRPr="00961BF4">
        <w:rPr>
          <w:spacing w:val="35"/>
        </w:rPr>
        <w:t xml:space="preserve"> </w:t>
      </w:r>
      <w:r w:rsidRPr="00961BF4">
        <w:rPr>
          <w:spacing w:val="-1"/>
        </w:rPr>
        <w:t>n</w:t>
      </w:r>
      <w:r w:rsidRPr="00961BF4">
        <w:t>a</w:t>
      </w:r>
      <w:r w:rsidRPr="00961BF4">
        <w:rPr>
          <w:spacing w:val="31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1"/>
        </w:rPr>
        <w:t>ra</w:t>
      </w:r>
      <w:r w:rsidRPr="00961BF4">
        <w:rPr>
          <w:spacing w:val="-4"/>
        </w:rPr>
        <w:t>ň</w:t>
      </w:r>
      <w:r w:rsidRPr="00961BF4">
        <w:rPr>
          <w:spacing w:val="1"/>
        </w:rPr>
        <w:t>ov</w:t>
      </w:r>
      <w:r w:rsidRPr="00961BF4">
        <w:rPr>
          <w:spacing w:val="-1"/>
        </w:rPr>
        <w:t>án</w:t>
      </w:r>
      <w:r w:rsidRPr="00961BF4">
        <w:t>í</w:t>
      </w:r>
      <w:r w:rsidRPr="00961BF4">
        <w:rPr>
          <w:spacing w:val="31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spacing w:val="32"/>
        </w:rPr>
        <w:t xml:space="preserve"> </w:t>
      </w:r>
      <w:r w:rsidRPr="00961BF4">
        <w:rPr>
          <w:spacing w:val="-1"/>
        </w:rPr>
        <w:t>n</w:t>
      </w:r>
      <w:r w:rsidRPr="00961BF4">
        <w:t>ej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zd</w:t>
      </w:r>
      <w:r w:rsidRPr="00961BF4">
        <w:t>ěji</w:t>
      </w:r>
      <w:r w:rsidRPr="00961BF4">
        <w:rPr>
          <w:spacing w:val="31"/>
        </w:rPr>
        <w:t xml:space="preserve"> </w:t>
      </w:r>
      <w:r w:rsidRPr="00961BF4">
        <w:rPr>
          <w:spacing w:val="-2"/>
        </w:rPr>
        <w:t>v</w:t>
      </w:r>
      <w:r w:rsidRPr="00961BF4">
        <w:t>š</w:t>
      </w:r>
      <w:r w:rsidRPr="00961BF4">
        <w:rPr>
          <w:spacing w:val="-1"/>
        </w:rPr>
        <w:t>a</w:t>
      </w:r>
      <w:r w:rsidRPr="00961BF4">
        <w:t>k</w:t>
      </w:r>
      <w:r w:rsidRPr="00961BF4">
        <w:rPr>
          <w:spacing w:val="32"/>
        </w:rPr>
        <w:t xml:space="preserve"> 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32"/>
        </w:rPr>
        <w:t xml:space="preserve"> </w:t>
      </w:r>
      <w:r w:rsidRPr="00961BF4">
        <w:rPr>
          <w:spacing w:val="-1"/>
        </w:rPr>
        <w:t>lhů</w:t>
      </w:r>
      <w:r w:rsidRPr="00961BF4">
        <w:rPr>
          <w:spacing w:val="-2"/>
        </w:rPr>
        <w:t>t</w:t>
      </w:r>
      <w:r w:rsidRPr="00961BF4">
        <w:t>ě</w:t>
      </w:r>
      <w:r w:rsidRPr="00961BF4">
        <w:rPr>
          <w:spacing w:val="35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-2"/>
        </w:rPr>
        <w:t>v</w:t>
      </w:r>
      <w:r w:rsidRPr="00961BF4">
        <w:rPr>
          <w:spacing w:val="1"/>
        </w:rPr>
        <w:t>o</w:t>
      </w:r>
      <w:r w:rsidRPr="00961BF4">
        <w:t>u</w:t>
      </w:r>
      <w:r w:rsidRPr="00961BF4">
        <w:rPr>
          <w:spacing w:val="33"/>
        </w:rPr>
        <w:t xml:space="preserve"> </w:t>
      </w:r>
      <w:r w:rsidRPr="00961BF4">
        <w:rPr>
          <w:spacing w:val="-3"/>
        </w:rPr>
        <w:t>(</w:t>
      </w:r>
      <w:r w:rsidRPr="00961BF4">
        <w:rPr>
          <w:spacing w:val="1"/>
        </w:rPr>
        <w:t>2</w:t>
      </w:r>
      <w:r w:rsidRPr="00961BF4">
        <w:t>)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pra</w:t>
      </w:r>
      <w:r w:rsidRPr="00961BF4">
        <w:t>c</w:t>
      </w:r>
      <w:r w:rsidRPr="00961BF4">
        <w:rPr>
          <w:spacing w:val="1"/>
        </w:rPr>
        <w:t>ov</w:t>
      </w:r>
      <w:r w:rsidRPr="00961BF4">
        <w:rPr>
          <w:spacing w:val="-1"/>
        </w:rPr>
        <w:t>ní</w:t>
      </w:r>
      <w:r w:rsidRPr="00961BF4">
        <w:t>ch</w:t>
      </w:r>
      <w:r w:rsidRPr="00961BF4">
        <w:rPr>
          <w:spacing w:val="-3"/>
        </w:rPr>
        <w:t xml:space="preserve"> </w:t>
      </w:r>
      <w:r w:rsidRPr="00961BF4">
        <w:rPr>
          <w:spacing w:val="-1"/>
        </w:rPr>
        <w:t>dn</w:t>
      </w:r>
      <w:r w:rsidRPr="00961BF4">
        <w:t>ů</w:t>
      </w:r>
      <w:r w:rsidRPr="00961BF4">
        <w:rPr>
          <w:spacing w:val="-1"/>
        </w:rPr>
        <w:t xml:space="preserve"> </w:t>
      </w:r>
      <w:r w:rsidRPr="00961BF4">
        <w:rPr>
          <w:spacing w:val="1"/>
        </w:rPr>
        <w:t>o</w:t>
      </w:r>
      <w:r w:rsidRPr="00961BF4">
        <w:t>d</w:t>
      </w:r>
      <w:r w:rsidRPr="00961BF4">
        <w:rPr>
          <w:spacing w:val="-1"/>
        </w:rPr>
        <w:t xml:space="preserve"> upla</w:t>
      </w:r>
      <w:r w:rsidRPr="00961BF4">
        <w:t>t</w:t>
      </w:r>
      <w:r w:rsidRPr="00961BF4">
        <w:rPr>
          <w:spacing w:val="-1"/>
        </w:rPr>
        <w:t>n</w:t>
      </w:r>
      <w:r w:rsidRPr="00961BF4">
        <w:rPr>
          <w:spacing w:val="-2"/>
        </w:rPr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"/>
        </w:rPr>
        <w:t xml:space="preserve"> v</w:t>
      </w:r>
      <w:r w:rsidRPr="00961BF4">
        <w:rPr>
          <w:spacing w:val="-1"/>
        </w:rPr>
        <w:t>ad</w:t>
      </w:r>
      <w:r w:rsidRPr="00961BF4">
        <w:rPr>
          <w:spacing w:val="1"/>
        </w:rPr>
        <w:t>y</w:t>
      </w:r>
      <w:r w:rsidRPr="00961BF4">
        <w:t>,</w:t>
      </w:r>
    </w:p>
    <w:p w14:paraId="62992D40" w14:textId="77777777" w:rsidR="00351C05" w:rsidRPr="00961BF4" w:rsidRDefault="00351C05" w:rsidP="006A3034">
      <w:pPr>
        <w:kinsoku w:val="0"/>
        <w:overflowPunct w:val="0"/>
        <w:spacing w:before="10" w:line="110" w:lineRule="exact"/>
        <w:ind w:left="36"/>
        <w:rPr>
          <w:rFonts w:ascii="Calibri" w:hAnsi="Calibri"/>
          <w:sz w:val="22"/>
          <w:szCs w:val="22"/>
        </w:rPr>
      </w:pPr>
    </w:p>
    <w:p w14:paraId="2969E8F6" w14:textId="77777777" w:rsidR="00351C05" w:rsidRPr="00961BF4" w:rsidRDefault="00351C05" w:rsidP="006A3034">
      <w:pPr>
        <w:pStyle w:val="Zkladntext"/>
        <w:kinsoku w:val="0"/>
        <w:overflowPunct w:val="0"/>
        <w:ind w:left="720" w:right="117"/>
        <w:jc w:val="both"/>
      </w:pPr>
      <w:r w:rsidRPr="00961BF4">
        <w:rPr>
          <w:spacing w:val="1"/>
        </w:rPr>
        <w:t>7</w:t>
      </w:r>
      <w:r w:rsidRPr="00961BF4">
        <w:rPr>
          <w:spacing w:val="-1"/>
        </w:rPr>
        <w:t>.</w:t>
      </w:r>
      <w:r w:rsidRPr="00961BF4">
        <w:rPr>
          <w:spacing w:val="1"/>
        </w:rPr>
        <w:t>5</w:t>
      </w:r>
      <w:r w:rsidRPr="00961BF4">
        <w:rPr>
          <w:spacing w:val="-1"/>
        </w:rPr>
        <w:t>.</w:t>
      </w:r>
      <w:r w:rsidRPr="00961BF4">
        <w:rPr>
          <w:spacing w:val="1"/>
        </w:rPr>
        <w:t>3</w:t>
      </w:r>
      <w:r w:rsidRPr="00961BF4">
        <w:t>.</w:t>
      </w:r>
      <w:r w:rsidRPr="00961BF4">
        <w:rPr>
          <w:spacing w:val="12"/>
        </w:rPr>
        <w:t xml:space="preserve"> </w:t>
      </w:r>
      <w:r w:rsidRPr="00961BF4"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1"/>
        </w:rPr>
        <w:t>rani</w:t>
      </w:r>
      <w:r w:rsidRPr="00961BF4">
        <w:t>t</w:t>
      </w:r>
      <w:r w:rsidRPr="00961BF4">
        <w:rPr>
          <w:spacing w:val="3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ad</w:t>
      </w:r>
      <w:r w:rsidRPr="00961BF4">
        <w:t>u v</w:t>
      </w:r>
      <w:r w:rsidRPr="00961BF4">
        <w:rPr>
          <w:spacing w:val="1"/>
        </w:rPr>
        <w:t xml:space="preserve"> </w:t>
      </w:r>
      <w:r w:rsidRPr="00961BF4">
        <w:rPr>
          <w:spacing w:val="-3"/>
        </w:rPr>
        <w:t>c</w:t>
      </w:r>
      <w:r w:rsidRPr="00961BF4">
        <w:t>o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n</w:t>
      </w:r>
      <w:r w:rsidRPr="00961BF4">
        <w:t>ejk</w:t>
      </w:r>
      <w:r w:rsidRPr="00961BF4">
        <w:rPr>
          <w:spacing w:val="-3"/>
        </w:rPr>
        <w:t>r</w:t>
      </w:r>
      <w:r w:rsidRPr="00961BF4">
        <w:rPr>
          <w:spacing w:val="-1"/>
        </w:rPr>
        <w:t>a</w:t>
      </w:r>
      <w:r w:rsidRPr="00961BF4">
        <w:t>tš</w:t>
      </w:r>
      <w:r w:rsidRPr="00961BF4">
        <w:rPr>
          <w:spacing w:val="-1"/>
        </w:rPr>
        <w:t>í</w:t>
      </w:r>
      <w:r w:rsidRPr="00961BF4">
        <w:t>m</w:t>
      </w:r>
      <w:r w:rsidRPr="00961BF4">
        <w:rPr>
          <w:spacing w:val="2"/>
        </w:rPr>
        <w:t xml:space="preserve"> </w:t>
      </w:r>
      <w:r w:rsidRPr="00961BF4">
        <w:t>te</w:t>
      </w:r>
      <w:r w:rsidRPr="00961BF4">
        <w:rPr>
          <w:spacing w:val="-3"/>
        </w:rPr>
        <w:t>r</w:t>
      </w:r>
      <w:r w:rsidRPr="00961BF4">
        <w:rPr>
          <w:spacing w:val="1"/>
        </w:rPr>
        <w:t>m</w:t>
      </w:r>
      <w:r w:rsidRPr="00961BF4">
        <w:rPr>
          <w:spacing w:val="-1"/>
        </w:rPr>
        <w:t>ínu</w:t>
      </w:r>
      <w:r w:rsidRPr="00961BF4">
        <w:t>,</w:t>
      </w:r>
      <w:r w:rsidRPr="00961BF4">
        <w:rPr>
          <w:spacing w:val="4"/>
        </w:rPr>
        <w:t xml:space="preserve"> </w:t>
      </w:r>
      <w:r w:rsidRPr="00961BF4">
        <w:rPr>
          <w:spacing w:val="-1"/>
        </w:rPr>
        <w:t>n</w:t>
      </w:r>
      <w:r w:rsidRPr="00961BF4">
        <w:t>ej</w:t>
      </w:r>
      <w:r w:rsidRPr="00961BF4">
        <w:rPr>
          <w:spacing w:val="-1"/>
        </w:rPr>
        <w:t>p</w:t>
      </w:r>
      <w:r w:rsidRPr="00961BF4">
        <w:rPr>
          <w:spacing w:val="1"/>
        </w:rPr>
        <w:t>o</w:t>
      </w:r>
      <w:r w:rsidRPr="00961BF4">
        <w:rPr>
          <w:spacing w:val="-1"/>
        </w:rPr>
        <w:t>zd</w:t>
      </w:r>
      <w:r w:rsidRPr="00961BF4">
        <w:t>ěji</w:t>
      </w:r>
      <w:r w:rsidRPr="00961BF4">
        <w:rPr>
          <w:spacing w:val="1"/>
        </w:rPr>
        <w:t xml:space="preserve"> </w:t>
      </w:r>
      <w:r w:rsidRPr="00961BF4">
        <w:rPr>
          <w:spacing w:val="-1"/>
        </w:rPr>
        <w:t>d</w:t>
      </w:r>
      <w:r w:rsidRPr="00961BF4">
        <w:t>o</w:t>
      </w:r>
      <w:r w:rsidRPr="00961BF4">
        <w:rPr>
          <w:spacing w:val="5"/>
        </w:rPr>
        <w:t xml:space="preserve"> </w:t>
      </w:r>
      <w:r w:rsidRPr="00961BF4">
        <w:rPr>
          <w:spacing w:val="-1"/>
        </w:rPr>
        <w:t>p</w:t>
      </w:r>
      <w:r w:rsidRPr="00961BF4">
        <w:t>ěti</w:t>
      </w:r>
      <w:r w:rsidRPr="00961BF4">
        <w:rPr>
          <w:spacing w:val="3"/>
        </w:rPr>
        <w:t xml:space="preserve"> </w:t>
      </w:r>
      <w:r w:rsidRPr="00961BF4">
        <w:rPr>
          <w:spacing w:val="-3"/>
        </w:rPr>
        <w:t>(</w:t>
      </w:r>
      <w:r w:rsidRPr="00961BF4">
        <w:rPr>
          <w:spacing w:val="1"/>
        </w:rPr>
        <w:t>5</w:t>
      </w:r>
      <w:r w:rsidRPr="00961BF4">
        <w:t>)</w:t>
      </w:r>
      <w:r w:rsidRPr="00961BF4">
        <w:rPr>
          <w:spacing w:val="3"/>
        </w:rPr>
        <w:t xml:space="preserve"> </w:t>
      </w:r>
      <w:r w:rsidRPr="00961BF4">
        <w:rPr>
          <w:spacing w:val="-1"/>
        </w:rPr>
        <w:t>dn</w:t>
      </w:r>
      <w:r w:rsidRPr="00961BF4">
        <w:t>ů</w:t>
      </w:r>
      <w:r w:rsidRPr="00961BF4">
        <w:rPr>
          <w:spacing w:val="3"/>
        </w:rPr>
        <w:t xml:space="preserve"> </w:t>
      </w:r>
      <w:r w:rsidRPr="00961BF4">
        <w:rPr>
          <w:spacing w:val="1"/>
        </w:rPr>
        <w:t>o</w:t>
      </w:r>
      <w:r w:rsidRPr="00961BF4">
        <w:t>d</w:t>
      </w:r>
      <w:r w:rsidRPr="00961BF4">
        <w:rPr>
          <w:spacing w:val="2"/>
        </w:rPr>
        <w:t xml:space="preserve"> </w:t>
      </w:r>
      <w:r w:rsidRPr="00961BF4">
        <w:t>jej</w:t>
      </w:r>
      <w:r w:rsidRPr="00961BF4">
        <w:rPr>
          <w:spacing w:val="-1"/>
        </w:rPr>
        <w:t>i</w:t>
      </w:r>
      <w:r w:rsidRPr="00961BF4">
        <w:rPr>
          <w:spacing w:val="-3"/>
        </w:rPr>
        <w:t>c</w:t>
      </w:r>
      <w:r w:rsidRPr="00961BF4">
        <w:t>h</w:t>
      </w:r>
      <w:r w:rsidRPr="00961BF4">
        <w:rPr>
          <w:spacing w:val="3"/>
        </w:rPr>
        <w:t xml:space="preserve"> </w:t>
      </w:r>
      <w:r w:rsidRPr="00961BF4">
        <w:rPr>
          <w:spacing w:val="-1"/>
        </w:rPr>
        <w:t>upla</w:t>
      </w:r>
      <w:r w:rsidRPr="00961BF4">
        <w:t>t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rFonts w:cs="Times New Roman"/>
        </w:rPr>
        <w:t xml:space="preserve"> </w:t>
      </w:r>
      <w:r w:rsidRPr="00961BF4">
        <w:t>O</w:t>
      </w:r>
      <w:r w:rsidRPr="00961BF4">
        <w:rPr>
          <w:spacing w:val="-1"/>
        </w:rPr>
        <w:t>b</w:t>
      </w:r>
      <w:r w:rsidRPr="00961BF4">
        <w:t>je</w:t>
      </w:r>
      <w:r w:rsidRPr="00961BF4">
        <w:rPr>
          <w:spacing w:val="-1"/>
        </w:rPr>
        <w:t>dna</w:t>
      </w:r>
      <w:r w:rsidRPr="00961BF4">
        <w:t>te</w:t>
      </w:r>
      <w:r w:rsidRPr="00961BF4">
        <w:rPr>
          <w:spacing w:val="-1"/>
        </w:rPr>
        <w:t>l</w:t>
      </w:r>
      <w:r w:rsidRPr="00961BF4">
        <w:rPr>
          <w:spacing w:val="-2"/>
        </w:rPr>
        <w:t>em</w:t>
      </w:r>
      <w:r w:rsidRPr="00961BF4">
        <w:t>;</w:t>
      </w:r>
      <w:r w:rsidRPr="00961BF4">
        <w:rPr>
          <w:spacing w:val="35"/>
        </w:rPr>
        <w:t xml:space="preserve"> </w:t>
      </w:r>
      <w:r w:rsidRPr="00961BF4">
        <w:rPr>
          <w:spacing w:val="-4"/>
        </w:rPr>
        <w:t>p</w:t>
      </w:r>
      <w:r w:rsidRPr="00961BF4">
        <w:rPr>
          <w:spacing w:val="1"/>
        </w:rPr>
        <w:t>o</w:t>
      </w:r>
      <w:r w:rsidRPr="00961BF4">
        <w:t>k</w:t>
      </w:r>
      <w:r w:rsidRPr="00961BF4">
        <w:rPr>
          <w:spacing w:val="-1"/>
        </w:rPr>
        <w:t>u</w:t>
      </w:r>
      <w:r w:rsidRPr="00961BF4">
        <w:t>d</w:t>
      </w:r>
      <w:r w:rsidRPr="00961BF4">
        <w:rPr>
          <w:spacing w:val="33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4"/>
        </w:rPr>
        <w:t>n</w:t>
      </w:r>
      <w:r w:rsidRPr="00961BF4">
        <w:t>í</w:t>
      </w:r>
      <w:r w:rsidRPr="00961BF4">
        <w:rPr>
          <w:spacing w:val="33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b</w:t>
      </w:r>
      <w:r w:rsidRPr="00961BF4">
        <w:t>j</w:t>
      </w:r>
      <w:r w:rsidRPr="00961BF4">
        <w:rPr>
          <w:spacing w:val="-2"/>
        </w:rPr>
        <w:t>e</w:t>
      </w:r>
      <w:r w:rsidRPr="00961BF4">
        <w:t>kt</w:t>
      </w:r>
      <w:r w:rsidRPr="00961BF4">
        <w:rPr>
          <w:spacing w:val="-3"/>
        </w:rPr>
        <w:t>i</w:t>
      </w:r>
      <w:r w:rsidRPr="00961BF4">
        <w:rPr>
          <w:spacing w:val="1"/>
        </w:rPr>
        <w:t>v</w:t>
      </w:r>
      <w:r w:rsidRPr="00961BF4">
        <w:rPr>
          <w:spacing w:val="-1"/>
        </w:rPr>
        <w:t>n</w:t>
      </w:r>
      <w:r w:rsidRPr="00961BF4">
        <w:t>ě</w:t>
      </w:r>
      <w:r w:rsidRPr="00961BF4">
        <w:rPr>
          <w:spacing w:val="33"/>
        </w:rPr>
        <w:t xml:space="preserve"> </w:t>
      </w:r>
      <w:r w:rsidRPr="00961BF4">
        <w:rPr>
          <w:spacing w:val="-2"/>
        </w:rPr>
        <w:t>m</w:t>
      </w:r>
      <w:r w:rsidRPr="00961BF4">
        <w:rPr>
          <w:spacing w:val="1"/>
        </w:rPr>
        <w:t>o</w:t>
      </w:r>
      <w:r w:rsidRPr="00961BF4">
        <w:rPr>
          <w:spacing w:val="-1"/>
        </w:rPr>
        <w:t>žn</w:t>
      </w:r>
      <w:r w:rsidRPr="00961BF4">
        <w:t>é</w:t>
      </w:r>
      <w:r w:rsidRPr="00961BF4">
        <w:rPr>
          <w:spacing w:val="32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t>st</w:t>
      </w:r>
      <w:r w:rsidRPr="00961BF4">
        <w:rPr>
          <w:spacing w:val="-1"/>
        </w:rPr>
        <w:t>r</w:t>
      </w:r>
      <w:r w:rsidRPr="00961BF4">
        <w:rPr>
          <w:spacing w:val="-3"/>
        </w:rPr>
        <w:t>a</w:t>
      </w:r>
      <w:r w:rsidRPr="00961BF4">
        <w:rPr>
          <w:spacing w:val="-1"/>
        </w:rPr>
        <w:t>ni</w:t>
      </w:r>
      <w:r w:rsidRPr="00961BF4">
        <w:t>t</w:t>
      </w:r>
      <w:r w:rsidRPr="00961BF4">
        <w:rPr>
          <w:spacing w:val="35"/>
        </w:rPr>
        <w:t xml:space="preserve"> </w:t>
      </w:r>
      <w:r w:rsidRPr="00961BF4">
        <w:rPr>
          <w:spacing w:val="1"/>
        </w:rPr>
        <w:t>v</w:t>
      </w:r>
      <w:r w:rsidRPr="00961BF4">
        <w:rPr>
          <w:spacing w:val="-1"/>
        </w:rPr>
        <w:t>a</w:t>
      </w:r>
      <w:r w:rsidRPr="00961BF4">
        <w:rPr>
          <w:spacing w:val="-4"/>
        </w:rPr>
        <w:t>d</w:t>
      </w:r>
      <w:r w:rsidRPr="00961BF4">
        <w:t>y</w:t>
      </w:r>
      <w:r w:rsidRPr="00961BF4">
        <w:rPr>
          <w:spacing w:val="32"/>
        </w:rPr>
        <w:t xml:space="preserve"> </w:t>
      </w:r>
      <w:r w:rsidRPr="00961BF4">
        <w:rPr>
          <w:spacing w:val="1"/>
        </w:rPr>
        <w:t>v</w:t>
      </w:r>
      <w:r w:rsidRPr="00961BF4">
        <w:t>e</w:t>
      </w:r>
      <w:r w:rsidRPr="00961BF4">
        <w:rPr>
          <w:spacing w:val="35"/>
        </w:rPr>
        <w:t xml:space="preserve"> </w:t>
      </w:r>
      <w:r w:rsidRPr="00961BF4">
        <w:rPr>
          <w:spacing w:val="-1"/>
        </w:rPr>
        <w:t>lhů</w:t>
      </w:r>
      <w:r w:rsidRPr="00961BF4">
        <w:rPr>
          <w:spacing w:val="-2"/>
        </w:rPr>
        <w:t>t</w:t>
      </w:r>
      <w:r w:rsidRPr="00961BF4">
        <w:t>ě</w:t>
      </w:r>
      <w:r w:rsidRPr="00961BF4">
        <w:rPr>
          <w:spacing w:val="34"/>
        </w:rPr>
        <w:t xml:space="preserve"> </w:t>
      </w:r>
      <w:r w:rsidRPr="00961BF4">
        <w:rPr>
          <w:spacing w:val="-1"/>
        </w:rPr>
        <w:t>dl</w:t>
      </w:r>
      <w:r w:rsidRPr="00961BF4">
        <w:t>e</w:t>
      </w:r>
      <w:r w:rsidRPr="00961BF4">
        <w:rPr>
          <w:spacing w:val="32"/>
        </w:rPr>
        <w:t xml:space="preserve"> </w:t>
      </w:r>
      <w:r w:rsidRPr="00961BF4">
        <w:rPr>
          <w:spacing w:val="-1"/>
        </w:rPr>
        <w:t>př</w:t>
      </w:r>
      <w:r w:rsidRPr="00961BF4">
        <w:t>e</w:t>
      </w:r>
      <w:r w:rsidRPr="00961BF4">
        <w:rPr>
          <w:spacing w:val="-4"/>
        </w:rPr>
        <w:t>d</w:t>
      </w:r>
      <w:r w:rsidRPr="00961BF4">
        <w:t>c</w:t>
      </w:r>
      <w:r w:rsidRPr="00961BF4">
        <w:rPr>
          <w:spacing w:val="-1"/>
        </w:rPr>
        <w:t>h</w:t>
      </w:r>
      <w:r w:rsidRPr="00961BF4">
        <w:rPr>
          <w:spacing w:val="1"/>
        </w:rPr>
        <w:t>o</w:t>
      </w:r>
      <w:r w:rsidRPr="00961BF4">
        <w:rPr>
          <w:spacing w:val="-1"/>
        </w:rPr>
        <w:t>z</w:t>
      </w:r>
      <w:r w:rsidRPr="00961BF4">
        <w:t>í</w:t>
      </w:r>
      <w:r w:rsidRPr="00961BF4">
        <w:rPr>
          <w:spacing w:val="32"/>
        </w:rPr>
        <w:t xml:space="preserve"> </w:t>
      </w:r>
      <w:r w:rsidRPr="00961BF4">
        <w:rPr>
          <w:spacing w:val="1"/>
        </w:rPr>
        <w:t>v</w:t>
      </w:r>
      <w:r w:rsidRPr="00961BF4">
        <w:t>ě</w:t>
      </w:r>
      <w:r w:rsidRPr="00961BF4">
        <w:rPr>
          <w:spacing w:val="-2"/>
        </w:rPr>
        <w:t>t</w:t>
      </w:r>
      <w:r w:rsidRPr="00961BF4">
        <w:rPr>
          <w:spacing w:val="1"/>
        </w:rPr>
        <w:t>y</w:t>
      </w:r>
      <w:r w:rsidRPr="00961BF4">
        <w:t>,</w:t>
      </w:r>
      <w:r w:rsidRPr="00961BF4">
        <w:rPr>
          <w:rFonts w:cs="Times New Roman"/>
        </w:rPr>
        <w:t xml:space="preserve"> </w:t>
      </w:r>
      <w:r w:rsidRPr="00961BF4">
        <w:rPr>
          <w:spacing w:val="-1"/>
        </w:rPr>
        <w:t>pa</w:t>
      </w:r>
      <w:r w:rsidRPr="00961BF4">
        <w:t>k</w:t>
      </w:r>
      <w:r w:rsidRPr="00961BF4">
        <w:rPr>
          <w:spacing w:val="10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t>j</w:t>
      </w:r>
      <w:r w:rsidRPr="00961BF4">
        <w:rPr>
          <w:spacing w:val="-1"/>
        </w:rPr>
        <w:t>in</w:t>
      </w:r>
      <w:r w:rsidRPr="00961BF4">
        <w:t>é</w:t>
      </w:r>
      <w:r w:rsidRPr="00961BF4">
        <w:rPr>
          <w:spacing w:val="12"/>
        </w:rPr>
        <w:t xml:space="preserve"> </w:t>
      </w:r>
      <w:r w:rsidRPr="00961BF4">
        <w:rPr>
          <w:spacing w:val="-1"/>
        </w:rPr>
        <w:t>př</w:t>
      </w:r>
      <w:r w:rsidRPr="00961BF4">
        <w:rPr>
          <w:spacing w:val="-3"/>
        </w:rPr>
        <w:t>i</w:t>
      </w:r>
      <w:r w:rsidRPr="00961BF4">
        <w:rPr>
          <w:spacing w:val="1"/>
        </w:rPr>
        <w:t>m</w:t>
      </w:r>
      <w:r w:rsidRPr="00961BF4">
        <w:t>ě</w:t>
      </w:r>
      <w:r w:rsidRPr="00961BF4">
        <w:rPr>
          <w:spacing w:val="-1"/>
        </w:rPr>
        <w:t>ř</w:t>
      </w:r>
      <w:r w:rsidRPr="00961BF4">
        <w:t>e</w:t>
      </w:r>
      <w:r w:rsidRPr="00961BF4">
        <w:rPr>
          <w:spacing w:val="-4"/>
        </w:rPr>
        <w:t>n</w:t>
      </w:r>
      <w:r w:rsidRPr="00961BF4">
        <w:t>é</w:t>
      </w:r>
      <w:r w:rsidRPr="00961BF4">
        <w:rPr>
          <w:spacing w:val="11"/>
        </w:rPr>
        <w:t xml:space="preserve"> </w:t>
      </w:r>
      <w:r w:rsidRPr="00961BF4">
        <w:rPr>
          <w:spacing w:val="-1"/>
        </w:rPr>
        <w:t>lhů</w:t>
      </w:r>
      <w:r w:rsidRPr="00961BF4">
        <w:t>tě</w:t>
      </w:r>
      <w:r w:rsidRPr="00961BF4">
        <w:rPr>
          <w:spacing w:val="12"/>
        </w:rPr>
        <w:t xml:space="preserve"> </w:t>
      </w:r>
      <w:r w:rsidRPr="00961BF4">
        <w:t>t</w:t>
      </w:r>
      <w:r w:rsidRPr="00961BF4">
        <w:rPr>
          <w:spacing w:val="-1"/>
        </w:rPr>
        <w:t>a</w:t>
      </w:r>
      <w:r w:rsidRPr="00961BF4">
        <w:t>k,</w:t>
      </w:r>
      <w:r w:rsidRPr="00961BF4">
        <w:rPr>
          <w:spacing w:val="11"/>
        </w:rPr>
        <w:t xml:space="preserve"> </w:t>
      </w:r>
      <w:r w:rsidRPr="00961BF4">
        <w:rPr>
          <w:spacing w:val="-1"/>
        </w:rPr>
        <w:t>ab</w:t>
      </w:r>
      <w:r w:rsidRPr="00961BF4">
        <w:t>y</w:t>
      </w:r>
      <w:r w:rsidRPr="00961BF4">
        <w:rPr>
          <w:spacing w:val="11"/>
        </w:rPr>
        <w:t xml:space="preserve"> </w:t>
      </w:r>
      <w:r w:rsidRPr="00961BF4">
        <w:t>k</w:t>
      </w:r>
      <w:r w:rsidRPr="00961BF4">
        <w:rPr>
          <w:spacing w:val="-2"/>
        </w:rPr>
        <w:t xml:space="preserve"> </w:t>
      </w:r>
      <w:r w:rsidRPr="00961BF4">
        <w:rPr>
          <w:spacing w:val="1"/>
        </w:rPr>
        <w:t>o</w:t>
      </w:r>
      <w:r w:rsidRPr="00961BF4">
        <w:rPr>
          <w:spacing w:val="-1"/>
        </w:rPr>
        <w:t>d</w:t>
      </w:r>
      <w:r w:rsidRPr="00961BF4">
        <w:rPr>
          <w:spacing w:val="-3"/>
        </w:rPr>
        <w:t>s</w:t>
      </w:r>
      <w:r w:rsidRPr="00961BF4">
        <w:t>t</w:t>
      </w:r>
      <w:r w:rsidRPr="00961BF4">
        <w:rPr>
          <w:spacing w:val="-1"/>
        </w:rPr>
        <w:t>ran</w:t>
      </w:r>
      <w:r w:rsidRPr="00961BF4">
        <w:t>ě</w:t>
      </w:r>
      <w:r w:rsidRPr="00961BF4">
        <w:rPr>
          <w:spacing w:val="-1"/>
        </w:rPr>
        <w:t>n</w:t>
      </w:r>
      <w:r w:rsidRPr="00961BF4">
        <w:t>í</w:t>
      </w:r>
      <w:r w:rsidRPr="00961BF4">
        <w:rPr>
          <w:spacing w:val="11"/>
        </w:rPr>
        <w:t xml:space="preserve"> </w:t>
      </w:r>
      <w:r w:rsidRPr="00961BF4">
        <w:rPr>
          <w:spacing w:val="-2"/>
        </w:rPr>
        <w:t>v</w:t>
      </w:r>
      <w:r w:rsidRPr="00961BF4">
        <w:t>a</w:t>
      </w:r>
      <w:r w:rsidRPr="00961BF4">
        <w:rPr>
          <w:spacing w:val="-1"/>
        </w:rPr>
        <w:t>d</w:t>
      </w:r>
      <w:r w:rsidRPr="00961BF4">
        <w:t>y</w:t>
      </w:r>
      <w:r w:rsidRPr="00961BF4">
        <w:rPr>
          <w:spacing w:val="12"/>
        </w:rPr>
        <w:t xml:space="preserve"> </w:t>
      </w:r>
      <w:r w:rsidRPr="00961BF4">
        <w:rPr>
          <w:spacing w:val="-1"/>
        </w:rPr>
        <w:t>d</w:t>
      </w:r>
      <w:r w:rsidRPr="00961BF4">
        <w:rPr>
          <w:spacing w:val="1"/>
        </w:rPr>
        <w:t>o</w:t>
      </w:r>
      <w:r w:rsidRPr="00961BF4">
        <w:t>š</w:t>
      </w:r>
      <w:r w:rsidRPr="00961BF4">
        <w:rPr>
          <w:spacing w:val="-3"/>
        </w:rPr>
        <w:t>l</w:t>
      </w:r>
      <w:r w:rsidRPr="00961BF4">
        <w:t>o</w:t>
      </w:r>
      <w:r w:rsidRPr="00961BF4">
        <w:rPr>
          <w:spacing w:val="11"/>
        </w:rPr>
        <w:t xml:space="preserve"> </w:t>
      </w:r>
      <w:r w:rsidRPr="00961BF4">
        <w:t>v</w:t>
      </w:r>
      <w:r w:rsidRPr="00961BF4">
        <w:rPr>
          <w:spacing w:val="1"/>
        </w:rPr>
        <w:t xml:space="preserve"> </w:t>
      </w:r>
      <w:r w:rsidRPr="00961BF4">
        <w:rPr>
          <w:spacing w:val="-3"/>
        </w:rPr>
        <w:t>c</w:t>
      </w:r>
      <w:r w:rsidRPr="00961BF4">
        <w:t>o</w:t>
      </w:r>
      <w:r w:rsidRPr="00961BF4">
        <w:rPr>
          <w:spacing w:val="12"/>
        </w:rPr>
        <w:t xml:space="preserve"> </w:t>
      </w:r>
      <w:r w:rsidRPr="00961BF4">
        <w:rPr>
          <w:spacing w:val="-1"/>
        </w:rPr>
        <w:t>n</w:t>
      </w:r>
      <w:r w:rsidRPr="00961BF4">
        <w:t>e</w:t>
      </w:r>
      <w:r w:rsidRPr="00961BF4">
        <w:rPr>
          <w:spacing w:val="-3"/>
        </w:rPr>
        <w:t>j</w:t>
      </w:r>
      <w:r w:rsidRPr="00961BF4">
        <w:t>k</w:t>
      </w:r>
      <w:r w:rsidRPr="00961BF4">
        <w:rPr>
          <w:spacing w:val="-1"/>
        </w:rPr>
        <w:t>ra</w:t>
      </w:r>
      <w:r w:rsidRPr="00961BF4">
        <w:t>tš</w:t>
      </w:r>
      <w:r w:rsidRPr="00961BF4">
        <w:rPr>
          <w:spacing w:val="-3"/>
        </w:rPr>
        <w:t>í</w:t>
      </w:r>
      <w:r w:rsidRPr="00961BF4">
        <w:t>m</w:t>
      </w:r>
      <w:r w:rsidRPr="00961BF4">
        <w:rPr>
          <w:spacing w:val="10"/>
        </w:rPr>
        <w:t xml:space="preserve"> </w:t>
      </w:r>
      <w:r w:rsidRPr="00961BF4">
        <w:t>tec</w:t>
      </w:r>
      <w:r w:rsidRPr="00961BF4">
        <w:rPr>
          <w:spacing w:val="-1"/>
        </w:rPr>
        <w:t>hni</w:t>
      </w:r>
      <w:r w:rsidRPr="00961BF4">
        <w:t>c</w:t>
      </w:r>
      <w:r w:rsidRPr="00961BF4">
        <w:rPr>
          <w:spacing w:val="-2"/>
        </w:rPr>
        <w:t>k</w:t>
      </w:r>
      <w:r w:rsidRPr="00961BF4">
        <w:t>y</w:t>
      </w:r>
      <w:r w:rsidRPr="00961BF4">
        <w:rPr>
          <w:rFonts w:cs="Times New Roman"/>
        </w:rPr>
        <w:t xml:space="preserve"> </w:t>
      </w:r>
      <w:r w:rsidRPr="00961BF4">
        <w:rPr>
          <w:spacing w:val="1"/>
        </w:rPr>
        <w:t>mo</w:t>
      </w:r>
      <w:r w:rsidRPr="00961BF4">
        <w:rPr>
          <w:spacing w:val="-1"/>
        </w:rPr>
        <w:t>žn</w:t>
      </w:r>
      <w:r w:rsidRPr="00961BF4">
        <w:rPr>
          <w:spacing w:val="-2"/>
        </w:rPr>
        <w:t>é</w:t>
      </w:r>
      <w:r w:rsidRPr="00961BF4">
        <w:t>m</w:t>
      </w:r>
      <w:r w:rsidRPr="00961BF4">
        <w:rPr>
          <w:spacing w:val="-1"/>
        </w:rPr>
        <w:t xml:space="preserve"> </w:t>
      </w:r>
      <w:r w:rsidRPr="00961BF4">
        <w:t>te</w:t>
      </w:r>
      <w:r w:rsidRPr="00961BF4">
        <w:rPr>
          <w:spacing w:val="-3"/>
        </w:rPr>
        <w:t>r</w:t>
      </w:r>
      <w:r w:rsidRPr="00961BF4">
        <w:rPr>
          <w:spacing w:val="1"/>
        </w:rPr>
        <w:t>m</w:t>
      </w:r>
      <w:r w:rsidRPr="00961BF4">
        <w:rPr>
          <w:spacing w:val="-1"/>
        </w:rPr>
        <w:t>ínu</w:t>
      </w:r>
      <w:r w:rsidRPr="00961BF4">
        <w:t>.</w:t>
      </w:r>
    </w:p>
    <w:p w14:paraId="5F1AF0BE" w14:textId="77777777" w:rsidR="00351C05" w:rsidRDefault="00351C05" w:rsidP="00961BF4">
      <w:pPr>
        <w:pStyle w:val="Zkladntext"/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</w:p>
    <w:p w14:paraId="27929EE3" w14:textId="77777777" w:rsidR="00351C05" w:rsidRPr="006A3034" w:rsidRDefault="00351C05" w:rsidP="006A3034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AD0A5E">
        <w:rPr>
          <w:spacing w:val="-1"/>
        </w:rPr>
        <w:t>Zh</w:t>
      </w:r>
      <w:r w:rsidRPr="00AD0A5E">
        <w:rPr>
          <w:spacing w:val="1"/>
        </w:rPr>
        <w:t>o</w:t>
      </w:r>
      <w:r w:rsidRPr="00AD0A5E">
        <w:rPr>
          <w:spacing w:val="-2"/>
        </w:rPr>
        <w:t>t</w:t>
      </w:r>
      <w:r w:rsidRPr="00AD0A5E">
        <w:rPr>
          <w:spacing w:val="1"/>
        </w:rPr>
        <w:t>ov</w:t>
      </w:r>
      <w:r w:rsidRPr="00AD0A5E">
        <w:rPr>
          <w:spacing w:val="-1"/>
        </w:rPr>
        <w:t>i</w:t>
      </w:r>
      <w:r w:rsidRPr="00AD0A5E">
        <w:rPr>
          <w:spacing w:val="-2"/>
        </w:rPr>
        <w:t>t</w:t>
      </w:r>
      <w:r w:rsidRPr="00AD0A5E">
        <w:t>el</w:t>
      </w:r>
      <w:r w:rsidRPr="00AD0A5E">
        <w:rPr>
          <w:spacing w:val="2"/>
        </w:rPr>
        <w:t xml:space="preserve"> </w:t>
      </w:r>
      <w:r w:rsidRPr="00AD0A5E">
        <w:rPr>
          <w:spacing w:val="-3"/>
        </w:rPr>
        <w:t>s</w:t>
      </w:r>
      <w:r w:rsidRPr="00AD0A5E">
        <w:t>e</w:t>
      </w:r>
      <w:r w:rsidRPr="00AD0A5E">
        <w:rPr>
          <w:spacing w:val="3"/>
        </w:rPr>
        <w:t xml:space="preserve"> </w:t>
      </w:r>
      <w:r w:rsidRPr="00AD0A5E">
        <w:rPr>
          <w:spacing w:val="-1"/>
        </w:rPr>
        <w:t>z</w:t>
      </w:r>
      <w:r w:rsidRPr="00AD0A5E">
        <w:rPr>
          <w:spacing w:val="-3"/>
        </w:rPr>
        <w:t>a</w:t>
      </w:r>
      <w:r w:rsidRPr="00AD0A5E">
        <w:rPr>
          <w:spacing w:val="1"/>
        </w:rPr>
        <w:t>v</w:t>
      </w:r>
      <w:r w:rsidRPr="00AD0A5E">
        <w:rPr>
          <w:spacing w:val="-1"/>
        </w:rPr>
        <w:t>azu</w:t>
      </w:r>
      <w:r w:rsidRPr="00AD0A5E">
        <w:t>je</w:t>
      </w:r>
      <w:r w:rsidRPr="00AD0A5E">
        <w:rPr>
          <w:spacing w:val="3"/>
        </w:rPr>
        <w:t xml:space="preserve"> </w:t>
      </w:r>
      <w:r w:rsidRPr="00AD0A5E">
        <w:rPr>
          <w:spacing w:val="-1"/>
        </w:rPr>
        <w:t>zah</w:t>
      </w:r>
      <w:r w:rsidRPr="00AD0A5E">
        <w:rPr>
          <w:spacing w:val="-3"/>
        </w:rPr>
        <w:t>á</w:t>
      </w:r>
      <w:r w:rsidRPr="00AD0A5E">
        <w:t>j</w:t>
      </w:r>
      <w:r w:rsidRPr="00AD0A5E">
        <w:rPr>
          <w:spacing w:val="-1"/>
        </w:rPr>
        <w:t>i</w:t>
      </w:r>
      <w:r w:rsidRPr="00AD0A5E">
        <w:t>t</w:t>
      </w:r>
      <w:r w:rsidRPr="00AD0A5E">
        <w:rPr>
          <w:spacing w:val="4"/>
        </w:rPr>
        <w:t xml:space="preserve"> </w:t>
      </w:r>
      <w:r w:rsidRPr="00AD0A5E">
        <w:rPr>
          <w:spacing w:val="1"/>
        </w:rPr>
        <w:t>o</w:t>
      </w:r>
      <w:r w:rsidRPr="00AD0A5E">
        <w:rPr>
          <w:spacing w:val="-1"/>
        </w:rPr>
        <w:t>d</w:t>
      </w:r>
      <w:r w:rsidRPr="00AD0A5E">
        <w:rPr>
          <w:spacing w:val="-3"/>
        </w:rPr>
        <w:t>s</w:t>
      </w:r>
      <w:r w:rsidRPr="00AD0A5E">
        <w:t>t</w:t>
      </w:r>
      <w:r w:rsidRPr="00AD0A5E">
        <w:rPr>
          <w:spacing w:val="-1"/>
        </w:rPr>
        <w:t>raň</w:t>
      </w:r>
      <w:r w:rsidRPr="00AD0A5E">
        <w:rPr>
          <w:spacing w:val="-2"/>
        </w:rPr>
        <w:t>o</w:t>
      </w:r>
      <w:r w:rsidRPr="00AD0A5E">
        <w:rPr>
          <w:spacing w:val="1"/>
        </w:rPr>
        <w:t>v</w:t>
      </w:r>
      <w:r w:rsidRPr="00AD0A5E">
        <w:rPr>
          <w:spacing w:val="-1"/>
        </w:rPr>
        <w:t>án</w:t>
      </w:r>
      <w:r w:rsidRPr="00AD0A5E">
        <w:t xml:space="preserve">í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t>, k</w:t>
      </w:r>
      <w:r w:rsidRPr="00AD0A5E">
        <w:rPr>
          <w:spacing w:val="1"/>
        </w:rPr>
        <w:t>t</w:t>
      </w:r>
      <w:r w:rsidRPr="00AD0A5E">
        <w:t>e</w:t>
      </w:r>
      <w:r w:rsidRPr="00AD0A5E">
        <w:rPr>
          <w:spacing w:val="-3"/>
        </w:rPr>
        <w:t>r</w:t>
      </w:r>
      <w:r w:rsidRPr="00AD0A5E">
        <w:t>é</w:t>
      </w:r>
      <w:r w:rsidRPr="00AD0A5E">
        <w:rPr>
          <w:spacing w:val="1"/>
        </w:rPr>
        <w:t xml:space="preserve"> m</w:t>
      </w:r>
      <w:r w:rsidRPr="00AD0A5E">
        <w:rPr>
          <w:spacing w:val="-1"/>
        </w:rPr>
        <w:t>a</w:t>
      </w:r>
      <w:r w:rsidRPr="00AD0A5E">
        <w:t>jí</w:t>
      </w:r>
      <w:r w:rsidRPr="00AD0A5E">
        <w:rPr>
          <w:spacing w:val="1"/>
        </w:rPr>
        <w:t xml:space="preserve"> </w:t>
      </w:r>
      <w:r w:rsidRPr="00AD0A5E">
        <w:t>c</w:t>
      </w:r>
      <w:r w:rsidRPr="00AD0A5E">
        <w:rPr>
          <w:spacing w:val="-1"/>
        </w:rPr>
        <w:t>hara</w:t>
      </w:r>
      <w:r w:rsidRPr="00AD0A5E">
        <w:t>k</w:t>
      </w:r>
      <w:r w:rsidRPr="00AD0A5E">
        <w:rPr>
          <w:spacing w:val="-2"/>
        </w:rPr>
        <w:t>t</w:t>
      </w:r>
      <w:r w:rsidRPr="00AD0A5E">
        <w:t>er</w:t>
      </w:r>
      <w:r w:rsidRPr="00AD0A5E">
        <w:rPr>
          <w:spacing w:val="2"/>
        </w:rPr>
        <w:t xml:space="preserve"> </w:t>
      </w:r>
      <w:r w:rsidRPr="00AD0A5E">
        <w:rPr>
          <w:spacing w:val="-1"/>
        </w:rPr>
        <w:t>h</w:t>
      </w:r>
      <w:r w:rsidRPr="00AD0A5E">
        <w:rPr>
          <w:spacing w:val="-3"/>
        </w:rPr>
        <w:t>a</w:t>
      </w:r>
      <w:r w:rsidRPr="00AD0A5E">
        <w:rPr>
          <w:spacing w:val="1"/>
        </w:rPr>
        <w:t>v</w:t>
      </w:r>
      <w:r w:rsidRPr="00AD0A5E">
        <w:rPr>
          <w:spacing w:val="-1"/>
        </w:rPr>
        <w:t>ári</w:t>
      </w:r>
      <w:r w:rsidRPr="00AD0A5E">
        <w:t>e</w:t>
      </w:r>
      <w:r w:rsidRPr="00AD0A5E">
        <w:rPr>
          <w:spacing w:val="1"/>
        </w:rPr>
        <w:t xml:space="preserve"> v</w:t>
      </w:r>
      <w:r w:rsidRPr="00AD0A5E">
        <w:t>e</w:t>
      </w:r>
      <w:r w:rsidRPr="00AD0A5E">
        <w:rPr>
          <w:spacing w:val="2"/>
        </w:rPr>
        <w:t xml:space="preserve"> </w:t>
      </w:r>
      <w:r w:rsidRPr="00AD0A5E">
        <w:rPr>
          <w:spacing w:val="-3"/>
        </w:rPr>
        <w:t>l</w:t>
      </w:r>
      <w:r w:rsidRPr="00AD0A5E">
        <w:rPr>
          <w:spacing w:val="-1"/>
        </w:rPr>
        <w:t>hů</w:t>
      </w:r>
      <w:r w:rsidRPr="00AD0A5E">
        <w:t>tě</w:t>
      </w:r>
      <w:r w:rsidRPr="00AD0A5E">
        <w:rPr>
          <w:spacing w:val="3"/>
        </w:rPr>
        <w:t xml:space="preserve"> </w:t>
      </w:r>
      <w:r w:rsidRPr="00AD0A5E">
        <w:rPr>
          <w:spacing w:val="-1"/>
        </w:rPr>
        <w:t>d</w:t>
      </w:r>
      <w:r w:rsidRPr="00AD0A5E">
        <w:rPr>
          <w:spacing w:val="-2"/>
        </w:rPr>
        <w:t>v</w:t>
      </w:r>
      <w:r w:rsidRPr="00AD0A5E">
        <w:rPr>
          <w:spacing w:val="1"/>
        </w:rPr>
        <w:t>o</w:t>
      </w:r>
      <w:r w:rsidRPr="00AD0A5E">
        <w:t>u</w:t>
      </w:r>
      <w:r w:rsidRPr="00AD0A5E">
        <w:rPr>
          <w:spacing w:val="1"/>
        </w:rPr>
        <w:t xml:space="preserve"> </w:t>
      </w:r>
      <w:r w:rsidRPr="00AD0A5E">
        <w:rPr>
          <w:spacing w:val="-3"/>
        </w:rPr>
        <w:t>(</w:t>
      </w:r>
      <w:r w:rsidRPr="00AD0A5E">
        <w:rPr>
          <w:spacing w:val="1"/>
        </w:rPr>
        <w:t>2</w:t>
      </w:r>
      <w:r w:rsidRPr="00AD0A5E">
        <w:t>)</w:t>
      </w:r>
      <w:r w:rsidRPr="00AD0A5E">
        <w:rPr>
          <w:spacing w:val="3"/>
        </w:rPr>
        <w:t xml:space="preserve"> </w:t>
      </w:r>
      <w:r w:rsidRPr="00AD0A5E">
        <w:rPr>
          <w:spacing w:val="-1"/>
        </w:rPr>
        <w:t>dn</w:t>
      </w:r>
      <w:r w:rsidRPr="00AD0A5E">
        <w:t>ů</w:t>
      </w:r>
      <w:r w:rsidRPr="00AD0A5E">
        <w:rPr>
          <w:rFonts w:cs="Times New Roman"/>
        </w:rPr>
        <w:t xml:space="preserve"> </w:t>
      </w:r>
      <w:r w:rsidRPr="00AD0A5E">
        <w:rPr>
          <w:spacing w:val="1"/>
        </w:rPr>
        <w:t>o</w:t>
      </w:r>
      <w:r w:rsidRPr="00AD0A5E">
        <w:t>d</w:t>
      </w:r>
      <w:r w:rsidRPr="00AD0A5E">
        <w:rPr>
          <w:spacing w:val="47"/>
        </w:rPr>
        <w:t xml:space="preserve"> </w:t>
      </w:r>
      <w:r w:rsidRPr="00AD0A5E">
        <w:t>jej</w:t>
      </w:r>
      <w:r w:rsidRPr="00AD0A5E">
        <w:rPr>
          <w:spacing w:val="-1"/>
        </w:rPr>
        <w:t>i</w:t>
      </w:r>
      <w:r w:rsidRPr="00AD0A5E">
        <w:t>ch</w:t>
      </w:r>
      <w:r w:rsidRPr="00AD0A5E">
        <w:rPr>
          <w:spacing w:val="45"/>
        </w:rPr>
        <w:t xml:space="preserve"> </w:t>
      </w:r>
      <w:r w:rsidRPr="00AD0A5E">
        <w:rPr>
          <w:spacing w:val="1"/>
        </w:rPr>
        <w:t>o</w:t>
      </w:r>
      <w:r w:rsidRPr="00AD0A5E">
        <w:rPr>
          <w:spacing w:val="-1"/>
        </w:rPr>
        <w:t>zná</w:t>
      </w:r>
      <w:r w:rsidRPr="00AD0A5E">
        <w:rPr>
          <w:spacing w:val="-2"/>
        </w:rPr>
        <w:t>m</w:t>
      </w:r>
      <w:r w:rsidRPr="00AD0A5E">
        <w:t>e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spacing w:val="48"/>
        </w:rPr>
        <w:t xml:space="preserve"> </w:t>
      </w:r>
      <w:r w:rsidRPr="00AD0A5E">
        <w:t>O</w:t>
      </w:r>
      <w:r w:rsidRPr="00AD0A5E">
        <w:rPr>
          <w:spacing w:val="-1"/>
        </w:rPr>
        <w:t>b</w:t>
      </w:r>
      <w:r w:rsidRPr="00AD0A5E">
        <w:t>je</w:t>
      </w:r>
      <w:r w:rsidRPr="00AD0A5E">
        <w:rPr>
          <w:spacing w:val="-4"/>
        </w:rPr>
        <w:t>d</w:t>
      </w:r>
      <w:r w:rsidRPr="00AD0A5E">
        <w:rPr>
          <w:spacing w:val="-1"/>
        </w:rPr>
        <w:t>na</w:t>
      </w:r>
      <w:r w:rsidRPr="00AD0A5E">
        <w:t>te</w:t>
      </w:r>
      <w:r w:rsidRPr="00AD0A5E">
        <w:rPr>
          <w:spacing w:val="-1"/>
        </w:rPr>
        <w:t>l</w:t>
      </w:r>
      <w:r w:rsidRPr="00AD0A5E">
        <w:rPr>
          <w:spacing w:val="-2"/>
        </w:rPr>
        <w:t>e</w:t>
      </w:r>
      <w:r w:rsidRPr="00AD0A5E">
        <w:rPr>
          <w:spacing w:val="1"/>
        </w:rPr>
        <w:t>m</w:t>
      </w:r>
      <w:r w:rsidRPr="00AD0A5E">
        <w:t>.</w:t>
      </w:r>
      <w:r w:rsidRPr="00AD0A5E">
        <w:rPr>
          <w:spacing w:val="48"/>
        </w:rPr>
        <w:t xml:space="preserve"> </w:t>
      </w:r>
      <w:r w:rsidRPr="00AD0A5E">
        <w:t>O</w:t>
      </w:r>
      <w:r w:rsidRPr="00AD0A5E">
        <w:rPr>
          <w:spacing w:val="-1"/>
        </w:rPr>
        <w:t>b</w:t>
      </w:r>
      <w:r w:rsidRPr="00AD0A5E">
        <w:t>je</w:t>
      </w:r>
      <w:r w:rsidRPr="00AD0A5E">
        <w:rPr>
          <w:spacing w:val="-1"/>
        </w:rPr>
        <w:t>dna</w:t>
      </w:r>
      <w:r w:rsidRPr="00AD0A5E">
        <w:rPr>
          <w:spacing w:val="-2"/>
        </w:rPr>
        <w:t>t</w:t>
      </w:r>
      <w:r w:rsidRPr="00AD0A5E">
        <w:t>el</w:t>
      </w:r>
      <w:r w:rsidRPr="00AD0A5E">
        <w:rPr>
          <w:spacing w:val="47"/>
        </w:rPr>
        <w:t xml:space="preserve"> </w:t>
      </w:r>
      <w:r w:rsidRPr="00AD0A5E">
        <w:t>je</w:t>
      </w:r>
      <w:r w:rsidRPr="00AD0A5E">
        <w:rPr>
          <w:spacing w:val="46"/>
        </w:rPr>
        <w:t xml:space="preserve"> </w:t>
      </w:r>
      <w:r w:rsidRPr="00AD0A5E">
        <w:rPr>
          <w:spacing w:val="-2"/>
        </w:rPr>
        <w:t>o</w:t>
      </w:r>
      <w:r w:rsidRPr="00AD0A5E">
        <w:rPr>
          <w:spacing w:val="-1"/>
        </w:rPr>
        <w:t>pr</w:t>
      </w:r>
      <w:r w:rsidRPr="00AD0A5E">
        <w:rPr>
          <w:spacing w:val="1"/>
        </w:rPr>
        <w:t>áv</w:t>
      </w:r>
      <w:r w:rsidRPr="00AD0A5E">
        <w:rPr>
          <w:spacing w:val="-1"/>
        </w:rPr>
        <w:t>n</w:t>
      </w:r>
      <w:r w:rsidRPr="00AD0A5E">
        <w:t>ěn</w:t>
      </w:r>
      <w:r w:rsidRPr="00AD0A5E">
        <w:rPr>
          <w:spacing w:val="47"/>
        </w:rPr>
        <w:t xml:space="preserve"> </w:t>
      </w:r>
      <w:r w:rsidRPr="00AD0A5E">
        <w:t>t</w:t>
      </w:r>
      <w:r w:rsidRPr="00AD0A5E">
        <w:rPr>
          <w:spacing w:val="-1"/>
        </w:rPr>
        <w:t>a</w:t>
      </w:r>
      <w:r w:rsidRPr="00AD0A5E">
        <w:rPr>
          <w:spacing w:val="-2"/>
        </w:rPr>
        <w:t>ko</w:t>
      </w:r>
      <w:r w:rsidRPr="00AD0A5E">
        <w:rPr>
          <w:spacing w:val="1"/>
        </w:rPr>
        <w:t>v</w:t>
      </w:r>
      <w:r w:rsidRPr="00AD0A5E">
        <w:t>é</w:t>
      </w:r>
      <w:r w:rsidRPr="00AD0A5E">
        <w:rPr>
          <w:spacing w:val="47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t>y</w:t>
      </w:r>
      <w:r w:rsidRPr="00AD0A5E">
        <w:rPr>
          <w:spacing w:val="49"/>
        </w:rPr>
        <w:t xml:space="preserve"> </w:t>
      </w:r>
      <w:r w:rsidRPr="00AD0A5E">
        <w:rPr>
          <w:spacing w:val="-1"/>
        </w:rPr>
        <w:t>upl</w:t>
      </w:r>
      <w:r w:rsidRPr="00AD0A5E">
        <w:rPr>
          <w:spacing w:val="-3"/>
        </w:rPr>
        <w:t>a</w:t>
      </w:r>
      <w:r w:rsidRPr="00AD0A5E">
        <w:t>t</w:t>
      </w:r>
      <w:r w:rsidRPr="00AD0A5E">
        <w:rPr>
          <w:spacing w:val="-1"/>
        </w:rPr>
        <w:t>ni</w:t>
      </w:r>
      <w:r w:rsidRPr="00AD0A5E">
        <w:t>t</w:t>
      </w:r>
      <w:r w:rsidRPr="00AD0A5E">
        <w:rPr>
          <w:spacing w:val="48"/>
        </w:rPr>
        <w:t xml:space="preserve"> </w:t>
      </w:r>
      <w:r w:rsidRPr="00AD0A5E">
        <w:t xml:space="preserve">u </w:t>
      </w:r>
      <w:r w:rsidRPr="00AD0A5E">
        <w:rPr>
          <w:spacing w:val="-1"/>
        </w:rPr>
        <w:t>Zh</w:t>
      </w:r>
      <w:r w:rsidRPr="00AD0A5E">
        <w:rPr>
          <w:spacing w:val="1"/>
        </w:rPr>
        <w:t>o</w:t>
      </w:r>
      <w:r w:rsidRPr="00AD0A5E">
        <w:rPr>
          <w:spacing w:val="-2"/>
        </w:rPr>
        <w:t>to</w:t>
      </w:r>
      <w:r w:rsidRPr="00AD0A5E">
        <w:rPr>
          <w:spacing w:val="1"/>
        </w:rPr>
        <w:t>v</w:t>
      </w:r>
      <w:r w:rsidRPr="00AD0A5E">
        <w:rPr>
          <w:spacing w:val="-1"/>
        </w:rPr>
        <w:t>i</w:t>
      </w:r>
      <w:r w:rsidRPr="00AD0A5E">
        <w:t>te</w:t>
      </w:r>
      <w:r w:rsidRPr="00AD0A5E">
        <w:rPr>
          <w:spacing w:val="-3"/>
        </w:rPr>
        <w:t>l</w:t>
      </w:r>
      <w:r w:rsidRPr="00AD0A5E">
        <w:t>e</w:t>
      </w:r>
      <w:r w:rsidRPr="00AD0A5E">
        <w:rPr>
          <w:rFonts w:cs="Times New Roman"/>
        </w:rPr>
        <w:t xml:space="preserve"> </w:t>
      </w:r>
      <w:r w:rsidRPr="00AD0A5E">
        <w:rPr>
          <w:spacing w:val="-1"/>
        </w:rPr>
        <w:t>b</w:t>
      </w:r>
      <w:r w:rsidRPr="00AD0A5E">
        <w:t>e</w:t>
      </w:r>
      <w:r w:rsidRPr="00AD0A5E">
        <w:rPr>
          <w:spacing w:val="-1"/>
        </w:rPr>
        <w:t>zpr</w:t>
      </w:r>
      <w:r w:rsidRPr="00AD0A5E">
        <w:rPr>
          <w:spacing w:val="1"/>
        </w:rPr>
        <w:t>o</w:t>
      </w:r>
      <w:r w:rsidRPr="00AD0A5E">
        <w:t>st</w:t>
      </w:r>
      <w:r w:rsidRPr="00AD0A5E">
        <w:rPr>
          <w:spacing w:val="-1"/>
        </w:rPr>
        <w:t>ř</w:t>
      </w:r>
      <w:r w:rsidRPr="00AD0A5E">
        <w:t>e</w:t>
      </w:r>
      <w:r w:rsidRPr="00AD0A5E">
        <w:rPr>
          <w:spacing w:val="-1"/>
        </w:rPr>
        <w:t>dn</w:t>
      </w:r>
      <w:r w:rsidRPr="00AD0A5E">
        <w:t>ě</w:t>
      </w:r>
      <w:r w:rsidRPr="00AD0A5E">
        <w:rPr>
          <w:spacing w:val="-2"/>
        </w:rPr>
        <w:t xml:space="preserve"> </w:t>
      </w:r>
      <w:r w:rsidRPr="00AD0A5E">
        <w:t>e</w:t>
      </w:r>
      <w:r w:rsidRPr="00AD0A5E">
        <w:rPr>
          <w:spacing w:val="-3"/>
        </w:rPr>
        <w:t>-</w:t>
      </w:r>
      <w:r w:rsidRPr="00AD0A5E">
        <w:rPr>
          <w:spacing w:val="1"/>
        </w:rPr>
        <w:t>m</w:t>
      </w:r>
      <w:r w:rsidRPr="00AD0A5E">
        <w:rPr>
          <w:spacing w:val="-1"/>
        </w:rPr>
        <w:t>ail</w:t>
      </w:r>
      <w:r w:rsidRPr="00AD0A5E">
        <w:rPr>
          <w:spacing w:val="-2"/>
        </w:rPr>
        <w:t>e</w:t>
      </w:r>
      <w:r w:rsidRPr="00AD0A5E">
        <w:rPr>
          <w:spacing w:val="1"/>
        </w:rPr>
        <w:t>m</w:t>
      </w:r>
      <w:r w:rsidRPr="00AD0A5E">
        <w:t>,</w:t>
      </w:r>
      <w:r w:rsidRPr="00AD0A5E">
        <w:rPr>
          <w:spacing w:val="-2"/>
        </w:rPr>
        <w:t xml:space="preserve"> t</w:t>
      </w:r>
      <w:r w:rsidRPr="00AD0A5E">
        <w:t>e</w:t>
      </w:r>
      <w:r w:rsidRPr="00AD0A5E">
        <w:rPr>
          <w:spacing w:val="-1"/>
        </w:rPr>
        <w:t>l</w:t>
      </w:r>
      <w:r w:rsidRPr="00AD0A5E">
        <w:t>e</w:t>
      </w:r>
      <w:r w:rsidRPr="00AD0A5E">
        <w:rPr>
          <w:spacing w:val="-1"/>
        </w:rPr>
        <w:t>f</w:t>
      </w:r>
      <w:r w:rsidRPr="00AD0A5E">
        <w:rPr>
          <w:spacing w:val="1"/>
        </w:rPr>
        <w:t>o</w:t>
      </w:r>
      <w:r w:rsidRPr="00AD0A5E">
        <w:rPr>
          <w:spacing w:val="-1"/>
        </w:rPr>
        <w:t>ni</w:t>
      </w:r>
      <w:r w:rsidRPr="00AD0A5E">
        <w:rPr>
          <w:spacing w:val="-3"/>
        </w:rPr>
        <w:t>c</w:t>
      </w:r>
      <w:r w:rsidRPr="00AD0A5E">
        <w:t>ky</w:t>
      </w:r>
      <w:r w:rsidRPr="00AD0A5E">
        <w:rPr>
          <w:spacing w:val="-1"/>
        </w:rPr>
        <w:t xml:space="preserve"> n</w:t>
      </w:r>
      <w:r w:rsidRPr="00AD0A5E">
        <w:t>e</w:t>
      </w:r>
      <w:r w:rsidRPr="00AD0A5E">
        <w:rPr>
          <w:spacing w:val="-1"/>
        </w:rPr>
        <w:t>b</w:t>
      </w:r>
      <w:r w:rsidRPr="00AD0A5E">
        <w:t xml:space="preserve">o </w:t>
      </w:r>
      <w:r w:rsidRPr="00AD0A5E">
        <w:rPr>
          <w:spacing w:val="1"/>
        </w:rPr>
        <w:t>o</w:t>
      </w:r>
      <w:r w:rsidRPr="00AD0A5E">
        <w:rPr>
          <w:spacing w:val="-3"/>
        </w:rPr>
        <w:t>s</w:t>
      </w:r>
      <w:r w:rsidRPr="00AD0A5E">
        <w:rPr>
          <w:spacing w:val="1"/>
        </w:rPr>
        <w:t>o</w:t>
      </w:r>
      <w:r w:rsidRPr="00AD0A5E">
        <w:rPr>
          <w:spacing w:val="-1"/>
        </w:rPr>
        <w:t>bn</w:t>
      </w:r>
      <w:r w:rsidRPr="00AD0A5E">
        <w:t>ě.</w:t>
      </w:r>
    </w:p>
    <w:p w14:paraId="3EE63997" w14:textId="77777777" w:rsidR="00351C05" w:rsidRPr="00AD0A5E" w:rsidRDefault="00351C05" w:rsidP="00AD0A5E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AD0A5E">
        <w:rPr>
          <w:spacing w:val="-1"/>
        </w:rPr>
        <w:t>S</w:t>
      </w:r>
      <w:r w:rsidRPr="00AD0A5E">
        <w:rPr>
          <w:spacing w:val="1"/>
        </w:rPr>
        <w:t>m</w:t>
      </w:r>
      <w:r w:rsidRPr="00AD0A5E">
        <w:rPr>
          <w:spacing w:val="-1"/>
        </w:rPr>
        <w:t>lu</w:t>
      </w:r>
      <w:r w:rsidRPr="00AD0A5E">
        <w:rPr>
          <w:spacing w:val="1"/>
        </w:rPr>
        <w:t>v</w:t>
      </w:r>
      <w:r w:rsidRPr="00AD0A5E">
        <w:rPr>
          <w:spacing w:val="-1"/>
        </w:rPr>
        <w:t>n</w:t>
      </w:r>
      <w:r w:rsidRPr="00AD0A5E">
        <w:t>í st</w:t>
      </w:r>
      <w:r w:rsidRPr="00AD0A5E">
        <w:rPr>
          <w:spacing w:val="-1"/>
        </w:rPr>
        <w:t>ra</w:t>
      </w:r>
      <w:r w:rsidRPr="00AD0A5E">
        <w:rPr>
          <w:spacing w:val="-4"/>
        </w:rPr>
        <w:t>n</w:t>
      </w:r>
      <w:r w:rsidRPr="00AD0A5E">
        <w:t>y</w:t>
      </w:r>
      <w:r w:rsidRPr="00AD0A5E">
        <w:rPr>
          <w:spacing w:val="1"/>
        </w:rPr>
        <w:t xml:space="preserve"> </w:t>
      </w:r>
      <w:r w:rsidRPr="00AD0A5E">
        <w:t>se</w:t>
      </w:r>
      <w:r w:rsidRPr="00AD0A5E">
        <w:rPr>
          <w:spacing w:val="1"/>
        </w:rPr>
        <w:t xml:space="preserve"> </w:t>
      </w:r>
      <w:r w:rsidRPr="00AD0A5E">
        <w:rPr>
          <w:spacing w:val="-4"/>
        </w:rPr>
        <w:t>d</w:t>
      </w:r>
      <w:r w:rsidRPr="00AD0A5E">
        <w:rPr>
          <w:spacing w:val="1"/>
        </w:rPr>
        <w:t>o</w:t>
      </w:r>
      <w:r w:rsidRPr="00AD0A5E">
        <w:rPr>
          <w:spacing w:val="-1"/>
        </w:rPr>
        <w:t>h</w:t>
      </w:r>
      <w:r w:rsidRPr="00AD0A5E">
        <w:rPr>
          <w:spacing w:val="1"/>
        </w:rPr>
        <w:t>o</w:t>
      </w:r>
      <w:r w:rsidRPr="00AD0A5E">
        <w:rPr>
          <w:spacing w:val="-1"/>
        </w:rPr>
        <w:t>dl</w:t>
      </w:r>
      <w:r w:rsidRPr="00AD0A5E">
        <w:rPr>
          <w:spacing w:val="1"/>
        </w:rPr>
        <w:t>y</w:t>
      </w:r>
      <w:r w:rsidRPr="00AD0A5E">
        <w:t>,</w:t>
      </w:r>
      <w:r w:rsidRPr="00AD0A5E">
        <w:rPr>
          <w:spacing w:val="-1"/>
        </w:rPr>
        <w:t xml:space="preserve"> ž</w:t>
      </w:r>
      <w:r w:rsidRPr="00AD0A5E">
        <w:t>e</w:t>
      </w:r>
      <w:r w:rsidRPr="00AD0A5E">
        <w:rPr>
          <w:spacing w:val="1"/>
        </w:rPr>
        <w:t xml:space="preserve"> </w:t>
      </w:r>
      <w:r w:rsidRPr="00AD0A5E">
        <w:rPr>
          <w:spacing w:val="-1"/>
        </w:rPr>
        <w:t>Zh</w:t>
      </w:r>
      <w:r w:rsidRPr="00AD0A5E">
        <w:rPr>
          <w:spacing w:val="1"/>
        </w:rPr>
        <w:t>o</w:t>
      </w:r>
      <w:r w:rsidRPr="00AD0A5E">
        <w:rPr>
          <w:spacing w:val="-2"/>
        </w:rPr>
        <w:t>t</w:t>
      </w:r>
      <w:r w:rsidRPr="00AD0A5E">
        <w:rPr>
          <w:spacing w:val="1"/>
        </w:rPr>
        <w:t>ov</w:t>
      </w:r>
      <w:r w:rsidRPr="00AD0A5E">
        <w:rPr>
          <w:spacing w:val="-1"/>
        </w:rPr>
        <w:t>i</w:t>
      </w:r>
      <w:r w:rsidRPr="00AD0A5E">
        <w:rPr>
          <w:spacing w:val="-2"/>
        </w:rPr>
        <w:t>t</w:t>
      </w:r>
      <w:r w:rsidRPr="00AD0A5E">
        <w:t>el</w:t>
      </w:r>
      <w:r w:rsidRPr="00AD0A5E">
        <w:rPr>
          <w:spacing w:val="-1"/>
        </w:rPr>
        <w:t xml:space="preserve"> </w:t>
      </w:r>
      <w:r w:rsidRPr="00AD0A5E">
        <w:t>je</w:t>
      </w:r>
      <w:r w:rsidRPr="00AD0A5E">
        <w:rPr>
          <w:spacing w:val="1"/>
        </w:rPr>
        <w:t xml:space="preserve"> </w:t>
      </w:r>
      <w:r w:rsidRPr="00AD0A5E">
        <w:rPr>
          <w:spacing w:val="-4"/>
        </w:rPr>
        <w:t>p</w:t>
      </w:r>
      <w:r w:rsidRPr="00AD0A5E">
        <w:rPr>
          <w:spacing w:val="1"/>
        </w:rPr>
        <w:t>ov</w:t>
      </w:r>
      <w:r w:rsidRPr="00AD0A5E">
        <w:rPr>
          <w:spacing w:val="-1"/>
        </w:rPr>
        <w:t>in</w:t>
      </w:r>
      <w:r w:rsidRPr="00AD0A5E">
        <w:t>en</w:t>
      </w:r>
      <w:r w:rsidRPr="00AD0A5E">
        <w:rPr>
          <w:spacing w:val="-1"/>
        </w:rPr>
        <w:t xml:space="preserve"> </w:t>
      </w:r>
      <w:r w:rsidRPr="00AD0A5E">
        <w:rPr>
          <w:spacing w:val="1"/>
        </w:rPr>
        <w:t>o</w:t>
      </w:r>
      <w:r w:rsidRPr="00AD0A5E">
        <w:rPr>
          <w:spacing w:val="-4"/>
        </w:rPr>
        <w:t>d</w:t>
      </w:r>
      <w:r w:rsidRPr="00AD0A5E">
        <w:t>st</w:t>
      </w:r>
      <w:r w:rsidRPr="00AD0A5E">
        <w:rPr>
          <w:spacing w:val="-1"/>
        </w:rPr>
        <w:t>rani</w:t>
      </w:r>
      <w:r w:rsidRPr="00AD0A5E">
        <w:t xml:space="preserve">t </w:t>
      </w:r>
      <w:r w:rsidRPr="00AD0A5E">
        <w:rPr>
          <w:spacing w:val="1"/>
        </w:rPr>
        <w:t>v</w:t>
      </w:r>
      <w:r w:rsidRPr="00AD0A5E">
        <w:rPr>
          <w:spacing w:val="-1"/>
        </w:rPr>
        <w:t>a</w:t>
      </w:r>
      <w:r w:rsidRPr="00AD0A5E">
        <w:rPr>
          <w:spacing w:val="-4"/>
        </w:rPr>
        <w:t>d</w:t>
      </w:r>
      <w:r w:rsidRPr="00AD0A5E">
        <w:t>y</w:t>
      </w:r>
      <w:r w:rsidRPr="00AD0A5E">
        <w:rPr>
          <w:spacing w:val="1"/>
        </w:rPr>
        <w:t xml:space="preserve"> </w:t>
      </w:r>
      <w:r w:rsidRPr="00AD0A5E">
        <w:rPr>
          <w:spacing w:val="-1"/>
        </w:rPr>
        <w:t>dl</w:t>
      </w:r>
      <w:r w:rsidRPr="00AD0A5E">
        <w:t>e</w:t>
      </w:r>
      <w:r w:rsidRPr="00AD0A5E">
        <w:rPr>
          <w:spacing w:val="2"/>
        </w:rPr>
        <w:t xml:space="preserve"> </w:t>
      </w:r>
      <w:r w:rsidRPr="00AD0A5E">
        <w:t>č</w:t>
      </w:r>
      <w:r w:rsidRPr="00AD0A5E">
        <w:rPr>
          <w:spacing w:val="-1"/>
        </w:rPr>
        <w:t>l</w:t>
      </w:r>
      <w:r w:rsidRPr="00AD0A5E">
        <w:t>.</w:t>
      </w:r>
      <w:r w:rsidRPr="00AD0A5E">
        <w:rPr>
          <w:spacing w:val="-1"/>
        </w:rPr>
        <w:t xml:space="preserve"> Zh</w:t>
      </w:r>
      <w:r w:rsidRPr="00AD0A5E">
        <w:rPr>
          <w:spacing w:val="-2"/>
        </w:rPr>
        <w:t>o</w:t>
      </w:r>
      <w:r w:rsidRPr="00AD0A5E">
        <w:t>t</w:t>
      </w:r>
      <w:r w:rsidRPr="00AD0A5E">
        <w:rPr>
          <w:spacing w:val="-2"/>
        </w:rPr>
        <w:t>o</w:t>
      </w:r>
      <w:r w:rsidRPr="00AD0A5E">
        <w:rPr>
          <w:spacing w:val="1"/>
        </w:rPr>
        <w:t>v</w:t>
      </w:r>
      <w:r w:rsidRPr="00AD0A5E">
        <w:rPr>
          <w:spacing w:val="-1"/>
        </w:rPr>
        <w:t>i</w:t>
      </w:r>
      <w:r w:rsidRPr="00AD0A5E">
        <w:rPr>
          <w:spacing w:val="-2"/>
        </w:rPr>
        <w:t>t</w:t>
      </w:r>
      <w:r w:rsidRPr="00AD0A5E">
        <w:t>el se</w:t>
      </w:r>
      <w:r w:rsidRPr="00AD0A5E">
        <w:rPr>
          <w:spacing w:val="1"/>
        </w:rPr>
        <w:t xml:space="preserve"> </w:t>
      </w:r>
      <w:r w:rsidRPr="00AD0A5E">
        <w:rPr>
          <w:spacing w:val="-1"/>
        </w:rPr>
        <w:t>za</w:t>
      </w:r>
      <w:r w:rsidRPr="00AD0A5E">
        <w:rPr>
          <w:spacing w:val="1"/>
        </w:rPr>
        <w:t>v</w:t>
      </w:r>
      <w:r w:rsidRPr="00AD0A5E">
        <w:rPr>
          <w:spacing w:val="-1"/>
        </w:rPr>
        <w:t>azu</w:t>
      </w:r>
      <w:r w:rsidRPr="00AD0A5E">
        <w:t>j</w:t>
      </w:r>
      <w:r w:rsidRPr="00AD0A5E">
        <w:rPr>
          <w:spacing w:val="-2"/>
        </w:rPr>
        <w:t>e</w:t>
      </w:r>
      <w:r w:rsidRPr="00AD0A5E">
        <w:t>,</w:t>
      </w:r>
      <w:r w:rsidRPr="00AD0A5E">
        <w:rPr>
          <w:spacing w:val="1"/>
        </w:rPr>
        <w:t xml:space="preserve"> </w:t>
      </w:r>
      <w:r w:rsidRPr="00AD0A5E">
        <w:rPr>
          <w:spacing w:val="-1"/>
        </w:rPr>
        <w:t>ž</w:t>
      </w:r>
      <w:r w:rsidRPr="00AD0A5E">
        <w:t>e</w:t>
      </w:r>
      <w:r w:rsidRPr="00AD0A5E">
        <w:rPr>
          <w:rFonts w:cs="Times New Roman"/>
        </w:rPr>
        <w:t xml:space="preserve"> </w:t>
      </w:r>
      <w:r w:rsidRPr="00AD0A5E">
        <w:t>v</w:t>
      </w:r>
      <w:r w:rsidRPr="00AD0A5E">
        <w:rPr>
          <w:spacing w:val="1"/>
        </w:rPr>
        <w:t xml:space="preserve"> </w:t>
      </w:r>
      <w:r w:rsidRPr="00AD0A5E">
        <w:rPr>
          <w:spacing w:val="-1"/>
        </w:rPr>
        <w:t>případ</w:t>
      </w:r>
      <w:r w:rsidRPr="00AD0A5E">
        <w:t>ě</w:t>
      </w:r>
      <w:r w:rsidRPr="00AD0A5E">
        <w:rPr>
          <w:spacing w:val="10"/>
        </w:rPr>
        <w:t xml:space="preserve"> </w:t>
      </w:r>
      <w:r w:rsidRPr="00AD0A5E">
        <w:rPr>
          <w:spacing w:val="-1"/>
        </w:rPr>
        <w:t>z</w:t>
      </w:r>
      <w:r w:rsidRPr="00AD0A5E">
        <w:t>j</w:t>
      </w:r>
      <w:r w:rsidRPr="00AD0A5E">
        <w:rPr>
          <w:spacing w:val="-1"/>
        </w:rPr>
        <w:t>i</w:t>
      </w:r>
      <w:r w:rsidRPr="00AD0A5E">
        <w:t>ště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spacing w:val="9"/>
        </w:rPr>
        <w:t xml:space="preserve"> </w:t>
      </w:r>
      <w:r w:rsidRPr="00AD0A5E">
        <w:rPr>
          <w:spacing w:val="-1"/>
        </w:rPr>
        <w:t>n</w:t>
      </w:r>
      <w:r w:rsidRPr="00AD0A5E">
        <w:t>e</w:t>
      </w:r>
      <w:r w:rsidRPr="00AD0A5E">
        <w:rPr>
          <w:spacing w:val="-4"/>
        </w:rPr>
        <w:t>b</w:t>
      </w:r>
      <w:r w:rsidRPr="00AD0A5E">
        <w:t>o</w:t>
      </w:r>
      <w:r w:rsidRPr="00AD0A5E">
        <w:rPr>
          <w:spacing w:val="12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zn</w:t>
      </w:r>
      <w:r w:rsidRPr="00AD0A5E">
        <w:rPr>
          <w:spacing w:val="-3"/>
        </w:rPr>
        <w:t>i</w:t>
      </w:r>
      <w:r w:rsidRPr="00AD0A5E">
        <w:t>ku</w:t>
      </w:r>
      <w:r w:rsidRPr="00AD0A5E">
        <w:rPr>
          <w:spacing w:val="9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t>y</w:t>
      </w:r>
      <w:r w:rsidRPr="00AD0A5E">
        <w:rPr>
          <w:spacing w:val="11"/>
        </w:rPr>
        <w:t xml:space="preserve"> </w:t>
      </w:r>
      <w:r w:rsidRPr="00AD0A5E">
        <w:rPr>
          <w:spacing w:val="1"/>
        </w:rPr>
        <w:t>D</w:t>
      </w:r>
      <w:r w:rsidRPr="00AD0A5E">
        <w:rPr>
          <w:spacing w:val="-1"/>
        </w:rPr>
        <w:t>íl</w:t>
      </w:r>
      <w:r w:rsidRPr="00AD0A5E">
        <w:t>a</w:t>
      </w:r>
      <w:r w:rsidRPr="00AD0A5E">
        <w:rPr>
          <w:spacing w:val="7"/>
        </w:rPr>
        <w:t xml:space="preserve"> </w:t>
      </w:r>
      <w:r w:rsidRPr="00AD0A5E">
        <w:t>v</w:t>
      </w:r>
      <w:r w:rsidRPr="00AD0A5E">
        <w:rPr>
          <w:spacing w:val="2"/>
        </w:rPr>
        <w:t xml:space="preserve"> </w:t>
      </w:r>
      <w:r w:rsidRPr="00AD0A5E">
        <w:rPr>
          <w:spacing w:val="-1"/>
        </w:rPr>
        <w:t>záru</w:t>
      </w:r>
      <w:r w:rsidRPr="00AD0A5E">
        <w:t>č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spacing w:val="10"/>
        </w:rPr>
        <w:t xml:space="preserve"> </w:t>
      </w:r>
      <w:r w:rsidRPr="00AD0A5E">
        <w:rPr>
          <w:spacing w:val="-1"/>
        </w:rPr>
        <w:t>d</w:t>
      </w:r>
      <w:r w:rsidRPr="00AD0A5E">
        <w:rPr>
          <w:spacing w:val="1"/>
        </w:rPr>
        <w:t>o</w:t>
      </w:r>
      <w:r w:rsidRPr="00AD0A5E">
        <w:rPr>
          <w:spacing w:val="-4"/>
        </w:rPr>
        <w:t>b</w:t>
      </w:r>
      <w:r w:rsidRPr="00AD0A5E">
        <w:t>ě</w:t>
      </w:r>
      <w:r w:rsidRPr="00AD0A5E">
        <w:rPr>
          <w:spacing w:val="10"/>
        </w:rPr>
        <w:t xml:space="preserve"> </w:t>
      </w:r>
      <w:r w:rsidRPr="00AD0A5E">
        <w:rPr>
          <w:spacing w:val="-1"/>
        </w:rPr>
        <w:t>p</w:t>
      </w:r>
      <w:r w:rsidRPr="00AD0A5E">
        <w:rPr>
          <w:spacing w:val="1"/>
        </w:rPr>
        <w:t>o</w:t>
      </w:r>
      <w:r w:rsidRPr="00AD0A5E">
        <w:t>s</w:t>
      </w:r>
      <w:r w:rsidRPr="00AD0A5E">
        <w:rPr>
          <w:spacing w:val="-2"/>
        </w:rPr>
        <w:t>k</w:t>
      </w:r>
      <w:r w:rsidRPr="00AD0A5E">
        <w:rPr>
          <w:spacing w:val="1"/>
        </w:rPr>
        <w:t>y</w:t>
      </w:r>
      <w:r w:rsidRPr="00AD0A5E">
        <w:t>t</w:t>
      </w:r>
      <w:r w:rsidRPr="00AD0A5E">
        <w:rPr>
          <w:spacing w:val="-1"/>
        </w:rPr>
        <w:t>n</w:t>
      </w:r>
      <w:r w:rsidRPr="00AD0A5E">
        <w:t>e</w:t>
      </w:r>
      <w:r w:rsidRPr="00AD0A5E">
        <w:rPr>
          <w:spacing w:val="11"/>
        </w:rPr>
        <w:t xml:space="preserve"> </w:t>
      </w:r>
      <w:r w:rsidRPr="00AD0A5E">
        <w:t>O</w:t>
      </w:r>
      <w:r w:rsidRPr="00AD0A5E">
        <w:rPr>
          <w:spacing w:val="-1"/>
        </w:rPr>
        <w:t>b</w:t>
      </w:r>
      <w:r w:rsidRPr="00AD0A5E">
        <w:rPr>
          <w:spacing w:val="-3"/>
        </w:rPr>
        <w:t>j</w:t>
      </w:r>
      <w:r w:rsidRPr="00AD0A5E">
        <w:t>e</w:t>
      </w:r>
      <w:r w:rsidRPr="00AD0A5E">
        <w:rPr>
          <w:spacing w:val="-1"/>
        </w:rPr>
        <w:t>dna</w:t>
      </w:r>
      <w:r w:rsidRPr="00AD0A5E">
        <w:t>te</w:t>
      </w:r>
      <w:r w:rsidRPr="00AD0A5E">
        <w:rPr>
          <w:spacing w:val="-1"/>
        </w:rPr>
        <w:t>l</w:t>
      </w:r>
      <w:r w:rsidRPr="00AD0A5E">
        <w:t>i</w:t>
      </w:r>
      <w:r w:rsidRPr="00AD0A5E">
        <w:rPr>
          <w:spacing w:val="9"/>
        </w:rPr>
        <w:t xml:space="preserve"> </w:t>
      </w:r>
      <w:r w:rsidRPr="00AD0A5E">
        <w:rPr>
          <w:spacing w:val="-1"/>
        </w:rPr>
        <w:t>b</w:t>
      </w:r>
      <w:r w:rsidRPr="00AD0A5E">
        <w:rPr>
          <w:spacing w:val="-2"/>
        </w:rPr>
        <w:t>e</w:t>
      </w:r>
      <w:r w:rsidRPr="00AD0A5E">
        <w:rPr>
          <w:spacing w:val="-1"/>
        </w:rPr>
        <w:t>zp</w:t>
      </w:r>
      <w:r w:rsidRPr="00AD0A5E">
        <w:rPr>
          <w:spacing w:val="1"/>
        </w:rPr>
        <w:t>o</w:t>
      </w:r>
      <w:r w:rsidRPr="00AD0A5E">
        <w:rPr>
          <w:spacing w:val="-1"/>
        </w:rPr>
        <w:t>d</w:t>
      </w:r>
      <w:r w:rsidRPr="00AD0A5E">
        <w:rPr>
          <w:spacing w:val="1"/>
        </w:rPr>
        <w:t>m</w:t>
      </w:r>
      <w:r w:rsidRPr="00AD0A5E">
        <w:rPr>
          <w:spacing w:val="-1"/>
        </w:rPr>
        <w:t>ín</w:t>
      </w:r>
      <w:r w:rsidRPr="00AD0A5E">
        <w:t>eč</w:t>
      </w:r>
      <w:r w:rsidRPr="00AD0A5E">
        <w:rPr>
          <w:spacing w:val="-4"/>
        </w:rPr>
        <w:t>n</w:t>
      </w:r>
      <w:r w:rsidRPr="00AD0A5E">
        <w:t>ě</w:t>
      </w:r>
      <w:r w:rsidRPr="00AD0A5E">
        <w:rPr>
          <w:spacing w:val="10"/>
        </w:rPr>
        <w:t xml:space="preserve"> </w:t>
      </w:r>
      <w:r w:rsidRPr="00AD0A5E">
        <w:rPr>
          <w:spacing w:val="-1"/>
        </w:rPr>
        <w:t>níž</w:t>
      </w:r>
      <w:r w:rsidRPr="00AD0A5E">
        <w:t>e</w:t>
      </w:r>
      <w:r w:rsidRPr="00AD0A5E">
        <w:rPr>
          <w:rFonts w:cs="Times New Roman"/>
        </w:rPr>
        <w:t xml:space="preserve"> </w:t>
      </w:r>
      <w:r w:rsidRPr="00AD0A5E">
        <w:rPr>
          <w:spacing w:val="-1"/>
        </w:rPr>
        <w:t>u</w:t>
      </w:r>
      <w:r w:rsidRPr="00AD0A5E">
        <w:rPr>
          <w:spacing w:val="1"/>
        </w:rPr>
        <w:t>v</w:t>
      </w:r>
      <w:r w:rsidRPr="00AD0A5E">
        <w:t>e</w:t>
      </w:r>
      <w:r w:rsidRPr="00AD0A5E">
        <w:rPr>
          <w:spacing w:val="-1"/>
        </w:rPr>
        <w:t>d</w:t>
      </w:r>
      <w:r w:rsidRPr="00AD0A5E">
        <w:t>e</w:t>
      </w:r>
      <w:r w:rsidRPr="00AD0A5E">
        <w:rPr>
          <w:spacing w:val="-1"/>
        </w:rPr>
        <w:t>n</w:t>
      </w:r>
      <w:r w:rsidRPr="00AD0A5E">
        <w:t>é</w:t>
      </w:r>
      <w:r w:rsidRPr="00AD0A5E">
        <w:rPr>
          <w:spacing w:val="20"/>
        </w:rPr>
        <w:t xml:space="preserve"> </w:t>
      </w:r>
      <w:r w:rsidRPr="00AD0A5E">
        <w:rPr>
          <w:spacing w:val="-1"/>
        </w:rPr>
        <w:t>pln</w:t>
      </w:r>
      <w:r w:rsidRPr="00AD0A5E">
        <w:t>ě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spacing w:val="19"/>
        </w:rPr>
        <w:t xml:space="preserve"> </w:t>
      </w:r>
      <w:r w:rsidRPr="00AD0A5E">
        <w:rPr>
          <w:spacing w:val="-1"/>
        </w:rPr>
        <w:t>pl</w:t>
      </w:r>
      <w:r w:rsidRPr="00AD0A5E">
        <w:rPr>
          <w:spacing w:val="1"/>
        </w:rPr>
        <w:t>y</w:t>
      </w:r>
      <w:r w:rsidRPr="00AD0A5E">
        <w:rPr>
          <w:spacing w:val="-1"/>
        </w:rPr>
        <w:t>n</w:t>
      </w:r>
      <w:r w:rsidRPr="00AD0A5E">
        <w:rPr>
          <w:spacing w:val="1"/>
        </w:rPr>
        <w:t>o</w:t>
      </w:r>
      <w:r w:rsidRPr="00AD0A5E">
        <w:rPr>
          <w:spacing w:val="-1"/>
        </w:rPr>
        <w:t>u</w:t>
      </w:r>
      <w:r w:rsidRPr="00AD0A5E">
        <w:t>cí</w:t>
      </w:r>
      <w:r w:rsidRPr="00AD0A5E">
        <w:rPr>
          <w:spacing w:val="19"/>
        </w:rPr>
        <w:t xml:space="preserve"> </w:t>
      </w:r>
      <w:r w:rsidRPr="00AD0A5E">
        <w:t>z</w:t>
      </w:r>
      <w:r w:rsidRPr="00AD0A5E">
        <w:rPr>
          <w:spacing w:val="-2"/>
        </w:rPr>
        <w:t xml:space="preserve"> </w:t>
      </w:r>
      <w:r w:rsidRPr="00AD0A5E">
        <w:rPr>
          <w:spacing w:val="1"/>
        </w:rPr>
        <w:t>o</w:t>
      </w:r>
      <w:r w:rsidRPr="00AD0A5E">
        <w:rPr>
          <w:spacing w:val="-1"/>
        </w:rPr>
        <w:t>dp</w:t>
      </w:r>
      <w:r w:rsidRPr="00AD0A5E">
        <w:rPr>
          <w:spacing w:val="-2"/>
        </w:rPr>
        <w:t>o</w:t>
      </w:r>
      <w:r w:rsidRPr="00AD0A5E">
        <w:rPr>
          <w:spacing w:val="1"/>
        </w:rPr>
        <w:t>v</w:t>
      </w:r>
      <w:r w:rsidRPr="00AD0A5E">
        <w:t>ě</w:t>
      </w:r>
      <w:r w:rsidRPr="00AD0A5E">
        <w:rPr>
          <w:spacing w:val="-1"/>
        </w:rPr>
        <w:t>dn</w:t>
      </w:r>
      <w:r w:rsidRPr="00AD0A5E">
        <w:rPr>
          <w:spacing w:val="1"/>
        </w:rPr>
        <w:t>o</w:t>
      </w:r>
      <w:r w:rsidRPr="00AD0A5E">
        <w:rPr>
          <w:spacing w:val="-3"/>
        </w:rPr>
        <w:t>s</w:t>
      </w:r>
      <w:r w:rsidRPr="00AD0A5E">
        <w:t>ti</w:t>
      </w:r>
      <w:r w:rsidRPr="00AD0A5E">
        <w:rPr>
          <w:spacing w:val="19"/>
        </w:rPr>
        <w:t xml:space="preserve"> </w:t>
      </w:r>
      <w:r w:rsidRPr="00AD0A5E">
        <w:rPr>
          <w:spacing w:val="-1"/>
        </w:rPr>
        <w:t>Zh</w:t>
      </w:r>
      <w:r w:rsidRPr="00AD0A5E">
        <w:rPr>
          <w:spacing w:val="1"/>
        </w:rPr>
        <w:t>o</w:t>
      </w:r>
      <w:r w:rsidRPr="00AD0A5E">
        <w:rPr>
          <w:spacing w:val="-2"/>
        </w:rPr>
        <w:t>t</w:t>
      </w:r>
      <w:r w:rsidRPr="00AD0A5E">
        <w:rPr>
          <w:spacing w:val="1"/>
        </w:rPr>
        <w:t>ov</w:t>
      </w:r>
      <w:r w:rsidRPr="00AD0A5E">
        <w:rPr>
          <w:spacing w:val="-3"/>
        </w:rPr>
        <w:t>i</w:t>
      </w:r>
      <w:r w:rsidRPr="00AD0A5E">
        <w:t>te</w:t>
      </w:r>
      <w:r w:rsidRPr="00AD0A5E">
        <w:rPr>
          <w:spacing w:val="-1"/>
        </w:rPr>
        <w:t>l</w:t>
      </w:r>
      <w:r w:rsidRPr="00AD0A5E">
        <w:t>e</w:t>
      </w:r>
      <w:r w:rsidRPr="00AD0A5E">
        <w:rPr>
          <w:spacing w:val="19"/>
        </w:rPr>
        <w:t xml:space="preserve"> </w:t>
      </w:r>
      <w:r w:rsidRPr="00AD0A5E">
        <w:rPr>
          <w:spacing w:val="-1"/>
        </w:rPr>
        <w:t>z</w:t>
      </w:r>
      <w:r w:rsidRPr="00AD0A5E">
        <w:t>a</w:t>
      </w:r>
      <w:r w:rsidRPr="00AD0A5E">
        <w:rPr>
          <w:spacing w:val="19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rPr>
          <w:spacing w:val="1"/>
        </w:rPr>
        <w:t>y</w:t>
      </w:r>
      <w:r w:rsidRPr="00AD0A5E">
        <w:t>:</w:t>
      </w:r>
      <w:r w:rsidRPr="00AD0A5E">
        <w:rPr>
          <w:spacing w:val="21"/>
        </w:rPr>
        <w:t xml:space="preserve"> </w:t>
      </w:r>
      <w:r w:rsidRPr="00AD0A5E">
        <w:t>a</w:t>
      </w:r>
      <w:r w:rsidRPr="00AD0A5E">
        <w:rPr>
          <w:spacing w:val="19"/>
        </w:rPr>
        <w:t xml:space="preserve"> </w:t>
      </w:r>
      <w:r w:rsidRPr="00AD0A5E">
        <w:rPr>
          <w:spacing w:val="-1"/>
        </w:rPr>
        <w:t>Zh</w:t>
      </w:r>
      <w:r w:rsidRPr="00AD0A5E">
        <w:rPr>
          <w:spacing w:val="1"/>
        </w:rPr>
        <w:t>o</w:t>
      </w:r>
      <w:r w:rsidRPr="00AD0A5E">
        <w:rPr>
          <w:spacing w:val="-2"/>
        </w:rPr>
        <w:t>to</w:t>
      </w:r>
      <w:r w:rsidRPr="00AD0A5E">
        <w:rPr>
          <w:spacing w:val="1"/>
        </w:rPr>
        <w:t>v</w:t>
      </w:r>
      <w:r w:rsidRPr="00AD0A5E">
        <w:rPr>
          <w:spacing w:val="-1"/>
        </w:rPr>
        <w:t>i</w:t>
      </w:r>
      <w:r w:rsidRPr="00AD0A5E">
        <w:t>tel</w:t>
      </w:r>
      <w:r w:rsidRPr="00AD0A5E">
        <w:rPr>
          <w:spacing w:val="19"/>
        </w:rPr>
        <w:t xml:space="preserve"> </w:t>
      </w:r>
      <w:r w:rsidRPr="00AD0A5E">
        <w:t>se</w:t>
      </w:r>
      <w:r w:rsidRPr="00AD0A5E">
        <w:rPr>
          <w:spacing w:val="18"/>
        </w:rPr>
        <w:t xml:space="preserve"> </w:t>
      </w:r>
      <w:r w:rsidRPr="00AD0A5E">
        <w:t>v</w:t>
      </w:r>
      <w:r w:rsidRPr="00AD0A5E">
        <w:rPr>
          <w:spacing w:val="-1"/>
        </w:rPr>
        <w:t xml:space="preserve"> případ</w:t>
      </w:r>
      <w:r w:rsidRPr="00AD0A5E">
        <w:t>ě</w:t>
      </w:r>
      <w:r w:rsidRPr="00AD0A5E">
        <w:rPr>
          <w:spacing w:val="20"/>
        </w:rPr>
        <w:t xml:space="preserve"> </w:t>
      </w:r>
      <w:r w:rsidRPr="00AD0A5E">
        <w:rPr>
          <w:spacing w:val="-1"/>
        </w:rPr>
        <w:t>upla</w:t>
      </w:r>
      <w:r w:rsidRPr="00AD0A5E">
        <w:t>t</w:t>
      </w:r>
      <w:r w:rsidRPr="00AD0A5E">
        <w:rPr>
          <w:spacing w:val="-1"/>
        </w:rPr>
        <w:t>n</w:t>
      </w:r>
      <w:r w:rsidRPr="00AD0A5E">
        <w:t>ě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rFonts w:cs="Times New Roman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t>y</w:t>
      </w:r>
      <w:r w:rsidRPr="00AD0A5E">
        <w:rPr>
          <w:spacing w:val="13"/>
        </w:rPr>
        <w:t xml:space="preserve"> </w:t>
      </w:r>
      <w:r w:rsidRPr="00AD0A5E">
        <w:rPr>
          <w:spacing w:val="1"/>
        </w:rPr>
        <w:t>D</w:t>
      </w:r>
      <w:r w:rsidRPr="00AD0A5E">
        <w:rPr>
          <w:spacing w:val="-1"/>
        </w:rPr>
        <w:t>íl</w:t>
      </w:r>
      <w:r w:rsidRPr="00AD0A5E">
        <w:t>a</w:t>
      </w:r>
      <w:r w:rsidRPr="00AD0A5E">
        <w:rPr>
          <w:spacing w:val="14"/>
        </w:rPr>
        <w:t xml:space="preserve"> </w:t>
      </w:r>
      <w:r w:rsidRPr="00AD0A5E">
        <w:t>O</w:t>
      </w:r>
      <w:r w:rsidRPr="00AD0A5E">
        <w:rPr>
          <w:spacing w:val="-1"/>
        </w:rPr>
        <w:t>b</w:t>
      </w:r>
      <w:r w:rsidRPr="00AD0A5E">
        <w:t>je</w:t>
      </w:r>
      <w:r w:rsidRPr="00AD0A5E">
        <w:rPr>
          <w:spacing w:val="-1"/>
        </w:rPr>
        <w:t>dna</w:t>
      </w:r>
      <w:r w:rsidRPr="00AD0A5E">
        <w:rPr>
          <w:spacing w:val="-2"/>
        </w:rPr>
        <w:t>t</w:t>
      </w:r>
      <w:r w:rsidRPr="00AD0A5E">
        <w:t>e</w:t>
      </w:r>
      <w:r w:rsidRPr="00AD0A5E">
        <w:rPr>
          <w:spacing w:val="-1"/>
        </w:rPr>
        <w:t>l</w:t>
      </w:r>
      <w:r w:rsidRPr="00AD0A5E">
        <w:rPr>
          <w:spacing w:val="-2"/>
        </w:rPr>
        <w:t>e</w:t>
      </w:r>
      <w:r w:rsidRPr="00AD0A5E">
        <w:t>m</w:t>
      </w:r>
      <w:r w:rsidRPr="00AD0A5E">
        <w:rPr>
          <w:spacing w:val="16"/>
        </w:rPr>
        <w:t xml:space="preserve"> </w:t>
      </w:r>
      <w:r w:rsidRPr="00AD0A5E">
        <w:rPr>
          <w:spacing w:val="-1"/>
        </w:rPr>
        <w:t>z</w:t>
      </w:r>
      <w:r w:rsidRPr="00AD0A5E">
        <w:rPr>
          <w:spacing w:val="-3"/>
        </w:rPr>
        <w:t>a</w:t>
      </w:r>
      <w:r w:rsidRPr="00AD0A5E">
        <w:rPr>
          <w:spacing w:val="1"/>
        </w:rPr>
        <w:t>v</w:t>
      </w:r>
      <w:r w:rsidRPr="00AD0A5E">
        <w:rPr>
          <w:spacing w:val="-1"/>
        </w:rPr>
        <w:t>azu</w:t>
      </w:r>
      <w:r w:rsidRPr="00AD0A5E">
        <w:t>je:</w:t>
      </w:r>
      <w:r w:rsidRPr="00AD0A5E">
        <w:rPr>
          <w:spacing w:val="16"/>
        </w:rPr>
        <w:t xml:space="preserve"> </w:t>
      </w:r>
      <w:r w:rsidRPr="00AD0A5E">
        <w:rPr>
          <w:spacing w:val="-4"/>
        </w:rPr>
        <w:t>S</w:t>
      </w:r>
      <w:r w:rsidRPr="00AD0A5E">
        <w:rPr>
          <w:spacing w:val="1"/>
        </w:rPr>
        <w:t>m</w:t>
      </w:r>
      <w:r w:rsidRPr="00AD0A5E">
        <w:rPr>
          <w:spacing w:val="-1"/>
        </w:rPr>
        <w:t>l</w:t>
      </w:r>
      <w:r w:rsidRPr="00AD0A5E">
        <w:rPr>
          <w:spacing w:val="1"/>
        </w:rPr>
        <w:t>o</w:t>
      </w:r>
      <w:r w:rsidRPr="00AD0A5E">
        <w:rPr>
          <w:spacing w:val="-4"/>
        </w:rPr>
        <w:t>u</w:t>
      </w:r>
      <w:r w:rsidRPr="00AD0A5E">
        <w:rPr>
          <w:spacing w:val="1"/>
        </w:rPr>
        <w:t>v</w:t>
      </w:r>
      <w:r w:rsidRPr="00AD0A5E">
        <w:t>y</w:t>
      </w:r>
      <w:r w:rsidRPr="00AD0A5E">
        <w:rPr>
          <w:spacing w:val="15"/>
        </w:rPr>
        <w:t xml:space="preserve"> </w:t>
      </w:r>
      <w:r w:rsidRPr="00AD0A5E">
        <w:rPr>
          <w:spacing w:val="-4"/>
        </w:rPr>
        <w:t>b</w:t>
      </w:r>
      <w:r w:rsidRPr="00AD0A5E">
        <w:t>ez</w:t>
      </w:r>
      <w:r w:rsidRPr="00AD0A5E">
        <w:rPr>
          <w:spacing w:val="14"/>
        </w:rPr>
        <w:t xml:space="preserve"> </w:t>
      </w:r>
      <w:r w:rsidRPr="00AD0A5E">
        <w:rPr>
          <w:spacing w:val="-1"/>
        </w:rPr>
        <w:t>p</w:t>
      </w:r>
      <w:r w:rsidRPr="00AD0A5E">
        <w:rPr>
          <w:spacing w:val="1"/>
        </w:rPr>
        <w:t>o</w:t>
      </w:r>
      <w:r w:rsidRPr="00AD0A5E">
        <w:t>s</w:t>
      </w:r>
      <w:r w:rsidRPr="00AD0A5E">
        <w:rPr>
          <w:spacing w:val="-1"/>
        </w:rPr>
        <w:t>u</w:t>
      </w:r>
      <w:r w:rsidRPr="00AD0A5E">
        <w:rPr>
          <w:spacing w:val="-4"/>
        </w:rPr>
        <w:t>z</w:t>
      </w:r>
      <w:r w:rsidRPr="00AD0A5E">
        <w:rPr>
          <w:spacing w:val="1"/>
        </w:rPr>
        <w:t>ov</w:t>
      </w:r>
      <w:r w:rsidRPr="00AD0A5E">
        <w:rPr>
          <w:spacing w:val="-1"/>
        </w:rPr>
        <w:t>án</w:t>
      </w:r>
      <w:r w:rsidRPr="00AD0A5E">
        <w:t>í</w:t>
      </w:r>
      <w:r w:rsidRPr="00AD0A5E">
        <w:rPr>
          <w:spacing w:val="14"/>
        </w:rPr>
        <w:t xml:space="preserve"> </w:t>
      </w:r>
      <w:r w:rsidRPr="00AD0A5E">
        <w:rPr>
          <w:spacing w:val="-1"/>
        </w:rPr>
        <w:t>dů</w:t>
      </w:r>
      <w:r w:rsidRPr="00AD0A5E">
        <w:rPr>
          <w:spacing w:val="-2"/>
        </w:rPr>
        <w:t>v</w:t>
      </w:r>
      <w:r w:rsidRPr="00AD0A5E">
        <w:rPr>
          <w:spacing w:val="1"/>
        </w:rPr>
        <w:t>o</w:t>
      </w:r>
      <w:r w:rsidRPr="00AD0A5E">
        <w:rPr>
          <w:spacing w:val="-1"/>
        </w:rPr>
        <w:t>dn</w:t>
      </w:r>
      <w:r w:rsidRPr="00AD0A5E">
        <w:rPr>
          <w:spacing w:val="-2"/>
        </w:rPr>
        <w:t>o</w:t>
      </w:r>
      <w:r w:rsidRPr="00AD0A5E">
        <w:t>sti</w:t>
      </w:r>
      <w:r w:rsidRPr="00AD0A5E">
        <w:rPr>
          <w:spacing w:val="15"/>
        </w:rPr>
        <w:t xml:space="preserve"> </w:t>
      </w:r>
      <w:r w:rsidRPr="00AD0A5E">
        <w:rPr>
          <w:spacing w:val="-1"/>
        </w:rPr>
        <w:t>r</w:t>
      </w:r>
      <w:r w:rsidRPr="00AD0A5E">
        <w:t>ek</w:t>
      </w:r>
      <w:r w:rsidRPr="00AD0A5E">
        <w:rPr>
          <w:spacing w:val="-3"/>
        </w:rPr>
        <w:t>l</w:t>
      </w:r>
      <w:r w:rsidRPr="00AD0A5E">
        <w:rPr>
          <w:spacing w:val="-1"/>
        </w:rPr>
        <w:t>a</w:t>
      </w:r>
      <w:r w:rsidRPr="00AD0A5E">
        <w:rPr>
          <w:spacing w:val="1"/>
        </w:rPr>
        <w:t>m</w:t>
      </w:r>
      <w:r w:rsidRPr="00AD0A5E">
        <w:rPr>
          <w:spacing w:val="-3"/>
        </w:rPr>
        <w:t>ac</w:t>
      </w:r>
      <w:r w:rsidRPr="00AD0A5E">
        <w:t>e</w:t>
      </w:r>
      <w:r w:rsidRPr="00AD0A5E">
        <w:rPr>
          <w:spacing w:val="15"/>
        </w:rPr>
        <w:t xml:space="preserve"> </w:t>
      </w:r>
      <w:r w:rsidRPr="00AD0A5E">
        <w:rPr>
          <w:spacing w:val="-1"/>
        </w:rPr>
        <w:t>n</w:t>
      </w:r>
      <w:r w:rsidRPr="00AD0A5E">
        <w:t>e</w:t>
      </w:r>
      <w:r w:rsidRPr="00AD0A5E">
        <w:rPr>
          <w:spacing w:val="-1"/>
        </w:rPr>
        <w:t>b</w:t>
      </w:r>
      <w:r w:rsidRPr="00AD0A5E">
        <w:t>o</w:t>
      </w:r>
      <w:r w:rsidRPr="00AD0A5E">
        <w:rPr>
          <w:spacing w:val="15"/>
        </w:rPr>
        <w:t xml:space="preserve"> </w:t>
      </w:r>
      <w:r w:rsidRPr="00AD0A5E">
        <w:rPr>
          <w:spacing w:val="-2"/>
        </w:rPr>
        <w:t>e</w:t>
      </w:r>
      <w:r w:rsidRPr="00AD0A5E">
        <w:t>x</w:t>
      </w:r>
      <w:r w:rsidRPr="00AD0A5E">
        <w:rPr>
          <w:spacing w:val="-1"/>
        </w:rPr>
        <w:t>i</w:t>
      </w:r>
      <w:r w:rsidRPr="00AD0A5E">
        <w:t>s</w:t>
      </w:r>
      <w:r w:rsidRPr="00AD0A5E">
        <w:rPr>
          <w:spacing w:val="-2"/>
        </w:rPr>
        <w:t>t</w:t>
      </w:r>
      <w:r w:rsidRPr="00AD0A5E">
        <w:t>e</w:t>
      </w:r>
      <w:r w:rsidRPr="00AD0A5E">
        <w:rPr>
          <w:spacing w:val="-1"/>
        </w:rPr>
        <w:t>n</w:t>
      </w:r>
      <w:r w:rsidRPr="00AD0A5E">
        <w:t>ce</w:t>
      </w:r>
      <w:r w:rsidRPr="00AD0A5E">
        <w:rPr>
          <w:rFonts w:cs="Times New Roman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rPr>
          <w:spacing w:val="1"/>
        </w:rPr>
        <w:t>y</w:t>
      </w:r>
      <w:r w:rsidRPr="00AD0A5E">
        <w:t>.</w:t>
      </w:r>
      <w:r w:rsidRPr="00AD0A5E">
        <w:rPr>
          <w:spacing w:val="-1"/>
        </w:rPr>
        <w:t xml:space="preserve"> </w:t>
      </w:r>
      <w:r w:rsidRPr="00AD0A5E">
        <w:t>O</w:t>
      </w:r>
      <w:r w:rsidRPr="00AD0A5E">
        <w:rPr>
          <w:spacing w:val="-2"/>
        </w:rPr>
        <w:t xml:space="preserve"> </w:t>
      </w:r>
      <w:r w:rsidRPr="00AD0A5E">
        <w:rPr>
          <w:spacing w:val="1"/>
        </w:rPr>
        <w:t>o</w:t>
      </w:r>
      <w:r w:rsidRPr="00AD0A5E">
        <w:rPr>
          <w:spacing w:val="-1"/>
        </w:rPr>
        <w:t>d</w:t>
      </w:r>
      <w:r w:rsidRPr="00AD0A5E">
        <w:rPr>
          <w:spacing w:val="-3"/>
        </w:rPr>
        <w:t>s</w:t>
      </w:r>
      <w:r w:rsidRPr="00AD0A5E">
        <w:t>t</w:t>
      </w:r>
      <w:r w:rsidRPr="00AD0A5E">
        <w:rPr>
          <w:spacing w:val="-1"/>
        </w:rPr>
        <w:t>ran</w:t>
      </w:r>
      <w:r w:rsidRPr="00AD0A5E">
        <w:t>ě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spacing w:val="-3"/>
        </w:rPr>
        <w:t xml:space="preserve"> </w:t>
      </w:r>
      <w:r w:rsidRPr="00AD0A5E">
        <w:rPr>
          <w:spacing w:val="1"/>
        </w:rPr>
        <w:t>v</w:t>
      </w:r>
      <w:r w:rsidRPr="00AD0A5E">
        <w:rPr>
          <w:spacing w:val="-1"/>
        </w:rPr>
        <w:t>ad</w:t>
      </w:r>
      <w:r w:rsidRPr="00AD0A5E">
        <w:t>y</w:t>
      </w:r>
      <w:r w:rsidRPr="00AD0A5E">
        <w:rPr>
          <w:spacing w:val="2"/>
        </w:rPr>
        <w:t xml:space="preserve"> </w:t>
      </w:r>
      <w:r w:rsidRPr="00AD0A5E">
        <w:rPr>
          <w:spacing w:val="-1"/>
        </w:rPr>
        <w:t>b</w:t>
      </w:r>
      <w:r w:rsidRPr="00AD0A5E">
        <w:rPr>
          <w:spacing w:val="-4"/>
        </w:rPr>
        <w:t>u</w:t>
      </w:r>
      <w:r w:rsidRPr="00AD0A5E">
        <w:rPr>
          <w:spacing w:val="-1"/>
        </w:rPr>
        <w:t>d</w:t>
      </w:r>
      <w:r w:rsidRPr="00AD0A5E">
        <w:t>e</w:t>
      </w:r>
      <w:r w:rsidRPr="00AD0A5E">
        <w:rPr>
          <w:spacing w:val="1"/>
        </w:rPr>
        <w:t xml:space="preserve"> </w:t>
      </w:r>
      <w:r w:rsidRPr="00AD0A5E">
        <w:rPr>
          <w:spacing w:val="-1"/>
        </w:rPr>
        <w:t>pr</w:t>
      </w:r>
      <w:r w:rsidRPr="00AD0A5E">
        <w:rPr>
          <w:spacing w:val="-2"/>
        </w:rPr>
        <w:t>o</w:t>
      </w:r>
      <w:r w:rsidRPr="00AD0A5E">
        <w:rPr>
          <w:spacing w:val="1"/>
        </w:rPr>
        <w:t>v</w:t>
      </w:r>
      <w:r w:rsidRPr="00AD0A5E">
        <w:t>e</w:t>
      </w:r>
      <w:r w:rsidRPr="00AD0A5E">
        <w:rPr>
          <w:spacing w:val="-1"/>
        </w:rPr>
        <w:t>d</w:t>
      </w:r>
      <w:r w:rsidRPr="00AD0A5E">
        <w:t>en</w:t>
      </w:r>
      <w:r w:rsidRPr="00AD0A5E">
        <w:rPr>
          <w:spacing w:val="-1"/>
        </w:rPr>
        <w:t xml:space="preserve"> zápi</w:t>
      </w:r>
      <w:r w:rsidRPr="00AD0A5E">
        <w:t>s.</w:t>
      </w:r>
    </w:p>
    <w:p w14:paraId="213C2881" w14:textId="77777777" w:rsidR="00351C05" w:rsidRPr="00AD0A5E" w:rsidRDefault="00351C05" w:rsidP="00AD0A5E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AD0A5E">
        <w:t>V</w:t>
      </w:r>
      <w:r w:rsidRPr="00AD0A5E">
        <w:rPr>
          <w:spacing w:val="-1"/>
        </w:rPr>
        <w:t xml:space="preserve"> případ</w:t>
      </w:r>
      <w:r w:rsidRPr="00AD0A5E">
        <w:t>ě s</w:t>
      </w:r>
      <w:r w:rsidRPr="00AD0A5E">
        <w:rPr>
          <w:spacing w:val="-1"/>
        </w:rPr>
        <w:t>p</w:t>
      </w:r>
      <w:r w:rsidRPr="00AD0A5E">
        <w:rPr>
          <w:spacing w:val="1"/>
        </w:rPr>
        <w:t>o</w:t>
      </w:r>
      <w:r w:rsidRPr="00AD0A5E">
        <w:rPr>
          <w:spacing w:val="-1"/>
        </w:rPr>
        <w:t>r</w:t>
      </w:r>
      <w:r>
        <w:t xml:space="preserve">u </w:t>
      </w:r>
      <w:r w:rsidRPr="00AD0A5E">
        <w:t xml:space="preserve">o </w:t>
      </w:r>
      <w:r w:rsidRPr="00AD0A5E">
        <w:rPr>
          <w:spacing w:val="1"/>
        </w:rPr>
        <w:t>o</w:t>
      </w:r>
      <w:r w:rsidRPr="00AD0A5E">
        <w:rPr>
          <w:spacing w:val="-1"/>
        </w:rPr>
        <w:t>prá</w:t>
      </w:r>
      <w:r w:rsidRPr="00AD0A5E">
        <w:rPr>
          <w:spacing w:val="1"/>
        </w:rPr>
        <w:t>v</w:t>
      </w:r>
      <w:r w:rsidRPr="00AD0A5E">
        <w:rPr>
          <w:spacing w:val="-4"/>
        </w:rPr>
        <w:t>n</w:t>
      </w:r>
      <w:r w:rsidRPr="00AD0A5E">
        <w:t>ě</w:t>
      </w:r>
      <w:r w:rsidRPr="00AD0A5E">
        <w:rPr>
          <w:spacing w:val="-1"/>
        </w:rPr>
        <w:t>n</w:t>
      </w:r>
      <w:r w:rsidRPr="00AD0A5E">
        <w:rPr>
          <w:spacing w:val="1"/>
        </w:rPr>
        <w:t>o</w:t>
      </w:r>
      <w:r w:rsidRPr="00AD0A5E">
        <w:t>st</w:t>
      </w:r>
      <w:r>
        <w:rPr>
          <w:spacing w:val="48"/>
        </w:rPr>
        <w:t xml:space="preserve"> </w:t>
      </w:r>
      <w:r w:rsidRPr="00AD0A5E">
        <w:rPr>
          <w:spacing w:val="1"/>
        </w:rPr>
        <w:t>o</w:t>
      </w:r>
      <w:r w:rsidRPr="00AD0A5E">
        <w:rPr>
          <w:spacing w:val="-1"/>
        </w:rPr>
        <w:t>d</w:t>
      </w:r>
      <w:r w:rsidRPr="00AD0A5E">
        <w:t>st</w:t>
      </w:r>
      <w:r w:rsidRPr="00AD0A5E">
        <w:rPr>
          <w:spacing w:val="-1"/>
        </w:rPr>
        <w:t>ran</w:t>
      </w:r>
      <w:r w:rsidRPr="00AD0A5E">
        <w:t>ě</w:t>
      </w:r>
      <w:r w:rsidRPr="00AD0A5E">
        <w:rPr>
          <w:spacing w:val="-1"/>
        </w:rPr>
        <w:t>n</w:t>
      </w:r>
      <w:r w:rsidRPr="00AD0A5E">
        <w:t xml:space="preserve">é </w:t>
      </w:r>
      <w:r w:rsidRPr="00AD0A5E">
        <w:rPr>
          <w:spacing w:val="-2"/>
        </w:rPr>
        <w:t>v</w:t>
      </w:r>
      <w:r w:rsidRPr="00AD0A5E">
        <w:rPr>
          <w:spacing w:val="-1"/>
        </w:rPr>
        <w:t>ad</w:t>
      </w:r>
      <w:r w:rsidRPr="00AD0A5E">
        <w:t xml:space="preserve">y </w:t>
      </w:r>
      <w:r w:rsidRPr="00AD0A5E">
        <w:rPr>
          <w:spacing w:val="-1"/>
        </w:rPr>
        <w:t>bud</w:t>
      </w:r>
      <w:r w:rsidRPr="00AD0A5E">
        <w:rPr>
          <w:spacing w:val="1"/>
        </w:rPr>
        <w:t>o</w:t>
      </w:r>
      <w:r w:rsidRPr="00AD0A5E">
        <w:t xml:space="preserve">u </w:t>
      </w:r>
      <w:r w:rsidRPr="00AD0A5E">
        <w:rPr>
          <w:spacing w:val="-1"/>
        </w:rPr>
        <w:t>S</w:t>
      </w:r>
      <w:r w:rsidRPr="00AD0A5E">
        <w:rPr>
          <w:spacing w:val="1"/>
        </w:rPr>
        <w:t>m</w:t>
      </w:r>
      <w:r w:rsidRPr="00AD0A5E">
        <w:rPr>
          <w:spacing w:val="-1"/>
        </w:rPr>
        <w:t>lu</w:t>
      </w:r>
      <w:r w:rsidRPr="00AD0A5E">
        <w:rPr>
          <w:spacing w:val="1"/>
        </w:rPr>
        <w:t>v</w:t>
      </w:r>
      <w:r w:rsidRPr="00AD0A5E">
        <w:rPr>
          <w:spacing w:val="-1"/>
        </w:rPr>
        <w:t>n</w:t>
      </w:r>
      <w:r>
        <w:t xml:space="preserve">í </w:t>
      </w:r>
      <w:r w:rsidRPr="00AD0A5E">
        <w:t>st</w:t>
      </w:r>
      <w:r w:rsidRPr="00AD0A5E">
        <w:rPr>
          <w:spacing w:val="-1"/>
        </w:rPr>
        <w:t>ran</w:t>
      </w:r>
      <w:r w:rsidRPr="00AD0A5E">
        <w:t xml:space="preserve">y </w:t>
      </w:r>
      <w:r w:rsidRPr="00AD0A5E">
        <w:rPr>
          <w:spacing w:val="-1"/>
        </w:rPr>
        <w:t>r</w:t>
      </w:r>
      <w:r w:rsidRPr="00AD0A5E">
        <w:t>es</w:t>
      </w:r>
      <w:r w:rsidRPr="00AD0A5E">
        <w:rPr>
          <w:spacing w:val="-4"/>
        </w:rPr>
        <w:t>p</w:t>
      </w:r>
      <w:r w:rsidRPr="00AD0A5E">
        <w:t>ek</w:t>
      </w:r>
      <w:r w:rsidRPr="00AD0A5E">
        <w:rPr>
          <w:spacing w:val="-2"/>
        </w:rPr>
        <w:t>t</w:t>
      </w:r>
      <w:r w:rsidRPr="00AD0A5E">
        <w:rPr>
          <w:spacing w:val="1"/>
        </w:rPr>
        <w:t>ov</w:t>
      </w:r>
      <w:r w:rsidRPr="00AD0A5E">
        <w:rPr>
          <w:spacing w:val="-3"/>
        </w:rPr>
        <w:t>a</w:t>
      </w:r>
      <w:r w:rsidRPr="00AD0A5E">
        <w:t xml:space="preserve">t </w:t>
      </w:r>
      <w:r w:rsidRPr="00AD0A5E">
        <w:rPr>
          <w:spacing w:val="1"/>
        </w:rPr>
        <w:t>v</w:t>
      </w:r>
      <w:r w:rsidRPr="00AD0A5E">
        <w:t>yj</w:t>
      </w:r>
      <w:r w:rsidRPr="00AD0A5E">
        <w:rPr>
          <w:spacing w:val="-1"/>
        </w:rPr>
        <w:t>ád</w:t>
      </w:r>
      <w:r w:rsidRPr="00AD0A5E">
        <w:rPr>
          <w:spacing w:val="-3"/>
        </w:rPr>
        <w:t>ř</w:t>
      </w:r>
      <w:r w:rsidRPr="00AD0A5E">
        <w:t>e</w:t>
      </w:r>
      <w:r w:rsidRPr="00AD0A5E">
        <w:rPr>
          <w:spacing w:val="-1"/>
        </w:rPr>
        <w:t>n</w:t>
      </w:r>
      <w:r w:rsidRPr="00AD0A5E">
        <w:t>í</w:t>
      </w:r>
      <w:r w:rsidRPr="00AD0A5E">
        <w:rPr>
          <w:rFonts w:cs="Times New Roman"/>
        </w:rPr>
        <w:t xml:space="preserve"> </w:t>
      </w:r>
      <w:r w:rsidRPr="00AD0A5E">
        <w:t>a k</w:t>
      </w:r>
      <w:r w:rsidRPr="00AD0A5E">
        <w:rPr>
          <w:spacing w:val="1"/>
        </w:rPr>
        <w:t>o</w:t>
      </w:r>
      <w:r w:rsidRPr="00AD0A5E">
        <w:rPr>
          <w:spacing w:val="-4"/>
        </w:rPr>
        <w:t>n</w:t>
      </w:r>
      <w:r w:rsidRPr="00AD0A5E">
        <w:t>eč</w:t>
      </w:r>
      <w:r w:rsidRPr="00AD0A5E">
        <w:rPr>
          <w:spacing w:val="-1"/>
        </w:rPr>
        <w:t>n</w:t>
      </w:r>
      <w:r w:rsidRPr="00AD0A5E">
        <w:t>é</w:t>
      </w:r>
      <w:r w:rsidRPr="00AD0A5E">
        <w:rPr>
          <w:spacing w:val="1"/>
        </w:rPr>
        <w:t xml:space="preserve"> </w:t>
      </w:r>
      <w:r w:rsidRPr="00AD0A5E">
        <w:rPr>
          <w:spacing w:val="-3"/>
        </w:rPr>
        <w:t>s</w:t>
      </w:r>
      <w:r w:rsidRPr="00AD0A5E">
        <w:t>t</w:t>
      </w:r>
      <w:r w:rsidRPr="00AD0A5E">
        <w:rPr>
          <w:spacing w:val="-1"/>
        </w:rPr>
        <w:t>an</w:t>
      </w:r>
      <w:r w:rsidRPr="00AD0A5E">
        <w:rPr>
          <w:spacing w:val="-2"/>
        </w:rPr>
        <w:t>o</w:t>
      </w:r>
      <w:r w:rsidRPr="00AD0A5E">
        <w:rPr>
          <w:spacing w:val="1"/>
        </w:rPr>
        <w:t>v</w:t>
      </w:r>
      <w:r w:rsidRPr="00AD0A5E">
        <w:rPr>
          <w:spacing w:val="-1"/>
        </w:rPr>
        <w:t>i</w:t>
      </w:r>
      <w:r w:rsidRPr="00AD0A5E">
        <w:t>s</w:t>
      </w:r>
      <w:r w:rsidRPr="00AD0A5E">
        <w:rPr>
          <w:spacing w:val="-2"/>
        </w:rPr>
        <w:t>k</w:t>
      </w:r>
      <w:r w:rsidRPr="00AD0A5E">
        <w:t>o</w:t>
      </w:r>
      <w:r w:rsidRPr="00AD0A5E">
        <w:rPr>
          <w:spacing w:val="1"/>
        </w:rPr>
        <w:t xml:space="preserve"> </w:t>
      </w:r>
      <w:r w:rsidRPr="00AD0A5E">
        <w:rPr>
          <w:spacing w:val="-3"/>
        </w:rPr>
        <w:t>s</w:t>
      </w:r>
      <w:r w:rsidRPr="00AD0A5E">
        <w:rPr>
          <w:spacing w:val="1"/>
        </w:rPr>
        <w:t>o</w:t>
      </w:r>
      <w:r w:rsidRPr="00AD0A5E">
        <w:rPr>
          <w:spacing w:val="-1"/>
        </w:rPr>
        <w:t>u</w:t>
      </w:r>
      <w:r w:rsidRPr="00AD0A5E">
        <w:rPr>
          <w:spacing w:val="-4"/>
        </w:rPr>
        <w:t>d</w:t>
      </w:r>
      <w:r w:rsidRPr="00AD0A5E">
        <w:rPr>
          <w:spacing w:val="-1"/>
        </w:rPr>
        <w:t>níh</w:t>
      </w:r>
      <w:r w:rsidRPr="00AD0A5E">
        <w:t>o</w:t>
      </w:r>
      <w:r w:rsidRPr="00AD0A5E">
        <w:rPr>
          <w:spacing w:val="2"/>
        </w:rPr>
        <w:t xml:space="preserve"> </w:t>
      </w:r>
      <w:r w:rsidRPr="00AD0A5E">
        <w:rPr>
          <w:spacing w:val="-1"/>
        </w:rPr>
        <w:t>znal</w:t>
      </w:r>
      <w:r w:rsidRPr="00AD0A5E">
        <w:t>ce</w:t>
      </w:r>
      <w:r w:rsidRPr="00AD0A5E">
        <w:rPr>
          <w:spacing w:val="1"/>
        </w:rPr>
        <w:t xml:space="preserve"> </w:t>
      </w:r>
      <w:r w:rsidRPr="00AD0A5E">
        <w:rPr>
          <w:spacing w:val="-3"/>
        </w:rPr>
        <w:t>s</w:t>
      </w:r>
      <w:r w:rsidRPr="00AD0A5E">
        <w:t>t</w:t>
      </w:r>
      <w:r w:rsidRPr="00AD0A5E">
        <w:rPr>
          <w:spacing w:val="-1"/>
        </w:rPr>
        <w:t>an</w:t>
      </w:r>
      <w:r w:rsidRPr="00AD0A5E">
        <w:rPr>
          <w:spacing w:val="-2"/>
        </w:rPr>
        <w:t>o</w:t>
      </w:r>
      <w:r w:rsidRPr="00AD0A5E">
        <w:rPr>
          <w:spacing w:val="1"/>
        </w:rPr>
        <w:t>v</w:t>
      </w:r>
      <w:r w:rsidRPr="00AD0A5E">
        <w:t>e</w:t>
      </w:r>
      <w:r w:rsidRPr="00AD0A5E">
        <w:rPr>
          <w:spacing w:val="-1"/>
        </w:rPr>
        <w:t>n</w:t>
      </w:r>
      <w:r w:rsidRPr="00AD0A5E">
        <w:t>é</w:t>
      </w:r>
      <w:r w:rsidRPr="00AD0A5E">
        <w:rPr>
          <w:spacing w:val="-4"/>
        </w:rPr>
        <w:t>h</w:t>
      </w:r>
      <w:r w:rsidRPr="00AD0A5E">
        <w:t>o</w:t>
      </w:r>
      <w:r w:rsidRPr="00AD0A5E">
        <w:rPr>
          <w:spacing w:val="1"/>
        </w:rPr>
        <w:t xml:space="preserve"> </w:t>
      </w:r>
      <w:r w:rsidRPr="00AD0A5E">
        <w:rPr>
          <w:spacing w:val="-4"/>
        </w:rPr>
        <w:t>d</w:t>
      </w:r>
      <w:r w:rsidRPr="00AD0A5E">
        <w:rPr>
          <w:spacing w:val="2"/>
        </w:rPr>
        <w:t>o</w:t>
      </w:r>
      <w:r w:rsidRPr="00AD0A5E">
        <w:rPr>
          <w:spacing w:val="-1"/>
        </w:rPr>
        <w:t>h</w:t>
      </w:r>
      <w:r w:rsidRPr="00AD0A5E">
        <w:rPr>
          <w:spacing w:val="1"/>
        </w:rPr>
        <w:t>o</w:t>
      </w:r>
      <w:r w:rsidRPr="00AD0A5E">
        <w:rPr>
          <w:spacing w:val="-4"/>
        </w:rPr>
        <w:t>d</w:t>
      </w:r>
      <w:r w:rsidRPr="00AD0A5E">
        <w:rPr>
          <w:spacing w:val="1"/>
        </w:rPr>
        <w:t>o</w:t>
      </w:r>
      <w:r w:rsidRPr="00AD0A5E">
        <w:t>u</w:t>
      </w:r>
      <w:r w:rsidRPr="00AD0A5E">
        <w:rPr>
          <w:spacing w:val="-1"/>
        </w:rPr>
        <w:t xml:space="preserve"> S</w:t>
      </w:r>
      <w:r w:rsidRPr="00AD0A5E">
        <w:rPr>
          <w:spacing w:val="1"/>
        </w:rPr>
        <w:t>m</w:t>
      </w:r>
      <w:r w:rsidRPr="00AD0A5E">
        <w:rPr>
          <w:spacing w:val="-1"/>
        </w:rPr>
        <w:t>l</w:t>
      </w:r>
      <w:r w:rsidRPr="00AD0A5E">
        <w:rPr>
          <w:spacing w:val="-4"/>
        </w:rPr>
        <w:t>u</w:t>
      </w:r>
      <w:r w:rsidRPr="00AD0A5E">
        <w:rPr>
          <w:spacing w:val="1"/>
        </w:rPr>
        <w:t>v</w:t>
      </w:r>
      <w:r w:rsidRPr="00AD0A5E">
        <w:rPr>
          <w:spacing w:val="-1"/>
        </w:rPr>
        <w:t>ní</w:t>
      </w:r>
      <w:r w:rsidRPr="00AD0A5E">
        <w:t>ch st</w:t>
      </w:r>
      <w:r w:rsidRPr="00AD0A5E">
        <w:rPr>
          <w:spacing w:val="-1"/>
        </w:rPr>
        <w:t>ran</w:t>
      </w:r>
      <w:r w:rsidRPr="00AD0A5E">
        <w:t>.</w:t>
      </w:r>
    </w:p>
    <w:p w14:paraId="1BEA9DC1" w14:textId="77777777" w:rsidR="00351C05" w:rsidRPr="00AD0A5E" w:rsidRDefault="00351C05" w:rsidP="00AD0A5E">
      <w:pPr>
        <w:pStyle w:val="Zkladntext"/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</w:p>
    <w:p w14:paraId="12B2B422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CB5269C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ZP</w:t>
      </w:r>
      <w:r w:rsidRPr="00FE3EBB">
        <w:rPr>
          <w:spacing w:val="-1"/>
        </w:rPr>
        <w:t>Ů</w:t>
      </w:r>
      <w:r w:rsidRPr="00FE3EBB">
        <w:rPr>
          <w:spacing w:val="-2"/>
        </w:rPr>
        <w:t>S</w:t>
      </w:r>
      <w:r w:rsidRPr="00FE3EBB">
        <w:rPr>
          <w:spacing w:val="-1"/>
        </w:rPr>
        <w:t>O</w:t>
      </w:r>
      <w:r w:rsidRPr="00FE3EBB">
        <w:t>B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P</w:t>
      </w:r>
      <w:r w:rsidRPr="00FE3EBB">
        <w:t>R</w:t>
      </w:r>
      <w:r w:rsidRPr="00FE3EBB">
        <w:rPr>
          <w:spacing w:val="-1"/>
        </w:rPr>
        <w:t>OV</w:t>
      </w:r>
      <w:r w:rsidRPr="00FE3EBB">
        <w:t>ÁD</w:t>
      </w:r>
      <w:r w:rsidRPr="00FE3EBB">
        <w:rPr>
          <w:spacing w:val="-2"/>
        </w:rPr>
        <w:t>ĚN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D</w:t>
      </w:r>
      <w:r w:rsidRPr="00FE3EBB">
        <w:rPr>
          <w:spacing w:val="1"/>
        </w:rPr>
        <w:t>Í</w:t>
      </w:r>
      <w:r w:rsidRPr="00FE3EBB">
        <w:t>LA</w:t>
      </w:r>
    </w:p>
    <w:p w14:paraId="7C971997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BBDBDDA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"/>
        </w:rPr>
        <w:t xml:space="preserve"> </w:t>
      </w:r>
      <w:r w:rsidRPr="00FE3EBB">
        <w:t>je</w:t>
      </w:r>
      <w:r w:rsidRPr="00FE3EBB">
        <w:rPr>
          <w:spacing w:val="3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ést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1"/>
        </w:rPr>
        <w:t xml:space="preserve"> 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bn</w:t>
      </w:r>
      <w:r w:rsidRPr="00FE3EBB">
        <w:t>ě</w:t>
      </w:r>
      <w:r w:rsidRPr="00FE3EBB">
        <w:rPr>
          <w:spacing w:val="3"/>
        </w:rPr>
        <w:t xml:space="preserve"> </w:t>
      </w:r>
      <w:r w:rsidRPr="00FE3EBB">
        <w:t>a v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</w:t>
      </w:r>
      <w:r w:rsidRPr="00FE3EBB">
        <w:rPr>
          <w:spacing w:val="1"/>
        </w:rPr>
        <w:t>a</w:t>
      </w:r>
      <w:r w:rsidRPr="00FE3EBB">
        <w:rPr>
          <w:spacing w:val="-1"/>
        </w:rPr>
        <w:t>d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se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zadá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k</w:t>
      </w:r>
      <w:r w:rsidRPr="00FE3EBB">
        <w:rPr>
          <w:spacing w:val="-3"/>
        </w:rPr>
        <w:t>a</w:t>
      </w:r>
      <w:r w:rsidRPr="00FE3EBB">
        <w:rPr>
          <w:spacing w:val="-2"/>
        </w:rPr>
        <w:t>m</w:t>
      </w:r>
      <w:r w:rsidRPr="00FE3EBB">
        <w:t>i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2"/>
        </w:rPr>
        <w:t>e</w:t>
      </w:r>
      <w:r w:rsidRPr="00FE3EBB">
        <w:t>kt</w:t>
      </w:r>
      <w:r w:rsidRPr="00FE3EBB">
        <w:rPr>
          <w:spacing w:val="-2"/>
        </w:rPr>
        <w:t>ov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a</w:t>
      </w:r>
      <w:r w:rsidRPr="00FE3EBB">
        <w:t>c</w:t>
      </w:r>
      <w:r w:rsidRPr="00FE3EBB">
        <w:rPr>
          <w:spacing w:val="-1"/>
        </w:rPr>
        <w:t>í</w:t>
      </w:r>
      <w:r>
        <w:rPr>
          <w:spacing w:val="-1"/>
        </w:rPr>
        <w:t xml:space="preserve"> a položkovým rozpočtem</w:t>
      </w:r>
      <w:r w:rsidRPr="00FE3EBB">
        <w:t>,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řád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Č</w:t>
      </w:r>
      <w:r w:rsidRPr="00FE3EBB">
        <w:t>R,</w:t>
      </w:r>
      <w:r w:rsidRPr="00FE3EBB">
        <w:rPr>
          <w:spacing w:val="35"/>
        </w:rPr>
        <w:t xml:space="preserve"> </w:t>
      </w:r>
      <w:r w:rsidRPr="00FE3EBB">
        <w:t xml:space="preserve">s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k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2"/>
        </w:rPr>
        <w:t>om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rPr>
          <w:spacing w:val="-3"/>
        </w:rPr>
        <w:t>c</w:t>
      </w:r>
      <w:r w:rsidRPr="00FE3EBB">
        <w:t>h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dnu</w:t>
      </w:r>
      <w:r w:rsidRPr="00FE3EBB">
        <w:t>t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47"/>
        </w:rPr>
        <w:t xml:space="preserve"> 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3"/>
        </w:rPr>
        <w:t>s</w:t>
      </w:r>
      <w:r w:rsidRPr="00FE3EBB">
        <w:t>ky</w:t>
      </w:r>
      <w:r w:rsidRPr="00FE3EBB">
        <w:rPr>
          <w:spacing w:val="48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-2"/>
        </w:rPr>
        <w:t>o</w:t>
      </w:r>
      <w:r w:rsidRPr="00FE3EBB">
        <w:t>tče</w:t>
      </w:r>
      <w:r w:rsidRPr="00FE3EBB">
        <w:rPr>
          <w:spacing w:val="-1"/>
        </w:rPr>
        <w:t>n</w:t>
      </w:r>
      <w:r w:rsidRPr="00FE3EBB">
        <w:rPr>
          <w:spacing w:val="1"/>
        </w:rPr>
        <w:t>ýc</w:t>
      </w:r>
      <w:r w:rsidRPr="00FE3EBB">
        <w:t>h</w:t>
      </w:r>
      <w:r w:rsidRPr="00FE3EBB">
        <w:rPr>
          <w:spacing w:val="4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rgánů</w:t>
      </w:r>
      <w:r w:rsidRPr="00FE3EBB">
        <w:t>,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žada</w:t>
      </w:r>
      <w:r w:rsidRPr="00FE3EBB">
        <w:rPr>
          <w:spacing w:val="1"/>
        </w:rPr>
        <w:t>v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dal</w:t>
      </w:r>
      <w:r w:rsidRPr="00FE3EBB">
        <w:t>š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rgánů</w:t>
      </w:r>
      <w:r w:rsidRPr="00FE3EBB">
        <w:t>,</w:t>
      </w:r>
      <w:r w:rsidRPr="00FE3EBB">
        <w:rPr>
          <w:spacing w:val="15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se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u</w:t>
      </w:r>
      <w:r w:rsidRPr="00FE3EBB">
        <w:t>je</w:t>
      </w:r>
      <w:r w:rsidRPr="00FE3EBB">
        <w:rPr>
          <w:spacing w:val="-1"/>
        </w:rPr>
        <w:t>dnání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.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Do</w:t>
      </w:r>
      <w:r w:rsidRPr="00FE3EBB">
        <w:rPr>
          <w:spacing w:val="-1"/>
        </w:rPr>
        <w:t>d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íd</w:t>
      </w:r>
      <w:r w:rsidRPr="00FE3EBB">
        <w:t>á</w:t>
      </w:r>
      <w:r w:rsidRPr="00FE3EBB">
        <w:rPr>
          <w:spacing w:val="14"/>
        </w:rPr>
        <w:t xml:space="preserve"> </w:t>
      </w:r>
      <w:r w:rsidRPr="00FE3EBB">
        <w:rPr>
          <w:spacing w:val="-4"/>
        </w:rPr>
        <w:t>z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t>,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o</w:t>
      </w:r>
      <w:r w:rsidRPr="00FE3EBB">
        <w:rPr>
          <w:spacing w:val="30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30"/>
        </w:rPr>
        <w:t xml:space="preserve"> </w:t>
      </w:r>
      <w:r w:rsidRPr="00FE3EBB">
        <w:t>s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-1"/>
        </w:rPr>
        <w:t>i</w:t>
      </w:r>
      <w:r w:rsidRPr="00FE3EBB">
        <w:t>sy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1"/>
        </w:rPr>
        <w:t xml:space="preserve"> </w:t>
      </w:r>
      <w:r w:rsidRPr="00FE3EBB">
        <w:t>v</w:t>
      </w:r>
      <w:r w:rsidRPr="00FE3EBB">
        <w:rPr>
          <w:spacing w:val="-1"/>
        </w:rPr>
        <w:t xml:space="preserve"> Č</w:t>
      </w:r>
      <w:r w:rsidRPr="00FE3EBB">
        <w:t>R.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1"/>
        </w:rPr>
        <w:t>r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ú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l</w:t>
      </w:r>
      <w:r w:rsidRPr="00FE3EBB">
        <w:t>y</w:t>
      </w:r>
      <w:r w:rsidRPr="00FE3EBB">
        <w:rPr>
          <w:spacing w:val="6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9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1"/>
        </w:rPr>
        <w:t>m</w:t>
      </w:r>
      <w:r w:rsidRPr="00FE3EBB">
        <w:t>y</w:t>
      </w:r>
      <w:r w:rsidRPr="00FE3EBB">
        <w:rPr>
          <w:spacing w:val="7"/>
        </w:rPr>
        <w:t xml:space="preserve"> 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8"/>
        </w:rPr>
        <w:t xml:space="preserve"> </w:t>
      </w:r>
      <w:r w:rsidRPr="00FE3EBB">
        <w:t xml:space="preserve">v </w:t>
      </w:r>
      <w:r w:rsidRPr="00FE3EBB">
        <w:rPr>
          <w:spacing w:val="-1"/>
        </w:rPr>
        <w:t>Č</w:t>
      </w:r>
      <w:r w:rsidRPr="00FE3EBB">
        <w:t>R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ažu</w:t>
      </w:r>
      <w:r w:rsidRPr="00FE3EBB">
        <w:t>jí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v</w:t>
      </w:r>
      <w:r w:rsidRPr="00FE3EBB">
        <w:rPr>
          <w:spacing w:val="-1"/>
        </w:rPr>
        <w:t>azn</w:t>
      </w:r>
      <w:r w:rsidRPr="00FE3EBB">
        <w:t>é,</w:t>
      </w:r>
      <w:r w:rsidRPr="00FE3EBB">
        <w:rPr>
          <w:spacing w:val="8"/>
        </w:rPr>
        <w:t xml:space="preserve"> </w:t>
      </w:r>
      <w:r w:rsidRPr="00FE3EBB">
        <w:t>i</w:t>
      </w:r>
      <w:r w:rsidRPr="00FE3EBB">
        <w:rPr>
          <w:spacing w:val="7"/>
        </w:rPr>
        <w:t xml:space="preserve"> </w:t>
      </w:r>
      <w:r w:rsidRPr="00FE3EBB">
        <w:t>k</w:t>
      </w:r>
      <w:r w:rsidRPr="00FE3EBB">
        <w:rPr>
          <w:spacing w:val="-1"/>
        </w:rPr>
        <w:t>d</w:t>
      </w:r>
      <w:r w:rsidRPr="00FE3EBB">
        <w:rPr>
          <w:spacing w:val="1"/>
        </w:rPr>
        <w:t>y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8"/>
        </w:rPr>
        <w:t xml:space="preserve"> </w:t>
      </w:r>
      <w:r w:rsidRPr="00FE3EBB">
        <w:t>j</w:t>
      </w:r>
      <w:r w:rsidRPr="00FE3EBB">
        <w:rPr>
          <w:spacing w:val="-1"/>
        </w:rPr>
        <w:t>in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3"/>
        </w:rPr>
        <w:t>l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č</w:t>
      </w:r>
      <w:r w:rsidRPr="00FE3EBB">
        <w:rPr>
          <w:spacing w:val="-1"/>
        </w:rPr>
        <w:t>u</w:t>
      </w:r>
      <w:r w:rsidRPr="00FE3EBB">
        <w:t>j</w:t>
      </w:r>
      <w:r w:rsidRPr="00FE3EBB">
        <w:rPr>
          <w:spacing w:val="-1"/>
        </w:rPr>
        <w:t>í</w:t>
      </w:r>
      <w:r w:rsidRPr="00FE3EBB">
        <w:t>cí c</w:t>
      </w:r>
      <w:r w:rsidRPr="00FE3EBB">
        <w:rPr>
          <w:spacing w:val="-4"/>
        </w:rPr>
        <w:t>h</w:t>
      </w:r>
      <w:r w:rsidRPr="00FE3EBB">
        <w:rPr>
          <w:spacing w:val="-1"/>
        </w:rPr>
        <w:t>ara</w:t>
      </w:r>
      <w:r w:rsidRPr="00FE3EBB">
        <w:t>kte</w:t>
      </w:r>
      <w:r w:rsidRPr="00FE3EBB">
        <w:rPr>
          <w:spacing w:val="-1"/>
        </w:rPr>
        <w:t>r</w:t>
      </w:r>
      <w:r w:rsidRPr="00FE3EBB">
        <w:t>.</w:t>
      </w:r>
    </w:p>
    <w:p w14:paraId="492921BF" w14:textId="77777777" w:rsidR="00351C05" w:rsidRDefault="00351C05" w:rsidP="007E04F6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7E04F6">
        <w:rPr>
          <w:spacing w:val="-1"/>
        </w:rPr>
        <w:t>J</w:t>
      </w:r>
      <w:r w:rsidRPr="007E04F6">
        <w:t>e</w:t>
      </w:r>
      <w:r w:rsidRPr="007E04F6">
        <w:rPr>
          <w:spacing w:val="-1"/>
        </w:rPr>
        <w:t>-l</w:t>
      </w:r>
      <w:r w:rsidRPr="007E04F6">
        <w:t>i</w:t>
      </w:r>
      <w:r w:rsidRPr="007E04F6">
        <w:rPr>
          <w:spacing w:val="7"/>
        </w:rPr>
        <w:t xml:space="preserve"> </w:t>
      </w:r>
      <w:r w:rsidRPr="007E04F6">
        <w:t>v</w:t>
      </w:r>
      <w:r w:rsidRPr="007E04F6">
        <w:rPr>
          <w:spacing w:val="1"/>
        </w:rPr>
        <w:t xml:space="preserve"> P</w:t>
      </w:r>
      <w:r w:rsidRPr="007E04F6">
        <w:rPr>
          <w:spacing w:val="-3"/>
        </w:rPr>
        <w:t>r</w:t>
      </w:r>
      <w:r w:rsidRPr="007E04F6">
        <w:rPr>
          <w:spacing w:val="1"/>
        </w:rPr>
        <w:t>o</w:t>
      </w:r>
      <w:r w:rsidRPr="007E04F6">
        <w:t>j</w:t>
      </w:r>
      <w:r w:rsidRPr="007E04F6">
        <w:rPr>
          <w:spacing w:val="-2"/>
        </w:rPr>
        <w:t>e</w:t>
      </w:r>
      <w:r w:rsidRPr="007E04F6">
        <w:t>k</w:t>
      </w:r>
      <w:r w:rsidRPr="007E04F6">
        <w:rPr>
          <w:spacing w:val="-2"/>
        </w:rPr>
        <w:t>t</w:t>
      </w:r>
      <w:r w:rsidRPr="007E04F6">
        <w:rPr>
          <w:spacing w:val="1"/>
        </w:rPr>
        <w:t>o</w:t>
      </w:r>
      <w:r w:rsidRPr="007E04F6">
        <w:rPr>
          <w:spacing w:val="-2"/>
        </w:rPr>
        <w:t>v</w:t>
      </w:r>
      <w:r w:rsidRPr="007E04F6">
        <w:t>é</w:t>
      </w:r>
      <w:r w:rsidRPr="007E04F6">
        <w:rPr>
          <w:spacing w:val="8"/>
        </w:rPr>
        <w:t xml:space="preserve"> </w:t>
      </w:r>
      <w:r w:rsidRPr="007E04F6">
        <w:rPr>
          <w:spacing w:val="-1"/>
        </w:rPr>
        <w:t>d</w:t>
      </w:r>
      <w:r w:rsidRPr="007E04F6">
        <w:rPr>
          <w:spacing w:val="1"/>
        </w:rPr>
        <w:t>o</w:t>
      </w:r>
      <w:r w:rsidRPr="007E04F6">
        <w:t>k</w:t>
      </w:r>
      <w:r w:rsidRPr="007E04F6">
        <w:rPr>
          <w:spacing w:val="-4"/>
        </w:rPr>
        <w:t>u</w:t>
      </w:r>
      <w:r w:rsidRPr="007E04F6">
        <w:rPr>
          <w:spacing w:val="1"/>
        </w:rPr>
        <w:t>m</w:t>
      </w:r>
      <w:r w:rsidRPr="007E04F6">
        <w:t>e</w:t>
      </w:r>
      <w:r w:rsidRPr="007E04F6">
        <w:rPr>
          <w:spacing w:val="-4"/>
        </w:rPr>
        <w:t>n</w:t>
      </w:r>
      <w:r w:rsidRPr="007E04F6">
        <w:t>t</w:t>
      </w:r>
      <w:r w:rsidRPr="007E04F6">
        <w:rPr>
          <w:spacing w:val="-1"/>
        </w:rPr>
        <w:t>a</w:t>
      </w:r>
      <w:r w:rsidRPr="007E04F6">
        <w:t>c</w:t>
      </w:r>
      <w:r w:rsidRPr="007E04F6">
        <w:rPr>
          <w:spacing w:val="-1"/>
        </w:rPr>
        <w:t>i</w:t>
      </w:r>
      <w:r w:rsidRPr="007E04F6">
        <w:t>,</w:t>
      </w:r>
      <w:r w:rsidRPr="007E04F6">
        <w:rPr>
          <w:spacing w:val="8"/>
        </w:rPr>
        <w:t xml:space="preserve"> </w:t>
      </w:r>
      <w:r w:rsidRPr="007E04F6">
        <w:rPr>
          <w:spacing w:val="-1"/>
        </w:rPr>
        <w:t>z</w:t>
      </w:r>
      <w:r w:rsidRPr="007E04F6">
        <w:t>ej</w:t>
      </w:r>
      <w:r w:rsidRPr="007E04F6">
        <w:rPr>
          <w:spacing w:val="-2"/>
        </w:rPr>
        <w:t>m</w:t>
      </w:r>
      <w:r w:rsidRPr="007E04F6">
        <w:t>é</w:t>
      </w:r>
      <w:r w:rsidRPr="007E04F6">
        <w:rPr>
          <w:spacing w:val="-1"/>
        </w:rPr>
        <w:t>n</w:t>
      </w:r>
      <w:r w:rsidRPr="007E04F6">
        <w:t>a</w:t>
      </w:r>
      <w:r w:rsidRPr="007E04F6">
        <w:rPr>
          <w:spacing w:val="7"/>
        </w:rPr>
        <w:t xml:space="preserve"> </w:t>
      </w:r>
      <w:r w:rsidRPr="007E04F6">
        <w:rPr>
          <w:spacing w:val="1"/>
        </w:rPr>
        <w:t>v</w:t>
      </w:r>
      <w:r w:rsidRPr="007E04F6">
        <w:t>e</w:t>
      </w:r>
      <w:r w:rsidRPr="007E04F6">
        <w:rPr>
          <w:spacing w:val="8"/>
        </w:rPr>
        <w:t xml:space="preserve"> </w:t>
      </w:r>
      <w:r w:rsidRPr="007E04F6">
        <w:rPr>
          <w:spacing w:val="-3"/>
        </w:rPr>
        <w:t>V</w:t>
      </w:r>
      <w:r w:rsidRPr="007E04F6">
        <w:rPr>
          <w:spacing w:val="1"/>
        </w:rPr>
        <w:t>ý</w:t>
      </w:r>
      <w:r w:rsidRPr="007E04F6">
        <w:t>k</w:t>
      </w:r>
      <w:r w:rsidRPr="007E04F6">
        <w:rPr>
          <w:spacing w:val="-1"/>
        </w:rPr>
        <w:t>az</w:t>
      </w:r>
      <w:r w:rsidRPr="007E04F6">
        <w:t>u</w:t>
      </w:r>
      <w:r w:rsidRPr="007E04F6">
        <w:rPr>
          <w:spacing w:val="6"/>
        </w:rPr>
        <w:t xml:space="preserve"> </w:t>
      </w:r>
      <w:r w:rsidRPr="007E04F6">
        <w:rPr>
          <w:spacing w:val="-2"/>
        </w:rPr>
        <w:t>vý</w:t>
      </w:r>
      <w:r w:rsidRPr="007E04F6">
        <w:rPr>
          <w:spacing w:val="1"/>
        </w:rPr>
        <w:t>m</w:t>
      </w:r>
      <w:r w:rsidRPr="007E04F6">
        <w:t>ě</w:t>
      </w:r>
      <w:r w:rsidRPr="007E04F6">
        <w:rPr>
          <w:spacing w:val="-1"/>
        </w:rPr>
        <w:t>r</w:t>
      </w:r>
      <w:r w:rsidRPr="007E04F6">
        <w:t>,</w:t>
      </w:r>
      <w:r w:rsidRPr="007E04F6">
        <w:rPr>
          <w:spacing w:val="8"/>
        </w:rPr>
        <w:t xml:space="preserve"> </w:t>
      </w:r>
      <w:r w:rsidRPr="007E04F6">
        <w:rPr>
          <w:spacing w:val="-1"/>
        </w:rPr>
        <w:t>d</w:t>
      </w:r>
      <w:r w:rsidRPr="007E04F6">
        <w:t>e</w:t>
      </w:r>
      <w:r w:rsidRPr="007E04F6">
        <w:rPr>
          <w:spacing w:val="-1"/>
        </w:rPr>
        <w:t>fi</w:t>
      </w:r>
      <w:r w:rsidRPr="007E04F6">
        <w:rPr>
          <w:spacing w:val="-4"/>
        </w:rPr>
        <w:t>n</w:t>
      </w:r>
      <w:r w:rsidRPr="007E04F6">
        <w:rPr>
          <w:spacing w:val="1"/>
        </w:rPr>
        <w:t>ov</w:t>
      </w:r>
      <w:r w:rsidRPr="007E04F6">
        <w:rPr>
          <w:spacing w:val="-1"/>
        </w:rPr>
        <w:t>á</w:t>
      </w:r>
      <w:r w:rsidRPr="007E04F6">
        <w:t>n</w:t>
      </w:r>
      <w:r w:rsidRPr="007E04F6">
        <w:rPr>
          <w:spacing w:val="6"/>
        </w:rPr>
        <w:t xml:space="preserve"> 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rPr>
          <w:spacing w:val="-1"/>
        </w:rPr>
        <w:t>n</w:t>
      </w:r>
      <w:r w:rsidRPr="007E04F6">
        <w:t>k</w:t>
      </w:r>
      <w:r w:rsidRPr="007E04F6">
        <w:rPr>
          <w:spacing w:val="-3"/>
        </w:rPr>
        <w:t>r</w:t>
      </w:r>
      <w:r w:rsidRPr="007E04F6">
        <w:t>ét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7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2"/>
        </w:rPr>
        <w:t>m</w:t>
      </w:r>
      <w:r w:rsidRPr="007E04F6">
        <w:rPr>
          <w:spacing w:val="1"/>
        </w:rPr>
        <w:t>o</w:t>
      </w:r>
      <w:r w:rsidRPr="007E04F6">
        <w:t>c</w:t>
      </w:r>
      <w:r w:rsidRPr="007E04F6">
        <w:rPr>
          <w:spacing w:val="-1"/>
        </w:rPr>
        <w:t>n</w:t>
      </w:r>
      <w:r w:rsidRPr="007E04F6">
        <w:t>ý</w:t>
      </w:r>
      <w:r w:rsidRPr="007E04F6">
        <w:rPr>
          <w:spacing w:val="7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a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riá</w:t>
      </w:r>
      <w:r w:rsidRPr="007E04F6">
        <w:t>l</w:t>
      </w:r>
      <w:r w:rsidRPr="007E04F6">
        <w:rPr>
          <w:spacing w:val="5"/>
        </w:rPr>
        <w:t xml:space="preserve"> </w:t>
      </w:r>
      <w:r w:rsidRPr="007E04F6">
        <w:t>(</w:t>
      </w:r>
      <w:r w:rsidRPr="007E04F6">
        <w:rPr>
          <w:spacing w:val="-1"/>
        </w:rPr>
        <w:t>n</w:t>
      </w:r>
      <w:r w:rsidRPr="007E04F6">
        <w:t>e</w:t>
      </w:r>
      <w:r w:rsidRPr="007E04F6">
        <w:rPr>
          <w:spacing w:val="-1"/>
        </w:rPr>
        <w:t>b</w:t>
      </w:r>
      <w:r w:rsidRPr="007E04F6">
        <w:t>o</w:t>
      </w:r>
      <w:r w:rsidRPr="007E04F6">
        <w:rPr>
          <w:rFonts w:cs="Times New Roman"/>
          <w:spacing w:val="18"/>
        </w:rPr>
        <w:t xml:space="preserve"> </w:t>
      </w:r>
      <w:r w:rsidRPr="007E04F6">
        <w:t>t</w:t>
      </w:r>
      <w:r w:rsidRPr="007E04F6">
        <w:rPr>
          <w:spacing w:val="-2"/>
        </w:rPr>
        <w:t>e</w:t>
      </w:r>
      <w:r w:rsidRPr="007E04F6">
        <w:t>c</w:t>
      </w:r>
      <w:r w:rsidRPr="007E04F6">
        <w:rPr>
          <w:spacing w:val="-1"/>
        </w:rPr>
        <w:t>hn</w:t>
      </w:r>
      <w:r w:rsidRPr="007E04F6">
        <w:rPr>
          <w:spacing w:val="1"/>
        </w:rPr>
        <w:t>o</w:t>
      </w:r>
      <w:r w:rsidRPr="007E04F6">
        <w:rPr>
          <w:spacing w:val="-1"/>
        </w:rPr>
        <w:t>l</w:t>
      </w:r>
      <w:r w:rsidRPr="007E04F6">
        <w:rPr>
          <w:spacing w:val="1"/>
        </w:rPr>
        <w:t>o</w:t>
      </w:r>
      <w:r w:rsidRPr="007E04F6">
        <w:rPr>
          <w:spacing w:val="-1"/>
        </w:rPr>
        <w:t>g</w:t>
      </w:r>
      <w:r w:rsidRPr="007E04F6">
        <w:rPr>
          <w:spacing w:val="-3"/>
        </w:rPr>
        <w:t>i</w:t>
      </w:r>
      <w:r w:rsidRPr="007E04F6">
        <w:t>e),</w:t>
      </w:r>
      <w:r w:rsidRPr="007E04F6">
        <w:rPr>
          <w:spacing w:val="22"/>
        </w:rPr>
        <w:t xml:space="preserve"> </w:t>
      </w:r>
      <w:r w:rsidRPr="007E04F6">
        <w:rPr>
          <w:spacing w:val="-2"/>
        </w:rPr>
        <w:t>m</w:t>
      </w:r>
      <w:r w:rsidRPr="007E04F6">
        <w:t>á</w:t>
      </w:r>
      <w:r w:rsidRPr="007E04F6">
        <w:rPr>
          <w:spacing w:val="21"/>
        </w:rPr>
        <w:t xml:space="preserve"> </w:t>
      </w:r>
      <w:r w:rsidRPr="007E04F6">
        <w:t>se</w:t>
      </w:r>
      <w:r w:rsidRPr="007E04F6">
        <w:rPr>
          <w:spacing w:val="20"/>
        </w:rPr>
        <w:t xml:space="preserve"> </w:t>
      </w:r>
      <w:r w:rsidRPr="007E04F6">
        <w:rPr>
          <w:spacing w:val="-1"/>
        </w:rPr>
        <w:t>z</w:t>
      </w:r>
      <w:r w:rsidRPr="007E04F6">
        <w:t>a</w:t>
      </w:r>
      <w:r w:rsidRPr="007E04F6">
        <w:rPr>
          <w:spacing w:val="1"/>
        </w:rPr>
        <w:t xml:space="preserve"> </w:t>
      </w:r>
      <w:r w:rsidRPr="007E04F6">
        <w:t>t</w:t>
      </w:r>
      <w:r w:rsidRPr="007E04F6">
        <w:rPr>
          <w:spacing w:val="1"/>
        </w:rPr>
        <w:t>o</w:t>
      </w:r>
      <w:r w:rsidRPr="007E04F6">
        <w:t>,</w:t>
      </w:r>
      <w:r w:rsidRPr="007E04F6">
        <w:rPr>
          <w:spacing w:val="22"/>
        </w:rPr>
        <w:t xml:space="preserve"> </w:t>
      </w:r>
      <w:r w:rsidRPr="007E04F6">
        <w:rPr>
          <w:spacing w:val="-1"/>
        </w:rPr>
        <w:t>ž</w:t>
      </w:r>
      <w:r w:rsidRPr="007E04F6">
        <w:t>e</w:t>
      </w:r>
      <w:r w:rsidRPr="007E04F6">
        <w:rPr>
          <w:spacing w:val="22"/>
        </w:rPr>
        <w:t xml:space="preserve"> </w:t>
      </w:r>
      <w:r w:rsidRPr="007E04F6">
        <w:t>je</w:t>
      </w:r>
      <w:r w:rsidRPr="007E04F6">
        <w:rPr>
          <w:spacing w:val="22"/>
        </w:rPr>
        <w:t xml:space="preserve"> </w:t>
      </w:r>
      <w:r w:rsidRPr="007E04F6">
        <w:t>t</w:t>
      </w:r>
      <w:r w:rsidRPr="007E04F6">
        <w:rPr>
          <w:spacing w:val="-3"/>
        </w:rPr>
        <w:t>í</w:t>
      </w:r>
      <w:r w:rsidRPr="007E04F6">
        <w:t>m</w:t>
      </w:r>
      <w:r w:rsidRPr="007E04F6">
        <w:rPr>
          <w:spacing w:val="24"/>
        </w:rPr>
        <w:t xml:space="preserve"> </w:t>
      </w:r>
      <w:r w:rsidRPr="007E04F6">
        <w:rPr>
          <w:spacing w:val="-1"/>
        </w:rPr>
        <w:t>d</w:t>
      </w:r>
      <w:r w:rsidRPr="007E04F6">
        <w:t>e</w:t>
      </w:r>
      <w:r w:rsidRPr="007E04F6">
        <w:rPr>
          <w:spacing w:val="-1"/>
        </w:rPr>
        <w:t>fin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t>án</w:t>
      </w:r>
      <w:r w:rsidRPr="007E04F6">
        <w:rPr>
          <w:spacing w:val="18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žad</w:t>
      </w:r>
      <w:r w:rsidRPr="007E04F6">
        <w:rPr>
          <w:spacing w:val="1"/>
        </w:rPr>
        <w:t>ov</w:t>
      </w:r>
      <w:r w:rsidRPr="007E04F6">
        <w:rPr>
          <w:spacing w:val="-1"/>
        </w:rPr>
        <w:t>a</w:t>
      </w:r>
      <w:r w:rsidRPr="007E04F6">
        <w:rPr>
          <w:spacing w:val="-4"/>
        </w:rPr>
        <w:t>n</w:t>
      </w:r>
      <w:r w:rsidRPr="007E04F6">
        <w:t>ý</w:t>
      </w:r>
      <w:r w:rsidRPr="007E04F6">
        <w:rPr>
          <w:spacing w:val="23"/>
        </w:rPr>
        <w:t xml:space="preserve"> </w:t>
      </w:r>
      <w:r w:rsidRPr="007E04F6">
        <w:t>st</w:t>
      </w:r>
      <w:r w:rsidRPr="007E04F6">
        <w:rPr>
          <w:spacing w:val="-1"/>
        </w:rPr>
        <w:t>andar</w:t>
      </w:r>
      <w:r w:rsidRPr="007E04F6">
        <w:t>d</w:t>
      </w:r>
      <w:r w:rsidRPr="007E04F6">
        <w:rPr>
          <w:spacing w:val="22"/>
        </w:rPr>
        <w:t xml:space="preserve"> </w:t>
      </w:r>
      <w:r w:rsidRPr="007E04F6">
        <w:t>a</w:t>
      </w:r>
      <w:r w:rsidRPr="007E04F6">
        <w:rPr>
          <w:spacing w:val="21"/>
        </w:rPr>
        <w:t xml:space="preserve"> </w:t>
      </w:r>
      <w:r w:rsidRPr="007E04F6">
        <w:rPr>
          <w:spacing w:val="-1"/>
        </w:rPr>
        <w:t>Zh</w:t>
      </w:r>
      <w:r w:rsidRPr="007E04F6">
        <w:rPr>
          <w:spacing w:val="1"/>
        </w:rPr>
        <w:t>o</w:t>
      </w:r>
      <w:r w:rsidRPr="007E04F6">
        <w:t>t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i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l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23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ůž</w:t>
      </w:r>
      <w:r w:rsidRPr="007E04F6">
        <w:t>e</w:t>
      </w:r>
      <w:r w:rsidRPr="007E04F6">
        <w:rPr>
          <w:spacing w:val="5"/>
        </w:rPr>
        <w:t xml:space="preserve"> </w:t>
      </w:r>
      <w:r w:rsidRPr="007E04F6">
        <w:rPr>
          <w:spacing w:val="-1"/>
        </w:rPr>
        <w:t>b</w:t>
      </w:r>
      <w:r w:rsidRPr="007E04F6">
        <w:rPr>
          <w:spacing w:val="1"/>
        </w:rPr>
        <w:t>ý</w:t>
      </w:r>
      <w:r w:rsidRPr="007E04F6">
        <w:t>t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nahraz</w:t>
      </w:r>
      <w:r w:rsidRPr="007E04F6">
        <w:t>en</w:t>
      </w:r>
      <w:r w:rsidRPr="007E04F6">
        <w:rPr>
          <w:rFonts w:cs="Times New Roman"/>
          <w:spacing w:val="-6"/>
        </w:rPr>
        <w:t xml:space="preserve"> </w:t>
      </w:r>
      <w:r w:rsidRPr="007E04F6">
        <w:t xml:space="preserve">i </w:t>
      </w:r>
      <w:r w:rsidRPr="007E04F6">
        <w:rPr>
          <w:spacing w:val="-4"/>
        </w:rPr>
        <w:t>p</w:t>
      </w:r>
      <w:r w:rsidRPr="007E04F6">
        <w:rPr>
          <w:spacing w:val="-2"/>
        </w:rPr>
        <w:t>o</w:t>
      </w:r>
      <w:r w:rsidRPr="007E04F6">
        <w:rPr>
          <w:spacing w:val="1"/>
        </w:rPr>
        <w:t>mo</w:t>
      </w:r>
      <w:r w:rsidRPr="007E04F6">
        <w:t>c</w:t>
      </w:r>
      <w:r w:rsidRPr="007E04F6">
        <w:rPr>
          <w:spacing w:val="-4"/>
        </w:rPr>
        <w:t>n</w:t>
      </w:r>
      <w:r w:rsidRPr="007E04F6">
        <w:rPr>
          <w:spacing w:val="-2"/>
        </w:rPr>
        <w:t>ý</w:t>
      </w:r>
      <w:r w:rsidRPr="007E04F6">
        <w:t>m</w:t>
      </w:r>
      <w:r w:rsidRPr="007E04F6">
        <w:rPr>
          <w:spacing w:val="-1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a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riál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n</w:t>
      </w:r>
      <w:r w:rsidRPr="007E04F6">
        <w:t>e</w:t>
      </w:r>
      <w:r w:rsidRPr="007E04F6">
        <w:rPr>
          <w:spacing w:val="-4"/>
        </w:rPr>
        <w:t>b</w:t>
      </w:r>
      <w:r w:rsidRPr="007E04F6">
        <w:t>o</w:t>
      </w:r>
      <w:r w:rsidRPr="007E04F6">
        <w:rPr>
          <w:spacing w:val="2"/>
        </w:rPr>
        <w:t xml:space="preserve"> </w:t>
      </w:r>
      <w:r w:rsidRPr="007E04F6">
        <w:rPr>
          <w:spacing w:val="-2"/>
        </w:rPr>
        <w:t>t</w:t>
      </w:r>
      <w:r w:rsidRPr="007E04F6">
        <w:t>ec</w:t>
      </w:r>
      <w:r w:rsidRPr="007E04F6">
        <w:rPr>
          <w:spacing w:val="-1"/>
        </w:rPr>
        <w:t>hn</w:t>
      </w:r>
      <w:r w:rsidRPr="007E04F6">
        <w:rPr>
          <w:spacing w:val="1"/>
        </w:rPr>
        <w:t>o</w:t>
      </w:r>
      <w:r w:rsidRPr="007E04F6">
        <w:rPr>
          <w:spacing w:val="-3"/>
        </w:rPr>
        <w:t>l</w:t>
      </w:r>
      <w:r w:rsidRPr="007E04F6">
        <w:rPr>
          <w:spacing w:val="-2"/>
        </w:rPr>
        <w:t>o</w:t>
      </w:r>
      <w:r w:rsidRPr="007E04F6">
        <w:rPr>
          <w:spacing w:val="-1"/>
        </w:rPr>
        <w:t>gi</w:t>
      </w:r>
      <w:r w:rsidRPr="007E04F6">
        <w:t>í s</w:t>
      </w:r>
      <w:r w:rsidRPr="007E04F6">
        <w:rPr>
          <w:spacing w:val="-1"/>
        </w:rPr>
        <w:t>r</w:t>
      </w:r>
      <w:r w:rsidRPr="007E04F6">
        <w:rPr>
          <w:spacing w:val="1"/>
        </w:rPr>
        <w:t>ov</w:t>
      </w:r>
      <w:r w:rsidRPr="007E04F6">
        <w:rPr>
          <w:spacing w:val="-1"/>
        </w:rPr>
        <w:t>n</w:t>
      </w:r>
      <w:r w:rsidRPr="007E04F6">
        <w:rPr>
          <w:spacing w:val="-3"/>
        </w:rPr>
        <w:t>a</w:t>
      </w:r>
      <w:r w:rsidRPr="007E04F6">
        <w:t>te</w:t>
      </w:r>
      <w:r w:rsidRPr="007E04F6">
        <w:rPr>
          <w:spacing w:val="-1"/>
        </w:rPr>
        <w:t>l</w:t>
      </w:r>
      <w:r w:rsidRPr="007E04F6">
        <w:rPr>
          <w:spacing w:val="-4"/>
        </w:rPr>
        <w:t>n</w:t>
      </w:r>
      <w:r w:rsidRPr="007E04F6">
        <w:rPr>
          <w:spacing w:val="1"/>
        </w:rPr>
        <w:t>o</w:t>
      </w:r>
      <w:r w:rsidRPr="007E04F6">
        <w:rPr>
          <w:spacing w:val="-1"/>
        </w:rPr>
        <w:t>u</w:t>
      </w:r>
      <w:r w:rsidRPr="007E04F6">
        <w:t>.</w:t>
      </w:r>
    </w:p>
    <w:p w14:paraId="4A007627" w14:textId="77777777" w:rsidR="00351C05" w:rsidRDefault="00351C05" w:rsidP="007E04F6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7E04F6">
        <w:t>Tec</w:t>
      </w:r>
      <w:r w:rsidRPr="007E04F6">
        <w:rPr>
          <w:spacing w:val="-1"/>
        </w:rPr>
        <w:t>hni</w:t>
      </w:r>
      <w:r w:rsidRPr="007E04F6">
        <w:t>c</w:t>
      </w:r>
      <w:r w:rsidRPr="007E04F6">
        <w:rPr>
          <w:spacing w:val="-2"/>
        </w:rPr>
        <w:t>k</w:t>
      </w:r>
      <w:r w:rsidRPr="007E04F6">
        <w:t>é</w:t>
      </w:r>
      <w:r w:rsidRPr="007E04F6">
        <w:rPr>
          <w:spacing w:val="1"/>
        </w:rPr>
        <w:t xml:space="preserve"> </w:t>
      </w:r>
      <w:r w:rsidRPr="007E04F6">
        <w:t>s</w:t>
      </w:r>
      <w:r w:rsidRPr="007E04F6">
        <w:rPr>
          <w:spacing w:val="-1"/>
        </w:rPr>
        <w:t>p</w:t>
      </w:r>
      <w:r w:rsidRPr="007E04F6">
        <w:t>ec</w:t>
      </w:r>
      <w:r w:rsidRPr="007E04F6">
        <w:rPr>
          <w:spacing w:val="-1"/>
        </w:rPr>
        <w:t>if</w:t>
      </w:r>
      <w:r w:rsidRPr="007E04F6">
        <w:rPr>
          <w:spacing w:val="-3"/>
        </w:rPr>
        <w:t>i</w:t>
      </w:r>
      <w:r w:rsidRPr="007E04F6">
        <w:t>k</w:t>
      </w:r>
      <w:r w:rsidRPr="007E04F6">
        <w:rPr>
          <w:spacing w:val="-1"/>
        </w:rPr>
        <w:t>a</w:t>
      </w:r>
      <w:r w:rsidRPr="007E04F6">
        <w:t>ce</w:t>
      </w:r>
      <w:r w:rsidRPr="007E04F6">
        <w:rPr>
          <w:spacing w:val="-2"/>
        </w:rPr>
        <w:t xml:space="preserve"> </w:t>
      </w:r>
      <w:r w:rsidRPr="007E04F6">
        <w:t xml:space="preserve">a 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3"/>
        </w:rPr>
        <w:t>c</w:t>
      </w:r>
      <w:r w:rsidRPr="007E04F6">
        <w:rPr>
          <w:spacing w:val="-1"/>
        </w:rPr>
        <w:t>hni</w:t>
      </w:r>
      <w:r w:rsidRPr="007E04F6">
        <w:t>cké</w:t>
      </w:r>
      <w:r w:rsidRPr="007E04F6">
        <w:rPr>
          <w:spacing w:val="2"/>
        </w:rPr>
        <w:t xml:space="preserve"> </w:t>
      </w:r>
      <w:r w:rsidRPr="007E04F6">
        <w:rPr>
          <w:spacing w:val="-1"/>
        </w:rPr>
        <w:t>uži</w:t>
      </w:r>
      <w:r w:rsidRPr="007E04F6">
        <w:rPr>
          <w:spacing w:val="1"/>
        </w:rPr>
        <w:t>v</w:t>
      </w:r>
      <w:r w:rsidRPr="007E04F6">
        <w:rPr>
          <w:spacing w:val="-1"/>
        </w:rPr>
        <w:t>a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l</w:t>
      </w:r>
      <w:r w:rsidRPr="007E04F6">
        <w:t>s</w:t>
      </w:r>
      <w:r w:rsidRPr="007E04F6">
        <w:rPr>
          <w:spacing w:val="-2"/>
        </w:rPr>
        <w:t>k</w:t>
      </w:r>
      <w:r w:rsidRPr="007E04F6">
        <w:t>é</w:t>
      </w:r>
      <w:r w:rsidRPr="007E04F6">
        <w:rPr>
          <w:spacing w:val="1"/>
        </w:rPr>
        <w:t xml:space="preserve"> </w:t>
      </w:r>
      <w:r w:rsidRPr="007E04F6">
        <w:t>st</w:t>
      </w:r>
      <w:r w:rsidRPr="007E04F6">
        <w:rPr>
          <w:spacing w:val="-1"/>
        </w:rPr>
        <w:t>anda</w:t>
      </w:r>
      <w:r w:rsidRPr="007E04F6">
        <w:rPr>
          <w:spacing w:val="-3"/>
        </w:rPr>
        <w:t>r</w:t>
      </w:r>
      <w:r w:rsidRPr="007E04F6">
        <w:rPr>
          <w:spacing w:val="-1"/>
        </w:rPr>
        <w:t>d</w:t>
      </w:r>
      <w:r w:rsidRPr="007E04F6">
        <w:t>y</w:t>
      </w:r>
      <w:r w:rsidRPr="007E04F6">
        <w:rPr>
          <w:spacing w:val="1"/>
        </w:rPr>
        <w:t xml:space="preserve"> D</w:t>
      </w:r>
      <w:r w:rsidRPr="007E04F6">
        <w:rPr>
          <w:spacing w:val="-1"/>
        </w:rPr>
        <w:t>íl</w:t>
      </w:r>
      <w:r w:rsidRPr="007E04F6">
        <w:t>a</w:t>
      </w:r>
      <w:r w:rsidRPr="007E04F6">
        <w:rPr>
          <w:spacing w:val="-3"/>
        </w:rPr>
        <w:t xml:space="preserve"> </w:t>
      </w:r>
      <w:r w:rsidRPr="007E04F6">
        <w:rPr>
          <w:spacing w:val="-2"/>
        </w:rPr>
        <w:t>v</w:t>
      </w:r>
      <w:r w:rsidRPr="007E04F6">
        <w:rPr>
          <w:spacing w:val="1"/>
        </w:rPr>
        <w:t>y</w:t>
      </w:r>
      <w:r w:rsidRPr="007E04F6">
        <w:rPr>
          <w:spacing w:val="-1"/>
        </w:rPr>
        <w:t>pl</w:t>
      </w:r>
      <w:r w:rsidRPr="007E04F6">
        <w:rPr>
          <w:spacing w:val="1"/>
        </w:rPr>
        <w:t>ý</w:t>
      </w:r>
      <w:r w:rsidRPr="007E04F6">
        <w:rPr>
          <w:spacing w:val="-2"/>
        </w:rPr>
        <w:t>v</w:t>
      </w:r>
      <w:r w:rsidRPr="007E04F6">
        <w:rPr>
          <w:spacing w:val="-1"/>
        </w:rPr>
        <w:t>a</w:t>
      </w:r>
      <w:r w:rsidRPr="007E04F6">
        <w:t>jí</w:t>
      </w:r>
      <w:r w:rsidRPr="007E04F6">
        <w:rPr>
          <w:spacing w:val="1"/>
        </w:rPr>
        <w:t xml:space="preserve"> </w:t>
      </w:r>
      <w:r w:rsidRPr="007E04F6">
        <w:t>z</w:t>
      </w:r>
      <w:r w:rsidRPr="007E04F6">
        <w:rPr>
          <w:spacing w:val="-3"/>
        </w:rPr>
        <w:t xml:space="preserve"> </w:t>
      </w:r>
      <w:r w:rsidRPr="007E04F6">
        <w:rPr>
          <w:spacing w:val="1"/>
        </w:rPr>
        <w:t>P</w:t>
      </w:r>
      <w:r w:rsidRPr="007E04F6">
        <w:rPr>
          <w:spacing w:val="-1"/>
        </w:rPr>
        <w:t>r</w:t>
      </w:r>
      <w:r w:rsidRPr="007E04F6">
        <w:rPr>
          <w:spacing w:val="1"/>
        </w:rPr>
        <w:t>o</w:t>
      </w:r>
      <w:r w:rsidRPr="007E04F6">
        <w:rPr>
          <w:spacing w:val="-3"/>
        </w:rPr>
        <w:t>j</w:t>
      </w:r>
      <w:r w:rsidRPr="007E04F6">
        <w:t>ek</w:t>
      </w:r>
      <w:r w:rsidRPr="007E04F6">
        <w:rPr>
          <w:spacing w:val="-2"/>
        </w:rPr>
        <w:t>to</w:t>
      </w:r>
      <w:r w:rsidRPr="007E04F6">
        <w:rPr>
          <w:spacing w:val="1"/>
        </w:rPr>
        <w:t>v</w:t>
      </w:r>
      <w:r w:rsidRPr="007E04F6">
        <w:t>é</w:t>
      </w:r>
      <w:r w:rsidRPr="007E04F6">
        <w:rPr>
          <w:spacing w:val="1"/>
        </w:rPr>
        <w:t xml:space="preserve"> </w:t>
      </w:r>
      <w:r w:rsidRPr="007E04F6">
        <w:rPr>
          <w:spacing w:val="-4"/>
        </w:rPr>
        <w:t>d</w:t>
      </w:r>
      <w:r w:rsidRPr="007E04F6">
        <w:rPr>
          <w:spacing w:val="1"/>
        </w:rPr>
        <w:t>o</w:t>
      </w:r>
      <w:r w:rsidRPr="007E04F6">
        <w:t>k</w:t>
      </w:r>
      <w:r w:rsidRPr="007E04F6">
        <w:rPr>
          <w:spacing w:val="-4"/>
        </w:rPr>
        <w:t>u</w:t>
      </w:r>
      <w:r w:rsidRPr="007E04F6">
        <w:rPr>
          <w:spacing w:val="1"/>
        </w:rPr>
        <w:t>m</w:t>
      </w:r>
      <w:r w:rsidRPr="007E04F6">
        <w:t>e</w:t>
      </w:r>
      <w:r w:rsidRPr="007E04F6">
        <w:rPr>
          <w:spacing w:val="-1"/>
        </w:rPr>
        <w:t>n</w:t>
      </w:r>
      <w:r w:rsidRPr="007E04F6">
        <w:t>t</w:t>
      </w:r>
      <w:r w:rsidRPr="007E04F6">
        <w:rPr>
          <w:spacing w:val="-3"/>
        </w:rPr>
        <w:t>a</w:t>
      </w:r>
      <w:r w:rsidRPr="007E04F6">
        <w:t>ce.</w:t>
      </w:r>
    </w:p>
    <w:p w14:paraId="0EC180E0" w14:textId="77777777" w:rsidR="00351C05" w:rsidRDefault="00351C05" w:rsidP="007E04F6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7E04F6">
        <w:rPr>
          <w:spacing w:val="-1"/>
        </w:rPr>
        <w:t>Zh</w:t>
      </w:r>
      <w:r w:rsidRPr="007E04F6">
        <w:rPr>
          <w:spacing w:val="1"/>
        </w:rPr>
        <w:t>o</w:t>
      </w:r>
      <w:r w:rsidRPr="007E04F6">
        <w:rPr>
          <w:spacing w:val="-2"/>
        </w:rPr>
        <w:t>t</w:t>
      </w:r>
      <w:r w:rsidRPr="007E04F6">
        <w:rPr>
          <w:spacing w:val="1"/>
        </w:rPr>
        <w:t>ov</w:t>
      </w:r>
      <w:r w:rsidRPr="007E04F6">
        <w:rPr>
          <w:spacing w:val="-1"/>
        </w:rPr>
        <w:t>i</w:t>
      </w:r>
      <w:r w:rsidRPr="007E04F6">
        <w:rPr>
          <w:spacing w:val="-2"/>
        </w:rPr>
        <w:t>t</w:t>
      </w:r>
      <w:r w:rsidRPr="007E04F6">
        <w:t>el</w:t>
      </w:r>
      <w:r w:rsidRPr="007E04F6">
        <w:rPr>
          <w:spacing w:val="40"/>
        </w:rPr>
        <w:t xml:space="preserve"> </w:t>
      </w:r>
      <w:r w:rsidRPr="007E04F6">
        <w:t>je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in</w:t>
      </w:r>
      <w:r w:rsidRPr="007E04F6">
        <w:t>en</w:t>
      </w:r>
      <w:r w:rsidRPr="007E04F6">
        <w:rPr>
          <w:spacing w:val="40"/>
        </w:rPr>
        <w:t xml:space="preserve"> </w:t>
      </w:r>
      <w:r w:rsidRPr="007E04F6">
        <w:rPr>
          <w:spacing w:val="-1"/>
        </w:rPr>
        <w:t>př</w:t>
      </w:r>
      <w:r w:rsidRPr="007E04F6">
        <w:t>i</w:t>
      </w:r>
      <w:r w:rsidRPr="007E04F6">
        <w:rPr>
          <w:spacing w:val="40"/>
        </w:rPr>
        <w:t xml:space="preserve"> </w:t>
      </w:r>
      <w:r w:rsidRPr="007E04F6">
        <w:rPr>
          <w:spacing w:val="-1"/>
        </w:rPr>
        <w:t>pr</w:t>
      </w:r>
      <w:r w:rsidRPr="007E04F6">
        <w:rPr>
          <w:spacing w:val="1"/>
        </w:rPr>
        <w:t>ov</w:t>
      </w:r>
      <w:r w:rsidRPr="007E04F6">
        <w:rPr>
          <w:spacing w:val="-1"/>
        </w:rPr>
        <w:t>ád</w:t>
      </w:r>
      <w:r w:rsidRPr="007E04F6">
        <w:t>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39"/>
        </w:rPr>
        <w:t xml:space="preserve"> </w:t>
      </w:r>
      <w:r w:rsidRPr="007E04F6">
        <w:rPr>
          <w:spacing w:val="1"/>
        </w:rPr>
        <w:t>D</w:t>
      </w:r>
      <w:r w:rsidRPr="007E04F6">
        <w:rPr>
          <w:spacing w:val="-1"/>
        </w:rPr>
        <w:t>íl</w:t>
      </w:r>
      <w:r w:rsidRPr="007E04F6">
        <w:t>a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t>st</w:t>
      </w:r>
      <w:r w:rsidRPr="007E04F6">
        <w:rPr>
          <w:spacing w:val="-1"/>
        </w:rPr>
        <w:t>u</w:t>
      </w:r>
      <w:r w:rsidRPr="007E04F6">
        <w:rPr>
          <w:spacing w:val="-4"/>
        </w:rPr>
        <w:t>p</w:t>
      </w:r>
      <w:r w:rsidRPr="007E04F6">
        <w:rPr>
          <w:spacing w:val="1"/>
        </w:rPr>
        <w:t>ov</w:t>
      </w:r>
      <w:r w:rsidRPr="007E04F6">
        <w:rPr>
          <w:spacing w:val="-1"/>
        </w:rPr>
        <w:t>a</w:t>
      </w:r>
      <w:r w:rsidRPr="007E04F6">
        <w:t>t</w:t>
      </w:r>
      <w:r w:rsidRPr="007E04F6">
        <w:rPr>
          <w:spacing w:val="40"/>
        </w:rPr>
        <w:t xml:space="preserve"> </w:t>
      </w:r>
      <w:r w:rsidRPr="007E04F6">
        <w:t>v</w:t>
      </w:r>
      <w:r w:rsidRPr="007E04F6">
        <w:rPr>
          <w:spacing w:val="1"/>
        </w:rPr>
        <w:t xml:space="preserve"> </w:t>
      </w:r>
      <w:r w:rsidRPr="007E04F6">
        <w:t>s</w:t>
      </w:r>
      <w:r w:rsidRPr="007E04F6">
        <w:rPr>
          <w:spacing w:val="1"/>
        </w:rPr>
        <w:t>o</w:t>
      </w:r>
      <w:r w:rsidRPr="007E04F6">
        <w:rPr>
          <w:spacing w:val="-1"/>
        </w:rPr>
        <w:t>ulad</w:t>
      </w:r>
      <w:r w:rsidRPr="007E04F6">
        <w:t>u</w:t>
      </w:r>
      <w:r w:rsidRPr="007E04F6">
        <w:rPr>
          <w:spacing w:val="40"/>
        </w:rPr>
        <w:t xml:space="preserve"> </w:t>
      </w:r>
      <w:r w:rsidRPr="007E04F6">
        <w:t>se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zá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rPr>
          <w:spacing w:val="-1"/>
        </w:rPr>
        <w:t>n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42"/>
        </w:rPr>
        <w:t xml:space="preserve"> </w:t>
      </w:r>
      <w:r w:rsidRPr="007E04F6">
        <w:t>č.</w:t>
      </w:r>
      <w:r w:rsidRPr="007E04F6">
        <w:rPr>
          <w:spacing w:val="38"/>
        </w:rPr>
        <w:t xml:space="preserve"> </w:t>
      </w:r>
      <w:r w:rsidRPr="007E04F6">
        <w:rPr>
          <w:spacing w:val="1"/>
        </w:rPr>
        <w:t>11</w:t>
      </w:r>
      <w:r w:rsidRPr="007E04F6">
        <w:rPr>
          <w:spacing w:val="-2"/>
        </w:rPr>
        <w:t>4</w:t>
      </w:r>
      <w:r w:rsidRPr="007E04F6">
        <w:rPr>
          <w:spacing w:val="1"/>
        </w:rPr>
        <w:t>/</w:t>
      </w:r>
      <w:r w:rsidRPr="007E04F6">
        <w:rPr>
          <w:spacing w:val="-2"/>
        </w:rPr>
        <w:t>19</w:t>
      </w:r>
      <w:r w:rsidRPr="007E04F6">
        <w:rPr>
          <w:spacing w:val="1"/>
        </w:rPr>
        <w:t>9</w:t>
      </w:r>
      <w:r w:rsidRPr="007E04F6">
        <w:t>2</w:t>
      </w:r>
      <w:r w:rsidRPr="007E04F6">
        <w:rPr>
          <w:spacing w:val="42"/>
        </w:rPr>
        <w:t xml:space="preserve"> </w:t>
      </w:r>
      <w:r w:rsidRPr="007E04F6">
        <w:rPr>
          <w:spacing w:val="-1"/>
        </w:rPr>
        <w:t>Sb.</w:t>
      </w:r>
      <w:r w:rsidRPr="007E04F6">
        <w:t>,</w:t>
      </w:r>
      <w:r w:rsidRPr="007E04F6">
        <w:rPr>
          <w:spacing w:val="41"/>
        </w:rPr>
        <w:t xml:space="preserve"> </w:t>
      </w:r>
      <w:r w:rsidRPr="007E04F6">
        <w:t>o</w:t>
      </w:r>
      <w:r w:rsidRPr="007E04F6">
        <w:rPr>
          <w:rFonts w:cs="Times New Roman"/>
        </w:rPr>
        <w:t xml:space="preserve"> </w:t>
      </w:r>
      <w:r w:rsidRPr="007E04F6">
        <w:rPr>
          <w:spacing w:val="1"/>
        </w:rPr>
        <w:t>o</w:t>
      </w:r>
      <w:r w:rsidRPr="007E04F6">
        <w:t>c</w:t>
      </w:r>
      <w:r w:rsidRPr="007E04F6">
        <w:rPr>
          <w:spacing w:val="-1"/>
        </w:rPr>
        <w:t>hran</w:t>
      </w:r>
      <w:r w:rsidRPr="007E04F6">
        <w:t>ě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přír</w:t>
      </w:r>
      <w:r w:rsidRPr="007E04F6">
        <w:rPr>
          <w:spacing w:val="1"/>
        </w:rPr>
        <w:t>o</w:t>
      </w:r>
      <w:r w:rsidRPr="007E04F6">
        <w:rPr>
          <w:spacing w:val="-4"/>
        </w:rPr>
        <w:t>d</w:t>
      </w:r>
      <w:r w:rsidRPr="007E04F6">
        <w:t>y</w:t>
      </w:r>
      <w:r w:rsidRPr="007E04F6">
        <w:rPr>
          <w:spacing w:val="17"/>
        </w:rPr>
        <w:t xml:space="preserve"> </w:t>
      </w:r>
      <w:r w:rsidRPr="007E04F6">
        <w:t>a</w:t>
      </w:r>
      <w:r w:rsidRPr="007E04F6">
        <w:rPr>
          <w:spacing w:val="15"/>
        </w:rPr>
        <w:t xml:space="preserve"> </w:t>
      </w:r>
      <w:r w:rsidRPr="007E04F6">
        <w:t>k</w:t>
      </w:r>
      <w:r w:rsidRPr="007E04F6">
        <w:rPr>
          <w:spacing w:val="-1"/>
        </w:rPr>
        <w:t>ra</w:t>
      </w:r>
      <w:r w:rsidRPr="007E04F6">
        <w:t>j</w:t>
      </w:r>
      <w:r w:rsidRPr="007E04F6">
        <w:rPr>
          <w:spacing w:val="-1"/>
        </w:rPr>
        <w:t>in</w:t>
      </w:r>
      <w:r w:rsidRPr="007E04F6">
        <w:rPr>
          <w:spacing w:val="-2"/>
        </w:rPr>
        <w:t>y</w:t>
      </w:r>
      <w:r w:rsidRPr="007E04F6">
        <w:t>,</w:t>
      </w:r>
      <w:r w:rsidRPr="007E04F6">
        <w:rPr>
          <w:spacing w:val="16"/>
        </w:rPr>
        <w:t xml:space="preserve"> </w:t>
      </w:r>
      <w:r w:rsidRPr="007E04F6">
        <w:rPr>
          <w:spacing w:val="1"/>
        </w:rPr>
        <w:t>v</w:t>
      </w:r>
      <w:r w:rsidRPr="007E04F6">
        <w:t>e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zn</w:t>
      </w:r>
      <w:r w:rsidRPr="007E04F6">
        <w:t>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zd</w:t>
      </w:r>
      <w:r w:rsidRPr="007E04F6">
        <w:t>ějš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14"/>
        </w:rPr>
        <w:t xml:space="preserve"> </w:t>
      </w:r>
      <w:r w:rsidRPr="007E04F6">
        <w:rPr>
          <w:spacing w:val="-1"/>
        </w:rPr>
        <w:t>př</w:t>
      </w:r>
      <w:r w:rsidRPr="007E04F6">
        <w:rPr>
          <w:spacing w:val="-2"/>
        </w:rPr>
        <w:t>e</w:t>
      </w:r>
      <w:r w:rsidRPr="007E04F6">
        <w:rPr>
          <w:spacing w:val="-1"/>
        </w:rPr>
        <w:t>dpi</w:t>
      </w:r>
      <w:r w:rsidRPr="007E04F6">
        <w:t>s</w:t>
      </w:r>
      <w:r w:rsidRPr="007E04F6">
        <w:rPr>
          <w:spacing w:val="-1"/>
        </w:rPr>
        <w:t>ů</w:t>
      </w:r>
      <w:r w:rsidRPr="007E04F6">
        <w:t>,</w:t>
      </w:r>
      <w:r w:rsidRPr="007E04F6">
        <w:rPr>
          <w:spacing w:val="16"/>
        </w:rPr>
        <w:t xml:space="preserve"> </w:t>
      </w:r>
      <w:r w:rsidRPr="007E04F6">
        <w:rPr>
          <w:spacing w:val="1"/>
        </w:rPr>
        <w:t>v</w:t>
      </w:r>
      <w:r w:rsidRPr="007E04F6">
        <w:t>čet</w:t>
      </w:r>
      <w:r w:rsidRPr="007E04F6">
        <w:rPr>
          <w:spacing w:val="-1"/>
        </w:rPr>
        <w:t>n</w:t>
      </w:r>
      <w:r w:rsidRPr="007E04F6">
        <w:t>ě</w:t>
      </w:r>
      <w:r w:rsidRPr="007E04F6">
        <w:rPr>
          <w:spacing w:val="16"/>
        </w:rPr>
        <w:t xml:space="preserve"> </w:t>
      </w:r>
      <w:r w:rsidRPr="007E04F6">
        <w:rPr>
          <w:spacing w:val="-3"/>
        </w:rPr>
        <w:t>j</w:t>
      </w:r>
      <w:r w:rsidRPr="007E04F6">
        <w:t>e</w:t>
      </w:r>
      <w:r w:rsidRPr="007E04F6">
        <w:rPr>
          <w:spacing w:val="-1"/>
        </w:rPr>
        <w:t>h</w:t>
      </w:r>
      <w:r w:rsidRPr="007E04F6">
        <w:t>o</w:t>
      </w:r>
      <w:r w:rsidRPr="007E04F6">
        <w:rPr>
          <w:spacing w:val="16"/>
        </w:rPr>
        <w:t xml:space="preserve"> </w:t>
      </w:r>
      <w:r w:rsidRPr="007E04F6">
        <w:rPr>
          <w:spacing w:val="-1"/>
        </w:rPr>
        <w:t>pr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3"/>
        </w:rPr>
        <w:t>á</w:t>
      </w:r>
      <w:r w:rsidRPr="007E04F6">
        <w:rPr>
          <w:spacing w:val="-1"/>
        </w:rPr>
        <w:t>d</w:t>
      </w:r>
      <w:r w:rsidRPr="007E04F6">
        <w:t>ěc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př</w:t>
      </w:r>
      <w:r w:rsidRPr="007E04F6">
        <w:t>e</w:t>
      </w:r>
      <w:r w:rsidRPr="007E04F6">
        <w:rPr>
          <w:spacing w:val="-1"/>
        </w:rPr>
        <w:t>dpi</w:t>
      </w:r>
      <w:r w:rsidRPr="007E04F6">
        <w:t>s</w:t>
      </w:r>
      <w:r w:rsidRPr="007E04F6">
        <w:rPr>
          <w:spacing w:val="-1"/>
        </w:rPr>
        <w:t>ů</w:t>
      </w:r>
      <w:r w:rsidRPr="007E04F6">
        <w:t>,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z</w:t>
      </w:r>
      <w:r w:rsidRPr="007E04F6">
        <w:t>ej</w:t>
      </w:r>
      <w:r w:rsidRPr="007E04F6">
        <w:rPr>
          <w:spacing w:val="1"/>
        </w:rPr>
        <w:t>m</w:t>
      </w:r>
      <w:r w:rsidRPr="007E04F6">
        <w:t>é</w:t>
      </w:r>
      <w:r w:rsidRPr="007E04F6">
        <w:rPr>
          <w:spacing w:val="-1"/>
        </w:rPr>
        <w:t>n</w:t>
      </w:r>
      <w:r w:rsidRPr="007E04F6">
        <w:t xml:space="preserve">a </w:t>
      </w:r>
      <w:r w:rsidRPr="007E04F6">
        <w:rPr>
          <w:spacing w:val="-2"/>
        </w:rPr>
        <w:t>v</w:t>
      </w:r>
      <w:r w:rsidRPr="007E04F6">
        <w:rPr>
          <w:spacing w:val="1"/>
        </w:rPr>
        <w:t>y</w:t>
      </w:r>
      <w:r w:rsidRPr="007E04F6">
        <w:rPr>
          <w:spacing w:val="-1"/>
        </w:rPr>
        <w:t>hlá</w:t>
      </w:r>
      <w:r w:rsidRPr="007E04F6">
        <w:t>š</w:t>
      </w:r>
      <w:r w:rsidRPr="007E04F6">
        <w:rPr>
          <w:spacing w:val="-2"/>
        </w:rPr>
        <w:t>k</w:t>
      </w:r>
      <w:r w:rsidRPr="007E04F6">
        <w:t>y</w:t>
      </w:r>
      <w:r w:rsidRPr="007E04F6">
        <w:rPr>
          <w:spacing w:val="1"/>
        </w:rPr>
        <w:t xml:space="preserve"> </w:t>
      </w:r>
      <w:r w:rsidRPr="007E04F6">
        <w:t>č.</w:t>
      </w:r>
      <w:r w:rsidRPr="007E04F6">
        <w:rPr>
          <w:spacing w:val="-1"/>
        </w:rPr>
        <w:t xml:space="preserve"> </w:t>
      </w:r>
      <w:r w:rsidRPr="007E04F6">
        <w:rPr>
          <w:spacing w:val="1"/>
        </w:rPr>
        <w:t>1</w:t>
      </w:r>
      <w:r w:rsidRPr="007E04F6">
        <w:rPr>
          <w:spacing w:val="-2"/>
        </w:rPr>
        <w:t>8</w:t>
      </w:r>
      <w:r w:rsidRPr="007E04F6">
        <w:rPr>
          <w:spacing w:val="1"/>
        </w:rPr>
        <w:t>9</w:t>
      </w:r>
      <w:r w:rsidRPr="007E04F6">
        <w:rPr>
          <w:spacing w:val="-2"/>
        </w:rPr>
        <w:t>/2</w:t>
      </w:r>
      <w:r w:rsidRPr="007E04F6">
        <w:rPr>
          <w:spacing w:val="1"/>
        </w:rPr>
        <w:t>0</w:t>
      </w:r>
      <w:r w:rsidRPr="007E04F6">
        <w:rPr>
          <w:spacing w:val="-2"/>
        </w:rPr>
        <w:t>1</w:t>
      </w:r>
      <w:r w:rsidRPr="007E04F6">
        <w:t>3</w:t>
      </w:r>
      <w:r w:rsidRPr="007E04F6">
        <w:rPr>
          <w:spacing w:val="2"/>
        </w:rPr>
        <w:t xml:space="preserve"> </w:t>
      </w:r>
      <w:r w:rsidRPr="007E04F6">
        <w:rPr>
          <w:spacing w:val="-1"/>
        </w:rPr>
        <w:t>Sb.</w:t>
      </w:r>
      <w:r w:rsidRPr="007E04F6">
        <w:t>, o</w:t>
      </w:r>
      <w:r w:rsidRPr="007E04F6">
        <w:rPr>
          <w:spacing w:val="1"/>
        </w:rPr>
        <w:t xml:space="preserve"> o</w:t>
      </w:r>
      <w:r w:rsidRPr="007E04F6">
        <w:t>c</w:t>
      </w:r>
      <w:r w:rsidRPr="007E04F6">
        <w:rPr>
          <w:spacing w:val="-1"/>
        </w:rPr>
        <w:t>hran</w:t>
      </w:r>
      <w:r w:rsidRPr="007E04F6">
        <w:t>ě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dř</w:t>
      </w:r>
      <w:r w:rsidRPr="007E04F6"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</w:t>
      </w:r>
      <w:r w:rsidRPr="007E04F6">
        <w:t>n a</w:t>
      </w:r>
      <w:r w:rsidRPr="007E04F6">
        <w:rPr>
          <w:spacing w:val="-3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ovo</w:t>
      </w:r>
      <w:r w:rsidRPr="007E04F6">
        <w:rPr>
          <w:spacing w:val="-3"/>
        </w:rPr>
        <w:t>l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án</w:t>
      </w:r>
      <w:r w:rsidRPr="007E04F6">
        <w:t>í</w:t>
      </w:r>
      <w:r w:rsidRPr="007E04F6">
        <w:rPr>
          <w:spacing w:val="-1"/>
        </w:rPr>
        <w:t xml:space="preserve"> </w:t>
      </w:r>
      <w:r w:rsidRPr="007E04F6">
        <w:t>jej</w:t>
      </w:r>
      <w:r w:rsidRPr="007E04F6">
        <w:rPr>
          <w:spacing w:val="-1"/>
        </w:rPr>
        <w:t>i</w:t>
      </w:r>
      <w:r w:rsidRPr="007E04F6">
        <w:t>ch k</w:t>
      </w:r>
      <w:r w:rsidRPr="007E04F6">
        <w:rPr>
          <w:spacing w:val="-1"/>
        </w:rPr>
        <w:t>á</w:t>
      </w:r>
      <w:r w:rsidRPr="007E04F6">
        <w:t>ce</w:t>
      </w:r>
      <w:r w:rsidRPr="007E04F6">
        <w:rPr>
          <w:spacing w:val="-1"/>
        </w:rPr>
        <w:t>ní</w:t>
      </w:r>
      <w:r w:rsidRPr="007E04F6">
        <w:t xml:space="preserve">, </w:t>
      </w:r>
      <w:r w:rsidRPr="007E04F6">
        <w:rPr>
          <w:spacing w:val="-2"/>
        </w:rPr>
        <w:t>v</w:t>
      </w:r>
      <w:r w:rsidRPr="007E04F6">
        <w:t>e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zn</w:t>
      </w:r>
      <w:r w:rsidRPr="007E04F6">
        <w:t>ě</w:t>
      </w:r>
      <w:r w:rsidRPr="007E04F6">
        <w:rPr>
          <w:spacing w:val="-1"/>
        </w:rPr>
        <w:t>n</w:t>
      </w:r>
      <w:r w:rsidRPr="007E04F6">
        <w:t xml:space="preserve">í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zd</w:t>
      </w:r>
      <w:r w:rsidRPr="007E04F6">
        <w:t>ějš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př</w:t>
      </w:r>
      <w:r w:rsidRPr="007E04F6">
        <w:t>e</w:t>
      </w:r>
      <w:r w:rsidRPr="007E04F6">
        <w:rPr>
          <w:spacing w:val="-1"/>
        </w:rPr>
        <w:t>dpi</w:t>
      </w:r>
      <w:r w:rsidRPr="007E04F6">
        <w:t>s</w:t>
      </w:r>
      <w:r w:rsidRPr="007E04F6">
        <w:rPr>
          <w:spacing w:val="-1"/>
        </w:rPr>
        <w:t>ů</w:t>
      </w:r>
      <w:r w:rsidRPr="007E04F6">
        <w:t>,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zá</w:t>
      </w:r>
      <w:r w:rsidRPr="007E04F6">
        <w:t>k</w:t>
      </w:r>
      <w:r w:rsidRPr="007E04F6">
        <w:rPr>
          <w:spacing w:val="1"/>
        </w:rPr>
        <w:t>o</w:t>
      </w:r>
      <w:r w:rsidRPr="007E04F6">
        <w:rPr>
          <w:spacing w:val="-1"/>
        </w:rPr>
        <w:t>n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40"/>
        </w:rPr>
        <w:t xml:space="preserve"> </w:t>
      </w:r>
      <w:r w:rsidRPr="007E04F6">
        <w:t>č.</w:t>
      </w:r>
      <w:r w:rsidRPr="007E04F6">
        <w:rPr>
          <w:spacing w:val="38"/>
        </w:rPr>
        <w:t xml:space="preserve"> </w:t>
      </w:r>
      <w:r w:rsidRPr="007E04F6">
        <w:rPr>
          <w:spacing w:val="1"/>
        </w:rPr>
        <w:t>1</w:t>
      </w:r>
      <w:r w:rsidRPr="007E04F6">
        <w:rPr>
          <w:spacing w:val="-2"/>
        </w:rPr>
        <w:t>49</w:t>
      </w:r>
      <w:r w:rsidRPr="007E04F6">
        <w:rPr>
          <w:spacing w:val="1"/>
        </w:rPr>
        <w:t>/</w:t>
      </w:r>
      <w:r w:rsidRPr="007E04F6">
        <w:rPr>
          <w:spacing w:val="-2"/>
        </w:rPr>
        <w:t>2</w:t>
      </w:r>
      <w:r w:rsidRPr="007E04F6">
        <w:rPr>
          <w:spacing w:val="1"/>
        </w:rPr>
        <w:t>0</w:t>
      </w:r>
      <w:r w:rsidRPr="007E04F6">
        <w:rPr>
          <w:spacing w:val="-2"/>
        </w:rPr>
        <w:t>0</w:t>
      </w:r>
      <w:r w:rsidRPr="007E04F6">
        <w:t>3</w:t>
      </w:r>
      <w:r w:rsidRPr="007E04F6">
        <w:rPr>
          <w:spacing w:val="43"/>
        </w:rPr>
        <w:t xml:space="preserve"> </w:t>
      </w:r>
      <w:r w:rsidRPr="007E04F6">
        <w:rPr>
          <w:spacing w:val="-1"/>
        </w:rPr>
        <w:t>Sb.</w:t>
      </w:r>
      <w:r w:rsidRPr="007E04F6">
        <w:t>,</w:t>
      </w:r>
      <w:r w:rsidRPr="007E04F6">
        <w:rPr>
          <w:spacing w:val="39"/>
        </w:rPr>
        <w:t xml:space="preserve"> </w:t>
      </w:r>
      <w:r w:rsidRPr="007E04F6">
        <w:t>o</w:t>
      </w:r>
      <w:r w:rsidRPr="007E04F6">
        <w:rPr>
          <w:spacing w:val="39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1"/>
        </w:rPr>
        <w:t>b</w:t>
      </w:r>
      <w:r w:rsidRPr="007E04F6">
        <w:t>c</w:t>
      </w:r>
      <w:r w:rsidRPr="007E04F6">
        <w:rPr>
          <w:spacing w:val="-1"/>
        </w:rPr>
        <w:t>h</w:t>
      </w:r>
      <w:r w:rsidRPr="007E04F6">
        <w:rPr>
          <w:spacing w:val="1"/>
        </w:rPr>
        <w:t>o</w:t>
      </w:r>
      <w:r w:rsidRPr="007E04F6">
        <w:rPr>
          <w:spacing w:val="-1"/>
        </w:rPr>
        <w:t>d</w:t>
      </w:r>
      <w:r w:rsidRPr="007E04F6">
        <w:t>u</w:t>
      </w:r>
      <w:r w:rsidRPr="007E04F6">
        <w:rPr>
          <w:spacing w:val="37"/>
        </w:rPr>
        <w:t xml:space="preserve"> </w:t>
      </w:r>
      <w:r w:rsidRPr="007E04F6">
        <w:t>s</w:t>
      </w:r>
      <w:r w:rsidRPr="007E04F6">
        <w:rPr>
          <w:spacing w:val="42"/>
        </w:rPr>
        <w:t xml:space="preserve"> </w:t>
      </w:r>
      <w:r w:rsidRPr="007E04F6">
        <w:rPr>
          <w:spacing w:val="-3"/>
        </w:rPr>
        <w:t>r</w:t>
      </w:r>
      <w:r w:rsidRPr="007E04F6">
        <w:t>e</w:t>
      </w:r>
      <w:r w:rsidRPr="007E04F6">
        <w:rPr>
          <w:spacing w:val="-1"/>
        </w:rPr>
        <w:t>p</w:t>
      </w:r>
      <w:r w:rsidRPr="007E04F6">
        <w:t>r</w:t>
      </w:r>
      <w:r w:rsidRPr="007E04F6">
        <w:rPr>
          <w:spacing w:val="1"/>
        </w:rPr>
        <w:t>o</w:t>
      </w:r>
      <w:r w:rsidRPr="007E04F6">
        <w:rPr>
          <w:spacing w:val="-1"/>
        </w:rPr>
        <w:t>du</w:t>
      </w:r>
      <w:r w:rsidRPr="007E04F6">
        <w:t>kč</w:t>
      </w:r>
      <w:r w:rsidRPr="007E04F6">
        <w:rPr>
          <w:spacing w:val="-1"/>
        </w:rPr>
        <w:t>n</w:t>
      </w:r>
      <w:r w:rsidRPr="007E04F6">
        <w:rPr>
          <w:spacing w:val="-3"/>
        </w:rPr>
        <w:t>í</w:t>
      </w:r>
      <w:r w:rsidRPr="007E04F6">
        <w:t>m</w:t>
      </w:r>
      <w:r w:rsidRPr="007E04F6">
        <w:rPr>
          <w:spacing w:val="40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a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riál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42"/>
        </w:rPr>
        <w:t xml:space="preserve"> </w:t>
      </w:r>
      <w:r w:rsidRPr="007E04F6">
        <w:rPr>
          <w:spacing w:val="-3"/>
        </w:rPr>
        <w:t>l</w:t>
      </w:r>
      <w:r w:rsidRPr="007E04F6">
        <w:t>es</w:t>
      </w:r>
      <w:r w:rsidRPr="007E04F6">
        <w:rPr>
          <w:spacing w:val="-1"/>
        </w:rPr>
        <w:t>ní</w:t>
      </w:r>
      <w:r w:rsidRPr="007E04F6">
        <w:t>ch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dř</w:t>
      </w:r>
      <w:r w:rsidRPr="007E04F6">
        <w:rPr>
          <w:spacing w:val="-2"/>
        </w:rPr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in</w:t>
      </w:r>
      <w:r w:rsidRPr="007E04F6">
        <w:t>,</w:t>
      </w:r>
      <w:r w:rsidRPr="007E04F6">
        <w:rPr>
          <w:spacing w:val="39"/>
        </w:rPr>
        <w:t xml:space="preserve"> </w:t>
      </w:r>
      <w:r w:rsidRPr="007E04F6">
        <w:rPr>
          <w:spacing w:val="1"/>
        </w:rPr>
        <w:t>v</w:t>
      </w:r>
      <w:r w:rsidRPr="007E04F6">
        <w:t>e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zn</w:t>
      </w:r>
      <w:r w:rsidRPr="007E04F6">
        <w:t>ě</w:t>
      </w:r>
      <w:r w:rsidRPr="007E04F6">
        <w:rPr>
          <w:spacing w:val="-1"/>
        </w:rPr>
        <w:t>n</w:t>
      </w:r>
      <w:r w:rsidRPr="007E04F6">
        <w:t xml:space="preserve">í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zd</w:t>
      </w:r>
      <w:r w:rsidRPr="007E04F6">
        <w:t>ějš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-1"/>
        </w:rPr>
        <w:t xml:space="preserve"> př</w:t>
      </w:r>
      <w:r w:rsidRPr="007E04F6">
        <w:t>e</w:t>
      </w:r>
      <w:r w:rsidRPr="007E04F6">
        <w:rPr>
          <w:spacing w:val="-1"/>
        </w:rPr>
        <w:t>dpi</w:t>
      </w:r>
      <w:r w:rsidRPr="007E04F6">
        <w:t>s</w:t>
      </w:r>
      <w:r w:rsidRPr="007E04F6">
        <w:rPr>
          <w:spacing w:val="-1"/>
        </w:rPr>
        <w:t>ů</w:t>
      </w:r>
      <w:r w:rsidRPr="007E04F6">
        <w:t xml:space="preserve">, </w:t>
      </w:r>
      <w:r w:rsidRPr="007E04F6">
        <w:rPr>
          <w:spacing w:val="1"/>
        </w:rPr>
        <w:t>vy</w:t>
      </w:r>
      <w:r w:rsidRPr="007E04F6">
        <w:rPr>
          <w:spacing w:val="-1"/>
        </w:rPr>
        <w:t>hlá</w:t>
      </w:r>
      <w:r w:rsidRPr="007E04F6">
        <w:t>š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t>u č.</w:t>
      </w:r>
      <w:r w:rsidRPr="007E04F6">
        <w:rPr>
          <w:spacing w:val="-1"/>
        </w:rPr>
        <w:t xml:space="preserve"> </w:t>
      </w:r>
      <w:r w:rsidRPr="007E04F6">
        <w:rPr>
          <w:spacing w:val="1"/>
        </w:rPr>
        <w:t>2</w:t>
      </w:r>
      <w:r w:rsidRPr="007E04F6">
        <w:rPr>
          <w:spacing w:val="-2"/>
        </w:rPr>
        <w:t>9/</w:t>
      </w:r>
      <w:r w:rsidRPr="007E04F6">
        <w:rPr>
          <w:spacing w:val="1"/>
        </w:rPr>
        <w:t>2</w:t>
      </w:r>
      <w:r w:rsidRPr="007E04F6">
        <w:rPr>
          <w:spacing w:val="-2"/>
        </w:rPr>
        <w:t>0</w:t>
      </w:r>
      <w:r w:rsidRPr="007E04F6">
        <w:rPr>
          <w:spacing w:val="1"/>
        </w:rPr>
        <w:t>0</w:t>
      </w:r>
      <w:r w:rsidRPr="007E04F6">
        <w:t>4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Sb</w:t>
      </w:r>
      <w:r w:rsidRPr="007E04F6">
        <w:t xml:space="preserve">., </w:t>
      </w:r>
      <w:r w:rsidRPr="007E04F6">
        <w:rPr>
          <w:spacing w:val="-2"/>
        </w:rPr>
        <w:t>v</w:t>
      </w:r>
      <w:r w:rsidRPr="007E04F6">
        <w:rPr>
          <w:spacing w:val="1"/>
        </w:rPr>
        <w:t>y</w:t>
      </w:r>
      <w:r w:rsidRPr="007E04F6">
        <w:rPr>
          <w:spacing w:val="-1"/>
        </w:rPr>
        <w:t>hlá</w:t>
      </w:r>
      <w:r w:rsidRPr="007E04F6">
        <w:t>ška</w:t>
      </w:r>
      <w:r w:rsidRPr="007E04F6">
        <w:rPr>
          <w:spacing w:val="1"/>
        </w:rPr>
        <w:t xml:space="preserve"> </w:t>
      </w:r>
      <w:r w:rsidRPr="007E04F6">
        <w:t>k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</w:t>
      </w:r>
      <w:r w:rsidRPr="007E04F6">
        <w:rPr>
          <w:spacing w:val="1"/>
        </w:rPr>
        <w:t>o</w:t>
      </w:r>
      <w:r w:rsidRPr="007E04F6">
        <w:t>u</w:t>
      </w:r>
      <w:r w:rsidRPr="007E04F6">
        <w:rPr>
          <w:spacing w:val="-1"/>
        </w:rPr>
        <w:t xml:space="preserve"> </w:t>
      </w:r>
      <w:r w:rsidRPr="007E04F6">
        <w:t>se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3"/>
        </w:rPr>
        <w:t>r</w:t>
      </w:r>
      <w:r w:rsidRPr="007E04F6">
        <w:rPr>
          <w:spacing w:val="1"/>
        </w:rPr>
        <w:t>ov</w:t>
      </w:r>
      <w:r w:rsidRPr="007E04F6">
        <w:rPr>
          <w:spacing w:val="-1"/>
        </w:rPr>
        <w:t>ád</w:t>
      </w:r>
      <w:r w:rsidRPr="007E04F6">
        <w:t>í</w:t>
      </w:r>
      <w:r w:rsidRPr="007E04F6">
        <w:rPr>
          <w:spacing w:val="1"/>
        </w:rPr>
        <w:t xml:space="preserve"> </w:t>
      </w:r>
      <w:r w:rsidRPr="007E04F6">
        <w:rPr>
          <w:spacing w:val="-4"/>
        </w:rPr>
        <w:t>z</w:t>
      </w:r>
      <w:r w:rsidRPr="007E04F6">
        <w:rPr>
          <w:spacing w:val="-1"/>
        </w:rPr>
        <w:t>á</w:t>
      </w:r>
      <w:r w:rsidRPr="007E04F6">
        <w:t>k</w:t>
      </w:r>
      <w:r w:rsidRPr="007E04F6">
        <w:rPr>
          <w:spacing w:val="1"/>
        </w:rPr>
        <w:t>o</w:t>
      </w:r>
      <w:r w:rsidRPr="007E04F6">
        <w:t>n</w:t>
      </w:r>
      <w:r w:rsidRPr="007E04F6">
        <w:rPr>
          <w:spacing w:val="-1"/>
        </w:rPr>
        <w:t xml:space="preserve"> </w:t>
      </w:r>
      <w:r w:rsidRPr="007E04F6">
        <w:t>č.</w:t>
      </w:r>
      <w:r w:rsidRPr="007E04F6">
        <w:rPr>
          <w:spacing w:val="-1"/>
        </w:rPr>
        <w:t xml:space="preserve"> </w:t>
      </w:r>
      <w:r w:rsidRPr="007E04F6">
        <w:rPr>
          <w:spacing w:val="1"/>
        </w:rPr>
        <w:t>1</w:t>
      </w:r>
      <w:r w:rsidRPr="007E04F6">
        <w:rPr>
          <w:spacing w:val="-2"/>
        </w:rPr>
        <w:t>49</w:t>
      </w:r>
      <w:r w:rsidRPr="007E04F6">
        <w:rPr>
          <w:spacing w:val="1"/>
        </w:rPr>
        <w:t>/</w:t>
      </w:r>
      <w:r w:rsidRPr="007E04F6">
        <w:rPr>
          <w:spacing w:val="-2"/>
        </w:rPr>
        <w:t>2</w:t>
      </w:r>
      <w:r w:rsidRPr="007E04F6">
        <w:rPr>
          <w:spacing w:val="1"/>
        </w:rPr>
        <w:t>0</w:t>
      </w:r>
      <w:r w:rsidRPr="007E04F6">
        <w:rPr>
          <w:spacing w:val="-2"/>
        </w:rPr>
        <w:t>0</w:t>
      </w:r>
      <w:r w:rsidRPr="007E04F6">
        <w:t>3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Sb.</w:t>
      </w:r>
      <w:r w:rsidRPr="007E04F6">
        <w:t>,</w:t>
      </w:r>
      <w:r w:rsidRPr="007E04F6">
        <w:rPr>
          <w:spacing w:val="20"/>
        </w:rPr>
        <w:t xml:space="preserve"> </w:t>
      </w:r>
      <w:r w:rsidRPr="007E04F6">
        <w:t>o</w:t>
      </w:r>
      <w:r w:rsidRPr="007E04F6">
        <w:rPr>
          <w:spacing w:val="22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1"/>
        </w:rPr>
        <w:t>b</w:t>
      </w:r>
      <w:r w:rsidRPr="007E04F6">
        <w:t>c</w:t>
      </w:r>
      <w:r w:rsidRPr="007E04F6">
        <w:rPr>
          <w:spacing w:val="-4"/>
        </w:rPr>
        <w:t>h</w:t>
      </w:r>
      <w:r w:rsidRPr="007E04F6">
        <w:rPr>
          <w:spacing w:val="1"/>
        </w:rPr>
        <w:t>o</w:t>
      </w:r>
      <w:r w:rsidRPr="007E04F6">
        <w:rPr>
          <w:spacing w:val="-1"/>
        </w:rPr>
        <w:t>d</w:t>
      </w:r>
      <w:r w:rsidRPr="007E04F6">
        <w:t>u</w:t>
      </w:r>
      <w:r w:rsidRPr="007E04F6">
        <w:rPr>
          <w:spacing w:val="19"/>
        </w:rPr>
        <w:t xml:space="preserve"> </w:t>
      </w:r>
      <w:r w:rsidRPr="007E04F6">
        <w:t>s</w:t>
      </w:r>
      <w:r w:rsidRPr="007E04F6">
        <w:rPr>
          <w:spacing w:val="21"/>
        </w:rPr>
        <w:t xml:space="preserve"> </w:t>
      </w:r>
      <w:r w:rsidRPr="007E04F6">
        <w:rPr>
          <w:spacing w:val="-1"/>
        </w:rPr>
        <w:t>r</w:t>
      </w:r>
      <w:r w:rsidRPr="007E04F6">
        <w:t>e</w:t>
      </w:r>
      <w:r w:rsidRPr="007E04F6">
        <w:rPr>
          <w:spacing w:val="-1"/>
        </w:rPr>
        <w:t>p</w:t>
      </w:r>
      <w:r w:rsidRPr="007E04F6">
        <w:rPr>
          <w:spacing w:val="-3"/>
        </w:rPr>
        <w:t>r</w:t>
      </w:r>
      <w:r w:rsidRPr="007E04F6">
        <w:rPr>
          <w:spacing w:val="1"/>
        </w:rPr>
        <w:t>o</w:t>
      </w:r>
      <w:r w:rsidRPr="007E04F6">
        <w:rPr>
          <w:spacing w:val="-4"/>
        </w:rPr>
        <w:t>d</w:t>
      </w:r>
      <w:r w:rsidRPr="007E04F6">
        <w:rPr>
          <w:spacing w:val="-1"/>
        </w:rPr>
        <w:t>u</w:t>
      </w:r>
      <w:r w:rsidRPr="007E04F6">
        <w:t>kč</w:t>
      </w:r>
      <w:r w:rsidRPr="007E04F6">
        <w:rPr>
          <w:spacing w:val="-1"/>
        </w:rPr>
        <w:t>ní</w:t>
      </w:r>
      <w:r w:rsidRPr="007E04F6">
        <w:t>m</w:t>
      </w:r>
      <w:r w:rsidRPr="007E04F6">
        <w:rPr>
          <w:spacing w:val="18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a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riál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22"/>
        </w:rPr>
        <w:t xml:space="preserve"> </w:t>
      </w:r>
      <w:r w:rsidRPr="007E04F6">
        <w:rPr>
          <w:spacing w:val="-1"/>
        </w:rPr>
        <w:t>l</w:t>
      </w:r>
      <w:r w:rsidRPr="007E04F6">
        <w:t>es</w:t>
      </w:r>
      <w:r w:rsidRPr="007E04F6">
        <w:rPr>
          <w:spacing w:val="-1"/>
        </w:rPr>
        <w:t>ní</w:t>
      </w:r>
      <w:r w:rsidRPr="007E04F6">
        <w:rPr>
          <w:spacing w:val="-3"/>
        </w:rPr>
        <w:t>c</w:t>
      </w:r>
      <w:r w:rsidRPr="007E04F6">
        <w:t>h</w:t>
      </w:r>
      <w:r w:rsidRPr="007E04F6">
        <w:rPr>
          <w:spacing w:val="19"/>
        </w:rPr>
        <w:t xml:space="preserve"> </w:t>
      </w:r>
      <w:r w:rsidRPr="007E04F6">
        <w:rPr>
          <w:spacing w:val="-1"/>
        </w:rPr>
        <w:t>d</w:t>
      </w:r>
      <w:r w:rsidRPr="007E04F6">
        <w:rPr>
          <w:spacing w:val="1"/>
        </w:rPr>
        <w:t>ř</w:t>
      </w:r>
      <w:r w:rsidRPr="007E04F6"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</w:t>
      </w:r>
      <w:r w:rsidRPr="007E04F6">
        <w:t>n</w:t>
      </w:r>
      <w:r w:rsidRPr="007E04F6">
        <w:rPr>
          <w:spacing w:val="20"/>
        </w:rPr>
        <w:t xml:space="preserve"> </w:t>
      </w:r>
      <w:r w:rsidRPr="007E04F6">
        <w:rPr>
          <w:spacing w:val="-2"/>
        </w:rPr>
        <w:t>v</w:t>
      </w:r>
      <w:r w:rsidRPr="007E04F6">
        <w:t>e</w:t>
      </w:r>
      <w:r w:rsidRPr="007E04F6">
        <w:rPr>
          <w:spacing w:val="21"/>
        </w:rPr>
        <w:t xml:space="preserve"> </w:t>
      </w:r>
      <w:r w:rsidRPr="007E04F6">
        <w:rPr>
          <w:spacing w:val="-1"/>
        </w:rPr>
        <w:t>zn</w:t>
      </w:r>
      <w:r w:rsidRPr="007E04F6">
        <w:t>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19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zd</w:t>
      </w:r>
      <w:r w:rsidRPr="007E04F6">
        <w:t>ě</w:t>
      </w:r>
      <w:r w:rsidRPr="007E04F6">
        <w:rPr>
          <w:spacing w:val="-3"/>
        </w:rPr>
        <w:t>j</w:t>
      </w:r>
      <w:r w:rsidRPr="007E04F6">
        <w:t>š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20"/>
        </w:rPr>
        <w:t xml:space="preserve"> </w:t>
      </w:r>
      <w:r w:rsidRPr="007E04F6">
        <w:rPr>
          <w:spacing w:val="-1"/>
        </w:rPr>
        <w:t>př</w:t>
      </w:r>
      <w:r w:rsidRPr="007E04F6">
        <w:t>e</w:t>
      </w:r>
      <w:r w:rsidRPr="007E04F6">
        <w:rPr>
          <w:spacing w:val="-1"/>
        </w:rPr>
        <w:t>dpi</w:t>
      </w:r>
      <w:r w:rsidRPr="007E04F6">
        <w:t>s</w:t>
      </w:r>
      <w:r w:rsidRPr="007E04F6">
        <w:rPr>
          <w:spacing w:val="-1"/>
        </w:rPr>
        <w:t>ů</w:t>
      </w:r>
      <w:r w:rsidRPr="007E04F6">
        <w:t>,</w:t>
      </w:r>
      <w:r w:rsidRPr="007E04F6">
        <w:rPr>
          <w:spacing w:val="20"/>
        </w:rPr>
        <w:t xml:space="preserve"> </w:t>
      </w:r>
      <w:r w:rsidRPr="007E04F6">
        <w:t>a</w:t>
      </w:r>
      <w:r w:rsidRPr="007E04F6">
        <w:rPr>
          <w:rFonts w:cs="Times New Roman"/>
        </w:rPr>
        <w:t xml:space="preserve"> </w:t>
      </w:r>
      <w:r w:rsidRPr="007E04F6">
        <w:rPr>
          <w:spacing w:val="1"/>
        </w:rPr>
        <w:t>vy</w:t>
      </w:r>
      <w:r w:rsidRPr="007E04F6">
        <w:rPr>
          <w:spacing w:val="-1"/>
        </w:rPr>
        <w:t>hlá</w:t>
      </w:r>
      <w:r w:rsidRPr="007E04F6">
        <w:t>š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t>u</w:t>
      </w:r>
      <w:r w:rsidRPr="007E04F6">
        <w:rPr>
          <w:spacing w:val="28"/>
        </w:rPr>
        <w:t xml:space="preserve"> </w:t>
      </w:r>
      <w:r w:rsidRPr="007E04F6">
        <w:t>č.</w:t>
      </w:r>
      <w:r w:rsidRPr="007E04F6">
        <w:rPr>
          <w:spacing w:val="28"/>
        </w:rPr>
        <w:t xml:space="preserve"> </w:t>
      </w:r>
      <w:r w:rsidRPr="007E04F6">
        <w:rPr>
          <w:spacing w:val="-2"/>
        </w:rPr>
        <w:t>13</w:t>
      </w:r>
      <w:r w:rsidRPr="007E04F6">
        <w:rPr>
          <w:spacing w:val="1"/>
        </w:rPr>
        <w:t>9</w:t>
      </w:r>
      <w:r w:rsidRPr="007E04F6">
        <w:rPr>
          <w:spacing w:val="-2"/>
        </w:rPr>
        <w:t>/</w:t>
      </w:r>
      <w:r w:rsidRPr="007E04F6">
        <w:rPr>
          <w:spacing w:val="1"/>
        </w:rPr>
        <w:t>2</w:t>
      </w:r>
      <w:r w:rsidRPr="007E04F6">
        <w:rPr>
          <w:spacing w:val="-2"/>
        </w:rPr>
        <w:t>0</w:t>
      </w:r>
      <w:r w:rsidRPr="007E04F6">
        <w:rPr>
          <w:spacing w:val="1"/>
        </w:rPr>
        <w:t>0</w:t>
      </w:r>
      <w:r w:rsidRPr="007E04F6">
        <w:t>4</w:t>
      </w:r>
      <w:r w:rsidRPr="007E04F6">
        <w:rPr>
          <w:spacing w:val="30"/>
        </w:rPr>
        <w:t xml:space="preserve"> </w:t>
      </w:r>
      <w:r w:rsidRPr="007E04F6">
        <w:rPr>
          <w:spacing w:val="-1"/>
        </w:rPr>
        <w:t>Sb</w:t>
      </w:r>
      <w:r w:rsidRPr="007E04F6">
        <w:rPr>
          <w:spacing w:val="-3"/>
        </w:rPr>
        <w:t>.</w:t>
      </w:r>
      <w:r w:rsidRPr="007E04F6">
        <w:t>,</w:t>
      </w:r>
      <w:r w:rsidRPr="007E04F6">
        <w:rPr>
          <w:spacing w:val="30"/>
        </w:rPr>
        <w:t xml:space="preserve"> </w:t>
      </w:r>
      <w:r w:rsidRPr="007E04F6">
        <w:rPr>
          <w:spacing w:val="1"/>
        </w:rPr>
        <w:t>vy</w:t>
      </w:r>
      <w:r w:rsidRPr="007E04F6">
        <w:rPr>
          <w:spacing w:val="-1"/>
        </w:rPr>
        <w:t>hlá</w:t>
      </w:r>
      <w:r w:rsidRPr="007E04F6">
        <w:rPr>
          <w:spacing w:val="-3"/>
        </w:rPr>
        <w:t>š</w:t>
      </w:r>
      <w:r w:rsidRPr="007E04F6">
        <w:t>k</w:t>
      </w:r>
      <w:r w:rsidRPr="007E04F6">
        <w:rPr>
          <w:spacing w:val="-1"/>
        </w:rPr>
        <w:t>a</w:t>
      </w:r>
      <w:r w:rsidRPr="007E04F6">
        <w:t>,</w:t>
      </w:r>
      <w:r w:rsidRPr="007E04F6">
        <w:rPr>
          <w:spacing w:val="29"/>
        </w:rPr>
        <w:t xml:space="preserve"> </w:t>
      </w:r>
      <w:r w:rsidRPr="007E04F6">
        <w:t>k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</w:t>
      </w:r>
      <w:r w:rsidRPr="007E04F6">
        <w:rPr>
          <w:spacing w:val="1"/>
        </w:rPr>
        <w:t>o</w:t>
      </w:r>
      <w:r w:rsidRPr="007E04F6">
        <w:t>u</w:t>
      </w:r>
      <w:r w:rsidRPr="007E04F6">
        <w:rPr>
          <w:spacing w:val="28"/>
        </w:rPr>
        <w:t xml:space="preserve"> </w:t>
      </w:r>
      <w:r w:rsidRPr="007E04F6">
        <w:rPr>
          <w:spacing w:val="-3"/>
        </w:rPr>
        <w:t>s</w:t>
      </w:r>
      <w:r w:rsidRPr="007E04F6">
        <w:t>e</w:t>
      </w:r>
      <w:r w:rsidRPr="007E04F6">
        <w:rPr>
          <w:spacing w:val="29"/>
        </w:rPr>
        <w:t xml:space="preserve"> </w:t>
      </w:r>
      <w:r w:rsidRPr="007E04F6">
        <w:t>st</w:t>
      </w:r>
      <w:r w:rsidRPr="007E04F6">
        <w:rPr>
          <w:spacing w:val="-1"/>
        </w:rPr>
        <w:t>a</w:t>
      </w:r>
      <w:r w:rsidRPr="007E04F6">
        <w:rPr>
          <w:spacing w:val="-4"/>
        </w:rPr>
        <w:t>n</w:t>
      </w:r>
      <w:r w:rsidRPr="007E04F6">
        <w:rPr>
          <w:spacing w:val="1"/>
        </w:rPr>
        <w:t>ov</w:t>
      </w:r>
      <w:r w:rsidRPr="007E04F6">
        <w:t>í</w:t>
      </w:r>
      <w:r w:rsidRPr="007E04F6">
        <w:rPr>
          <w:spacing w:val="29"/>
        </w:rPr>
        <w:t xml:space="preserve"> </w:t>
      </w:r>
      <w:r w:rsidRPr="007E04F6">
        <w:rPr>
          <w:spacing w:val="-4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dr</w:t>
      </w:r>
      <w:r w:rsidRPr="007E04F6">
        <w:rPr>
          <w:spacing w:val="1"/>
        </w:rPr>
        <w:t>o</w:t>
      </w:r>
      <w:r w:rsidRPr="007E04F6">
        <w:rPr>
          <w:spacing w:val="-1"/>
        </w:rPr>
        <w:t>bn</w:t>
      </w:r>
      <w:r w:rsidRPr="007E04F6">
        <w:rPr>
          <w:spacing w:val="-2"/>
        </w:rPr>
        <w:t>o</w:t>
      </w:r>
      <w:r w:rsidRPr="007E04F6">
        <w:t>sti</w:t>
      </w:r>
      <w:r w:rsidRPr="007E04F6">
        <w:rPr>
          <w:spacing w:val="28"/>
        </w:rPr>
        <w:t xml:space="preserve"> </w:t>
      </w:r>
      <w:r w:rsidRPr="007E04F6">
        <w:t>o</w:t>
      </w:r>
      <w:r w:rsidRPr="007E04F6">
        <w:rPr>
          <w:spacing w:val="30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3"/>
        </w:rPr>
        <w:t>ř</w:t>
      </w:r>
      <w:r w:rsidRPr="007E04F6">
        <w:t>e</w:t>
      </w:r>
      <w:r w:rsidRPr="007E04F6">
        <w:rPr>
          <w:spacing w:val="-1"/>
        </w:rPr>
        <w:t>n</w:t>
      </w:r>
      <w:r w:rsidRPr="007E04F6">
        <w:rPr>
          <w:spacing w:val="1"/>
        </w:rPr>
        <w:t>o</w:t>
      </w:r>
      <w:r w:rsidRPr="007E04F6">
        <w:t>su</w:t>
      </w:r>
      <w:r w:rsidRPr="007E04F6">
        <w:rPr>
          <w:spacing w:val="26"/>
        </w:rPr>
        <w:t xml:space="preserve"> </w:t>
      </w:r>
      <w:r w:rsidRPr="007E04F6">
        <w:t>se</w:t>
      </w:r>
      <w:r w:rsidRPr="007E04F6">
        <w:rPr>
          <w:spacing w:val="-2"/>
        </w:rPr>
        <w:t>m</w:t>
      </w:r>
      <w:r w:rsidRPr="007E04F6">
        <w:t>en</w:t>
      </w:r>
      <w:r w:rsidRPr="007E04F6">
        <w:rPr>
          <w:spacing w:val="28"/>
        </w:rPr>
        <w:t xml:space="preserve"> </w:t>
      </w:r>
      <w:r w:rsidRPr="007E04F6">
        <w:t>a</w:t>
      </w:r>
      <w:r w:rsidRPr="007E04F6">
        <w:rPr>
          <w:spacing w:val="29"/>
        </w:rPr>
        <w:t xml:space="preserve"> </w:t>
      </w:r>
      <w:r w:rsidRPr="007E04F6">
        <w:t>s</w:t>
      </w:r>
      <w:r w:rsidRPr="007E04F6">
        <w:rPr>
          <w:spacing w:val="-1"/>
        </w:rPr>
        <w:t>az</w:t>
      </w:r>
      <w:r w:rsidRPr="007E04F6">
        <w:t>e</w:t>
      </w:r>
      <w:r w:rsidRPr="007E04F6">
        <w:rPr>
          <w:spacing w:val="-1"/>
        </w:rPr>
        <w:t>ni</w:t>
      </w:r>
      <w:r w:rsidRPr="007E04F6">
        <w:t>c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l</w:t>
      </w:r>
      <w:r w:rsidRPr="007E04F6">
        <w:t>es</w:t>
      </w:r>
      <w:r w:rsidRPr="007E04F6">
        <w:rPr>
          <w:spacing w:val="-1"/>
        </w:rPr>
        <w:t>ní</w:t>
      </w:r>
      <w:r w:rsidRPr="007E04F6">
        <w:t>ch</w:t>
      </w:r>
      <w:r w:rsidRPr="007E04F6">
        <w:rPr>
          <w:spacing w:val="42"/>
        </w:rPr>
        <w:t xml:space="preserve"> </w:t>
      </w:r>
      <w:r w:rsidRPr="007E04F6">
        <w:rPr>
          <w:spacing w:val="-1"/>
        </w:rPr>
        <w:t>dř</w:t>
      </w:r>
      <w:r w:rsidRPr="007E04F6"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in</w:t>
      </w:r>
      <w:r w:rsidRPr="007E04F6">
        <w:t>,</w:t>
      </w:r>
      <w:r w:rsidRPr="007E04F6">
        <w:rPr>
          <w:spacing w:val="41"/>
        </w:rPr>
        <w:t xml:space="preserve"> </w:t>
      </w:r>
      <w:r w:rsidRPr="007E04F6">
        <w:t>o</w:t>
      </w:r>
      <w:r w:rsidRPr="007E04F6">
        <w:rPr>
          <w:spacing w:val="44"/>
        </w:rPr>
        <w:t xml:space="preserve"> </w:t>
      </w:r>
      <w:r w:rsidRPr="007E04F6">
        <w:rPr>
          <w:spacing w:val="-2"/>
        </w:rPr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id</w:t>
      </w:r>
      <w:r w:rsidRPr="007E04F6">
        <w:t>e</w:t>
      </w:r>
      <w:r w:rsidRPr="007E04F6">
        <w:rPr>
          <w:spacing w:val="-1"/>
        </w:rPr>
        <w:t>n</w:t>
      </w:r>
      <w:r w:rsidRPr="007E04F6">
        <w:t>ci</w:t>
      </w:r>
      <w:r w:rsidRPr="007E04F6">
        <w:rPr>
          <w:spacing w:val="41"/>
        </w:rPr>
        <w:t xml:space="preserve"> </w:t>
      </w:r>
      <w:r w:rsidRPr="007E04F6">
        <w:t>o</w:t>
      </w:r>
      <w:r w:rsidRPr="007E04F6">
        <w:rPr>
          <w:spacing w:val="44"/>
        </w:rPr>
        <w:t xml:space="preserve"> </w:t>
      </w:r>
      <w:r w:rsidRPr="007E04F6">
        <w:rPr>
          <w:spacing w:val="-1"/>
        </w:rPr>
        <w:t>pů</w:t>
      </w:r>
      <w:r w:rsidRPr="007E04F6">
        <w:rPr>
          <w:spacing w:val="-2"/>
        </w:rPr>
        <w:t>v</w:t>
      </w:r>
      <w:r w:rsidRPr="007E04F6">
        <w:rPr>
          <w:spacing w:val="1"/>
        </w:rPr>
        <w:t>o</w:t>
      </w:r>
      <w:r w:rsidRPr="007E04F6">
        <w:rPr>
          <w:spacing w:val="-1"/>
        </w:rPr>
        <w:t>d</w:t>
      </w:r>
      <w:r w:rsidRPr="007E04F6">
        <w:t>u</w:t>
      </w:r>
      <w:r w:rsidRPr="007E04F6">
        <w:rPr>
          <w:spacing w:val="42"/>
        </w:rPr>
        <w:t xml:space="preserve"> </w:t>
      </w:r>
      <w:r w:rsidRPr="007E04F6">
        <w:rPr>
          <w:spacing w:val="-1"/>
        </w:rPr>
        <w:t>r</w:t>
      </w:r>
      <w:r w:rsidRPr="007E04F6">
        <w:t>e</w:t>
      </w:r>
      <w:r w:rsidRPr="007E04F6">
        <w:rPr>
          <w:spacing w:val="-1"/>
        </w:rPr>
        <w:t>pr</w:t>
      </w:r>
      <w:r w:rsidRPr="007E04F6">
        <w:rPr>
          <w:spacing w:val="1"/>
        </w:rPr>
        <w:t>o</w:t>
      </w:r>
      <w:r w:rsidRPr="007E04F6">
        <w:rPr>
          <w:spacing w:val="-1"/>
        </w:rPr>
        <w:t>du</w:t>
      </w:r>
      <w:r w:rsidRPr="007E04F6">
        <w:rPr>
          <w:spacing w:val="-2"/>
        </w:rPr>
        <w:t>k</w:t>
      </w:r>
      <w:r w:rsidRPr="007E04F6">
        <w:t>č</w:t>
      </w:r>
      <w:r w:rsidRPr="007E04F6">
        <w:rPr>
          <w:spacing w:val="-1"/>
        </w:rPr>
        <w:t>níh</w:t>
      </w:r>
      <w:r w:rsidRPr="007E04F6">
        <w:t>o</w:t>
      </w:r>
      <w:r w:rsidRPr="007E04F6">
        <w:rPr>
          <w:spacing w:val="42"/>
        </w:rPr>
        <w:t xml:space="preserve"> </w:t>
      </w:r>
      <w:r w:rsidRPr="007E04F6">
        <w:rPr>
          <w:spacing w:val="2"/>
        </w:rPr>
        <w:t>m</w:t>
      </w:r>
      <w:r w:rsidRPr="007E04F6">
        <w:rPr>
          <w:spacing w:val="-1"/>
        </w:rPr>
        <w:t>a</w:t>
      </w:r>
      <w:r w:rsidRPr="007E04F6">
        <w:rPr>
          <w:spacing w:val="-2"/>
        </w:rPr>
        <w:t>t</w:t>
      </w:r>
      <w:r w:rsidRPr="007E04F6">
        <w:t>e</w:t>
      </w:r>
      <w:r w:rsidRPr="007E04F6">
        <w:rPr>
          <w:spacing w:val="-1"/>
        </w:rPr>
        <w:t>riál</w:t>
      </w:r>
      <w:r w:rsidRPr="007E04F6">
        <w:t>u</w:t>
      </w:r>
      <w:r w:rsidRPr="007E04F6">
        <w:rPr>
          <w:spacing w:val="43"/>
        </w:rPr>
        <w:t xml:space="preserve"> </w:t>
      </w:r>
      <w:r w:rsidRPr="007E04F6">
        <w:t>a</w:t>
      </w:r>
      <w:r w:rsidRPr="007E04F6">
        <w:rPr>
          <w:spacing w:val="43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d</w:t>
      </w:r>
      <w:r w:rsidRPr="007E04F6">
        <w:rPr>
          <w:spacing w:val="-3"/>
        </w:rPr>
        <w:t>r</w:t>
      </w:r>
      <w:r w:rsidRPr="007E04F6">
        <w:rPr>
          <w:spacing w:val="1"/>
        </w:rPr>
        <w:t>o</w:t>
      </w:r>
      <w:r w:rsidRPr="007E04F6">
        <w:rPr>
          <w:spacing w:val="-1"/>
        </w:rPr>
        <w:t>bn</w:t>
      </w:r>
      <w:r w:rsidRPr="007E04F6">
        <w:rPr>
          <w:spacing w:val="1"/>
        </w:rPr>
        <w:t>o</w:t>
      </w:r>
      <w:r w:rsidRPr="007E04F6">
        <w:t>sti</w:t>
      </w:r>
      <w:r w:rsidRPr="007E04F6">
        <w:rPr>
          <w:spacing w:val="38"/>
        </w:rPr>
        <w:t xml:space="preserve"> </w:t>
      </w:r>
      <w:r w:rsidRPr="007E04F6">
        <w:t>o</w:t>
      </w:r>
      <w:r w:rsidRPr="007E04F6">
        <w:rPr>
          <w:spacing w:val="45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1"/>
        </w:rPr>
        <w:t>b</w:t>
      </w:r>
      <w:r w:rsidRPr="007E04F6">
        <w:rPr>
          <w:spacing w:val="-4"/>
        </w:rPr>
        <w:t>n</w:t>
      </w:r>
      <w:r w:rsidRPr="007E04F6">
        <w:rPr>
          <w:spacing w:val="1"/>
        </w:rPr>
        <w:t>o</w:t>
      </w:r>
      <w:r w:rsidRPr="007E04F6">
        <w:rPr>
          <w:spacing w:val="-2"/>
        </w:rPr>
        <w:t>v</w:t>
      </w:r>
      <w:r w:rsidRPr="007E04F6">
        <w:t>ě</w:t>
      </w:r>
      <w:r w:rsidRPr="007E04F6">
        <w:rPr>
          <w:spacing w:val="44"/>
        </w:rPr>
        <w:t xml:space="preserve"> </w:t>
      </w:r>
      <w:r w:rsidRPr="007E04F6">
        <w:rPr>
          <w:spacing w:val="-1"/>
        </w:rPr>
        <w:t>l</w:t>
      </w:r>
      <w:r w:rsidRPr="007E04F6">
        <w:t>es</w:t>
      </w:r>
      <w:r w:rsidRPr="007E04F6">
        <w:rPr>
          <w:spacing w:val="-1"/>
        </w:rPr>
        <w:t>ní</w:t>
      </w:r>
      <w:r w:rsidRPr="007E04F6">
        <w:t>ch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r</w:t>
      </w:r>
      <w:r w:rsidRPr="007E04F6">
        <w:rPr>
          <w:spacing w:val="1"/>
        </w:rPr>
        <w:t>o</w:t>
      </w:r>
      <w:r w:rsidRPr="007E04F6">
        <w:rPr>
          <w:spacing w:val="-3"/>
        </w:rPr>
        <w:t>s</w:t>
      </w:r>
      <w:r w:rsidRPr="007E04F6">
        <w:t>tů</w:t>
      </w:r>
      <w:r w:rsidRPr="007E04F6">
        <w:rPr>
          <w:spacing w:val="13"/>
        </w:rPr>
        <w:t xml:space="preserve"> </w:t>
      </w:r>
      <w:r w:rsidRPr="007E04F6">
        <w:t>a</w:t>
      </w:r>
      <w:r w:rsidRPr="007E04F6">
        <w:rPr>
          <w:spacing w:val="14"/>
        </w:rPr>
        <w:t xml:space="preserve"> </w:t>
      </w:r>
      <w:r w:rsidRPr="007E04F6">
        <w:t>o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zal</w:t>
      </w:r>
      <w:r w:rsidRPr="007E04F6">
        <w:t>es</w:t>
      </w:r>
      <w:r w:rsidRPr="007E04F6">
        <w:rPr>
          <w:spacing w:val="-1"/>
        </w:rPr>
        <w:t>ň</w:t>
      </w:r>
      <w:r w:rsidRPr="007E04F6">
        <w:rPr>
          <w:spacing w:val="1"/>
        </w:rPr>
        <w:t>o</w:t>
      </w:r>
      <w:r w:rsidRPr="007E04F6">
        <w:rPr>
          <w:spacing w:val="-2"/>
        </w:rPr>
        <w:t>v</w:t>
      </w:r>
      <w:r w:rsidRPr="007E04F6">
        <w:rPr>
          <w:spacing w:val="-1"/>
        </w:rPr>
        <w:t>án</w:t>
      </w:r>
      <w:r w:rsidRPr="007E04F6">
        <w:t>í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z</w:t>
      </w:r>
      <w:r w:rsidRPr="007E04F6">
        <w:rPr>
          <w:spacing w:val="-2"/>
        </w:rPr>
        <w:t>e</w:t>
      </w:r>
      <w:r w:rsidRPr="007E04F6">
        <w:rPr>
          <w:spacing w:val="1"/>
        </w:rPr>
        <w:t>m</w:t>
      </w:r>
      <w:r w:rsidRPr="007E04F6">
        <w:t>ků</w:t>
      </w:r>
      <w:r w:rsidRPr="007E04F6">
        <w:rPr>
          <w:spacing w:val="13"/>
        </w:rPr>
        <w:t xml:space="preserve"> </w:t>
      </w:r>
      <w:r w:rsidRPr="007E04F6">
        <w:rPr>
          <w:spacing w:val="-1"/>
        </w:rPr>
        <w:t>pr</w:t>
      </w:r>
      <w:r w:rsidRPr="007E04F6">
        <w:rPr>
          <w:spacing w:val="1"/>
        </w:rPr>
        <w:t>o</w:t>
      </w:r>
      <w:r w:rsidRPr="007E04F6">
        <w:rPr>
          <w:spacing w:val="-1"/>
        </w:rPr>
        <w:t>hlá</w:t>
      </w:r>
      <w:r w:rsidRPr="007E04F6">
        <w:t>še</w:t>
      </w:r>
      <w:r w:rsidRPr="007E04F6">
        <w:rPr>
          <w:spacing w:val="-4"/>
        </w:rPr>
        <w:t>n</w:t>
      </w:r>
      <w:r w:rsidRPr="007E04F6">
        <w:rPr>
          <w:spacing w:val="1"/>
        </w:rPr>
        <w:t>ý</w:t>
      </w:r>
      <w:r w:rsidRPr="007E04F6">
        <w:t>ch</w:t>
      </w:r>
      <w:r w:rsidRPr="007E04F6">
        <w:rPr>
          <w:spacing w:val="13"/>
        </w:rPr>
        <w:t xml:space="preserve"> </w:t>
      </w:r>
      <w:r w:rsidRPr="007E04F6">
        <w:rPr>
          <w:spacing w:val="-1"/>
        </w:rPr>
        <w:t>z</w:t>
      </w:r>
      <w:r w:rsidRPr="007E04F6">
        <w:t>a</w:t>
      </w:r>
      <w:r w:rsidRPr="007E04F6">
        <w:rPr>
          <w:spacing w:val="14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t>z</w:t>
      </w:r>
      <w:r w:rsidRPr="007E04F6">
        <w:rPr>
          <w:spacing w:val="-2"/>
        </w:rPr>
        <w:t>e</w:t>
      </w:r>
      <w:r w:rsidRPr="007E04F6">
        <w:rPr>
          <w:spacing w:val="1"/>
        </w:rPr>
        <w:t>m</w:t>
      </w:r>
      <w:r w:rsidRPr="007E04F6">
        <w:t>ky</w:t>
      </w:r>
      <w:r w:rsidRPr="007E04F6">
        <w:rPr>
          <w:spacing w:val="16"/>
        </w:rPr>
        <w:t xml:space="preserve"> </w:t>
      </w:r>
      <w:r w:rsidRPr="007E04F6">
        <w:rPr>
          <w:spacing w:val="-1"/>
        </w:rPr>
        <w:t>ur</w:t>
      </w:r>
      <w:r w:rsidRPr="007E04F6">
        <w:rPr>
          <w:spacing w:val="-3"/>
        </w:rPr>
        <w:t>č</w:t>
      </w:r>
      <w:r w:rsidRPr="007E04F6">
        <w:t>e</w:t>
      </w:r>
      <w:r w:rsidRPr="007E04F6">
        <w:rPr>
          <w:spacing w:val="-1"/>
        </w:rPr>
        <w:t>n</w:t>
      </w:r>
      <w:r w:rsidRPr="007E04F6">
        <w:t>é</w:t>
      </w:r>
      <w:r w:rsidRPr="007E04F6">
        <w:rPr>
          <w:spacing w:val="15"/>
        </w:rPr>
        <w:t xml:space="preserve"> </w:t>
      </w:r>
      <w:r w:rsidRPr="007E04F6">
        <w:t>k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pln</w:t>
      </w:r>
      <w:r w:rsidRPr="007E04F6">
        <w:t>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fun</w:t>
      </w:r>
      <w:r w:rsidRPr="007E04F6">
        <w:t>kcí</w:t>
      </w:r>
      <w:r w:rsidRPr="007E04F6">
        <w:rPr>
          <w:spacing w:val="14"/>
        </w:rPr>
        <w:t xml:space="preserve"> </w:t>
      </w:r>
      <w:r w:rsidRPr="007E04F6">
        <w:rPr>
          <w:spacing w:val="-1"/>
        </w:rPr>
        <w:t>l</w:t>
      </w:r>
      <w:r w:rsidRPr="007E04F6">
        <w:t>es</w:t>
      </w:r>
      <w:r w:rsidRPr="007E04F6">
        <w:rPr>
          <w:spacing w:val="-1"/>
        </w:rPr>
        <w:t>a</w:t>
      </w:r>
      <w:r w:rsidRPr="007E04F6">
        <w:t>,</w:t>
      </w:r>
      <w:r w:rsidRPr="007E04F6">
        <w:rPr>
          <w:spacing w:val="15"/>
        </w:rPr>
        <w:t xml:space="preserve"> </w:t>
      </w:r>
      <w:r w:rsidRPr="007E04F6">
        <w:rPr>
          <w:spacing w:val="1"/>
        </w:rPr>
        <w:t>v</w:t>
      </w:r>
      <w:r w:rsidRPr="007E04F6">
        <w:t>e</w:t>
      </w:r>
      <w:r w:rsidRPr="007E04F6">
        <w:rPr>
          <w:spacing w:val="15"/>
        </w:rPr>
        <w:t xml:space="preserve"> </w:t>
      </w:r>
      <w:r w:rsidRPr="007E04F6">
        <w:rPr>
          <w:spacing w:val="-1"/>
        </w:rPr>
        <w:t>zn</w:t>
      </w:r>
      <w:r w:rsidRPr="007E04F6">
        <w:t>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zd</w:t>
      </w:r>
      <w:r w:rsidRPr="007E04F6">
        <w:t>ějš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-1"/>
        </w:rPr>
        <w:t xml:space="preserve"> př</w:t>
      </w:r>
      <w:r w:rsidRPr="007E04F6">
        <w:t>e</w:t>
      </w:r>
      <w:r w:rsidRPr="007E04F6">
        <w:rPr>
          <w:spacing w:val="-1"/>
        </w:rPr>
        <w:t>dpi</w:t>
      </w:r>
      <w:r w:rsidRPr="007E04F6">
        <w:t>s</w:t>
      </w:r>
      <w:r w:rsidRPr="007E04F6">
        <w:rPr>
          <w:spacing w:val="-1"/>
        </w:rPr>
        <w:t>ů</w:t>
      </w:r>
      <w:r w:rsidRPr="007E04F6">
        <w:t>.</w:t>
      </w:r>
    </w:p>
    <w:p w14:paraId="3079C886" w14:textId="77777777" w:rsidR="00351C05" w:rsidRDefault="00351C05" w:rsidP="007E04F6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7E04F6">
        <w:rPr>
          <w:spacing w:val="-1"/>
        </w:rPr>
        <w:t>Zh</w:t>
      </w:r>
      <w:r w:rsidRPr="007E04F6">
        <w:rPr>
          <w:spacing w:val="1"/>
        </w:rPr>
        <w:t>o</w:t>
      </w:r>
      <w:r w:rsidRPr="007E04F6">
        <w:rPr>
          <w:spacing w:val="-2"/>
        </w:rPr>
        <w:t>t</w:t>
      </w:r>
      <w:r w:rsidRPr="007E04F6">
        <w:rPr>
          <w:spacing w:val="1"/>
        </w:rPr>
        <w:t>ov</w:t>
      </w:r>
      <w:r w:rsidRPr="007E04F6">
        <w:rPr>
          <w:spacing w:val="-1"/>
        </w:rPr>
        <w:t>i</w:t>
      </w:r>
      <w:r w:rsidRPr="007E04F6">
        <w:rPr>
          <w:spacing w:val="-2"/>
        </w:rPr>
        <w:t>t</w:t>
      </w:r>
      <w:r w:rsidRPr="007E04F6">
        <w:t>el</w:t>
      </w:r>
      <w:r w:rsidRPr="007E04F6">
        <w:rPr>
          <w:spacing w:val="41"/>
        </w:rPr>
        <w:t xml:space="preserve"> </w:t>
      </w:r>
      <w:r w:rsidRPr="007E04F6">
        <w:t>je</w:t>
      </w:r>
      <w:r w:rsidRPr="007E04F6">
        <w:rPr>
          <w:spacing w:val="43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in</w:t>
      </w:r>
      <w:r w:rsidRPr="007E04F6">
        <w:t>en</w:t>
      </w:r>
      <w:r w:rsidRPr="007E04F6">
        <w:rPr>
          <w:spacing w:val="40"/>
        </w:rPr>
        <w:t xml:space="preserve"> </w:t>
      </w:r>
      <w:r w:rsidRPr="007E04F6">
        <w:rPr>
          <w:spacing w:val="-1"/>
        </w:rPr>
        <w:t>pr</w:t>
      </w:r>
      <w:r w:rsidRPr="007E04F6">
        <w:rPr>
          <w:spacing w:val="1"/>
        </w:rPr>
        <w:t>o</w:t>
      </w:r>
      <w:r w:rsidRPr="007E04F6">
        <w:rPr>
          <w:spacing w:val="-2"/>
        </w:rPr>
        <w:t>v</w:t>
      </w:r>
      <w:r w:rsidRPr="007E04F6">
        <w:t>ést</w:t>
      </w:r>
      <w:r w:rsidRPr="007E04F6">
        <w:rPr>
          <w:spacing w:val="43"/>
        </w:rPr>
        <w:t xml:space="preserve"> </w:t>
      </w:r>
      <w:r w:rsidRPr="007E04F6">
        <w:rPr>
          <w:spacing w:val="1"/>
        </w:rPr>
        <w:t>D</w:t>
      </w:r>
      <w:r w:rsidRPr="007E04F6">
        <w:rPr>
          <w:spacing w:val="-1"/>
        </w:rPr>
        <w:t>í</w:t>
      </w:r>
      <w:r w:rsidRPr="007E04F6">
        <w:rPr>
          <w:spacing w:val="-3"/>
        </w:rPr>
        <w:t>l</w:t>
      </w:r>
      <w:r w:rsidRPr="007E04F6">
        <w:t>o</w:t>
      </w:r>
      <w:r w:rsidRPr="007E04F6">
        <w:rPr>
          <w:spacing w:val="43"/>
        </w:rPr>
        <w:t xml:space="preserve"> </w:t>
      </w:r>
      <w:r w:rsidRPr="007E04F6">
        <w:t>t</w:t>
      </w:r>
      <w:r w:rsidRPr="007E04F6">
        <w:rPr>
          <w:spacing w:val="-1"/>
        </w:rPr>
        <w:t>a</w:t>
      </w:r>
      <w:r w:rsidRPr="007E04F6">
        <w:t>k,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ab</w:t>
      </w:r>
      <w:r w:rsidRPr="007E04F6">
        <w:t>y</w:t>
      </w:r>
      <w:r w:rsidRPr="007E04F6">
        <w:rPr>
          <w:spacing w:val="43"/>
        </w:rPr>
        <w:t xml:space="preserve"> </w:t>
      </w:r>
      <w:r w:rsidRPr="007E04F6">
        <w:rPr>
          <w:spacing w:val="-1"/>
        </w:rPr>
        <w:t>n</w:t>
      </w:r>
      <w:r w:rsidRPr="007E04F6">
        <w:t>e</w:t>
      </w:r>
      <w:r w:rsidRPr="007E04F6">
        <w:rPr>
          <w:spacing w:val="-4"/>
        </w:rPr>
        <w:t>d</w:t>
      </w:r>
      <w:r w:rsidRPr="007E04F6">
        <w:rPr>
          <w:spacing w:val="1"/>
        </w:rPr>
        <w:t>o</w:t>
      </w:r>
      <w:r w:rsidRPr="007E04F6">
        <w:t>c</w:t>
      </w:r>
      <w:r w:rsidRPr="007E04F6">
        <w:rPr>
          <w:spacing w:val="-1"/>
        </w:rPr>
        <w:t>h</w:t>
      </w:r>
      <w:r w:rsidRPr="007E04F6">
        <w:t>á</w:t>
      </w:r>
      <w:r w:rsidRPr="007E04F6">
        <w:rPr>
          <w:spacing w:val="-1"/>
        </w:rPr>
        <w:t>z</w:t>
      </w:r>
      <w:r w:rsidRPr="007E04F6">
        <w:t>e</w:t>
      </w:r>
      <w:r w:rsidRPr="007E04F6">
        <w:rPr>
          <w:spacing w:val="-3"/>
        </w:rPr>
        <w:t>l</w:t>
      </w:r>
      <w:r w:rsidRPr="007E04F6">
        <w:t>o</w:t>
      </w:r>
      <w:r w:rsidRPr="007E04F6">
        <w:rPr>
          <w:spacing w:val="42"/>
        </w:rPr>
        <w:t xml:space="preserve"> </w:t>
      </w:r>
      <w:r w:rsidRPr="007E04F6">
        <w:t>k</w:t>
      </w:r>
      <w:r w:rsidRPr="007E04F6">
        <w:rPr>
          <w:spacing w:val="-1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1"/>
        </w:rPr>
        <w:t>b</w:t>
      </w:r>
      <w:r w:rsidRPr="007E04F6">
        <w:t>tě</w:t>
      </w:r>
      <w:r w:rsidRPr="007E04F6">
        <w:rPr>
          <w:spacing w:val="-1"/>
        </w:rPr>
        <w:t>ž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án</w:t>
      </w:r>
      <w:r w:rsidRPr="007E04F6">
        <w:t>í</w:t>
      </w:r>
      <w:r w:rsidRPr="007E04F6">
        <w:rPr>
          <w:spacing w:val="41"/>
        </w:rPr>
        <w:t xml:space="preserve"> </w:t>
      </w:r>
      <w:r w:rsidRPr="007E04F6">
        <w:rPr>
          <w:spacing w:val="-2"/>
        </w:rPr>
        <w:t>ok</w:t>
      </w:r>
      <w:r w:rsidRPr="007E04F6">
        <w:rPr>
          <w:spacing w:val="1"/>
        </w:rPr>
        <w:t>o</w:t>
      </w:r>
      <w:r w:rsidRPr="007E04F6">
        <w:rPr>
          <w:spacing w:val="-1"/>
        </w:rPr>
        <w:t>l</w:t>
      </w:r>
      <w:r w:rsidRPr="007E04F6">
        <w:t>í</w:t>
      </w:r>
      <w:r w:rsidRPr="007E04F6">
        <w:rPr>
          <w:spacing w:val="42"/>
        </w:rPr>
        <w:t xml:space="preserve"> </w:t>
      </w:r>
      <w:r w:rsidRPr="007E04F6">
        <w:t>M</w:t>
      </w:r>
      <w:r w:rsidRPr="007E04F6">
        <w:rPr>
          <w:spacing w:val="-1"/>
        </w:rPr>
        <w:t>í</w:t>
      </w:r>
      <w:r w:rsidRPr="007E04F6">
        <w:t>sta</w:t>
      </w:r>
      <w:r w:rsidRPr="007E04F6">
        <w:rPr>
          <w:spacing w:val="41"/>
        </w:rPr>
        <w:t xml:space="preserve"> </w:t>
      </w:r>
      <w:r w:rsidRPr="007E04F6">
        <w:rPr>
          <w:spacing w:val="-1"/>
        </w:rPr>
        <w:t>pln</w:t>
      </w:r>
      <w:r w:rsidRPr="007E04F6">
        <w:t>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nadb</w:t>
      </w:r>
      <w:r w:rsidRPr="007E04F6">
        <w:rPr>
          <w:spacing w:val="1"/>
        </w:rPr>
        <w:t>y</w:t>
      </w:r>
      <w:r w:rsidRPr="007E04F6">
        <w:t>teč</w:t>
      </w:r>
      <w:r w:rsidRPr="007E04F6">
        <w:rPr>
          <w:spacing w:val="-1"/>
        </w:rPr>
        <w:t>n</w:t>
      </w:r>
      <w:r w:rsidRPr="007E04F6">
        <w:rPr>
          <w:spacing w:val="-2"/>
        </w:rPr>
        <w:t>ý</w:t>
      </w:r>
      <w:r w:rsidRPr="007E04F6">
        <w:rPr>
          <w:spacing w:val="1"/>
        </w:rPr>
        <w:t>m</w:t>
      </w:r>
      <w:r w:rsidRPr="007E04F6">
        <w:t>i</w:t>
      </w:r>
      <w:r w:rsidRPr="007E04F6">
        <w:rPr>
          <w:spacing w:val="14"/>
        </w:rPr>
        <w:t xml:space="preserve"> </w:t>
      </w:r>
      <w:r w:rsidRPr="007E04F6">
        <w:t>ex</w:t>
      </w:r>
      <w:r w:rsidRPr="007E04F6">
        <w:rPr>
          <w:spacing w:val="-1"/>
        </w:rPr>
        <w:t>hal</w:t>
      </w:r>
      <w:r w:rsidRPr="007E04F6">
        <w:rPr>
          <w:spacing w:val="-3"/>
        </w:rPr>
        <w:t>a</w:t>
      </w:r>
      <w:r w:rsidRPr="007E04F6">
        <w:t>c</w:t>
      </w:r>
      <w:r w:rsidRPr="007E04F6">
        <w:rPr>
          <w:spacing w:val="-2"/>
        </w:rPr>
        <w:t>e</w:t>
      </w:r>
      <w:r w:rsidRPr="007E04F6">
        <w:rPr>
          <w:spacing w:val="1"/>
        </w:rPr>
        <w:t>m</w:t>
      </w:r>
      <w:r w:rsidRPr="007E04F6">
        <w:rPr>
          <w:spacing w:val="-1"/>
        </w:rPr>
        <w:t>i</w:t>
      </w:r>
      <w:r w:rsidRPr="007E04F6">
        <w:t>,</w:t>
      </w:r>
      <w:r w:rsidRPr="007E04F6">
        <w:rPr>
          <w:spacing w:val="12"/>
        </w:rPr>
        <w:t xml:space="preserve"> </w:t>
      </w:r>
      <w:r w:rsidRPr="007E04F6">
        <w:rPr>
          <w:spacing w:val="-1"/>
        </w:rPr>
        <w:t>hlu</w:t>
      </w:r>
      <w:r w:rsidRPr="007E04F6">
        <w:t>ke</w:t>
      </w:r>
      <w:r w:rsidRPr="007E04F6">
        <w:rPr>
          <w:spacing w:val="1"/>
        </w:rPr>
        <w:t>m</w:t>
      </w:r>
      <w:r w:rsidRPr="007E04F6">
        <w:t>,</w:t>
      </w:r>
      <w:r w:rsidRPr="007E04F6">
        <w:rPr>
          <w:spacing w:val="15"/>
        </w:rPr>
        <w:t xml:space="preserve"> </w:t>
      </w:r>
      <w:r w:rsidRPr="007E04F6">
        <w:rPr>
          <w:spacing w:val="-2"/>
        </w:rPr>
        <w:t>o</w:t>
      </w:r>
      <w:r w:rsidRPr="007E04F6">
        <w:t>t</w:t>
      </w:r>
      <w:r w:rsidRPr="007E04F6">
        <w:rPr>
          <w:spacing w:val="-1"/>
        </w:rPr>
        <w:t>ř</w:t>
      </w:r>
      <w:r w:rsidRPr="007E04F6">
        <w:t>e</w:t>
      </w:r>
      <w:r w:rsidRPr="007E04F6">
        <w:rPr>
          <w:spacing w:val="-3"/>
        </w:rPr>
        <w:t>s</w:t>
      </w:r>
      <w:r w:rsidRPr="007E04F6">
        <w:rPr>
          <w:spacing w:val="1"/>
        </w:rPr>
        <w:t>y</w:t>
      </w:r>
      <w:r w:rsidRPr="007E04F6">
        <w:t>,</w:t>
      </w:r>
      <w:r w:rsidRPr="007E04F6">
        <w:rPr>
          <w:spacing w:val="16"/>
        </w:rPr>
        <w:t xml:space="preserve"> </w:t>
      </w:r>
      <w:r w:rsidRPr="007E04F6">
        <w:rPr>
          <w:spacing w:val="-1"/>
        </w:rPr>
        <w:t>pra</w:t>
      </w:r>
      <w:r w:rsidRPr="007E04F6">
        <w:t>c</w:t>
      </w:r>
      <w:r w:rsidRPr="007E04F6">
        <w:rPr>
          <w:spacing w:val="-1"/>
        </w:rPr>
        <w:t>h</w:t>
      </w:r>
      <w:r w:rsidRPr="007E04F6">
        <w:rPr>
          <w:spacing w:val="-2"/>
        </w:rPr>
        <w:t>e</w:t>
      </w:r>
      <w:r w:rsidRPr="007E04F6">
        <w:rPr>
          <w:spacing w:val="1"/>
        </w:rPr>
        <w:t>m</w:t>
      </w:r>
      <w:r w:rsidRPr="007E04F6">
        <w:t>,</w:t>
      </w:r>
      <w:r w:rsidRPr="007E04F6">
        <w:rPr>
          <w:spacing w:val="15"/>
        </w:rPr>
        <w:t xml:space="preserve"> </w:t>
      </w:r>
      <w:r w:rsidRPr="007E04F6">
        <w:rPr>
          <w:spacing w:val="-2"/>
        </w:rPr>
        <w:t>z</w:t>
      </w:r>
      <w:r w:rsidRPr="007E04F6">
        <w:rPr>
          <w:spacing w:val="-1"/>
        </w:rPr>
        <w:t>ápa</w:t>
      </w:r>
      <w:r w:rsidRPr="007E04F6">
        <w:t>c</w:t>
      </w:r>
      <w:r w:rsidRPr="007E04F6">
        <w:rPr>
          <w:spacing w:val="-1"/>
        </w:rPr>
        <w:t>h</w:t>
      </w:r>
      <w:r w:rsidRPr="007E04F6">
        <w:t>em</w:t>
      </w:r>
      <w:r w:rsidRPr="007E04F6">
        <w:rPr>
          <w:spacing w:val="16"/>
        </w:rPr>
        <w:t xml:space="preserve"> </w:t>
      </w:r>
      <w:r w:rsidRPr="007E04F6">
        <w:t>a</w:t>
      </w:r>
      <w:r w:rsidRPr="007E04F6">
        <w:rPr>
          <w:spacing w:val="14"/>
        </w:rPr>
        <w:t xml:space="preserve"> </w:t>
      </w:r>
      <w:r w:rsidRPr="007E04F6">
        <w:rPr>
          <w:spacing w:val="1"/>
        </w:rPr>
        <w:t>o</w:t>
      </w:r>
      <w:r w:rsidRPr="007E04F6">
        <w:t>s</w:t>
      </w:r>
      <w:r w:rsidRPr="007E04F6">
        <w:rPr>
          <w:spacing w:val="-1"/>
        </w:rPr>
        <w:t>l</w:t>
      </w:r>
      <w:r w:rsidRPr="007E04F6">
        <w:rPr>
          <w:spacing w:val="-4"/>
        </w:rPr>
        <w:t>ň</w:t>
      </w:r>
      <w:r w:rsidRPr="007E04F6">
        <w:rPr>
          <w:spacing w:val="1"/>
        </w:rPr>
        <w:t>ov</w:t>
      </w:r>
      <w:r w:rsidRPr="007E04F6">
        <w:rPr>
          <w:spacing w:val="-1"/>
        </w:rPr>
        <w:t>án</w:t>
      </w:r>
      <w:r w:rsidRPr="007E04F6">
        <w:rPr>
          <w:spacing w:val="-3"/>
        </w:rPr>
        <w:t>í</w:t>
      </w:r>
      <w:r w:rsidRPr="007E04F6">
        <w:t>m</w:t>
      </w:r>
      <w:r w:rsidRPr="007E04F6">
        <w:rPr>
          <w:spacing w:val="17"/>
        </w:rPr>
        <w:t xml:space="preserve"> </w:t>
      </w:r>
      <w:r w:rsidRPr="007E04F6">
        <w:rPr>
          <w:spacing w:val="-4"/>
        </w:rPr>
        <w:t>n</w:t>
      </w:r>
      <w:r w:rsidRPr="007E04F6">
        <w:rPr>
          <w:spacing w:val="-1"/>
        </w:rPr>
        <w:t>a</w:t>
      </w:r>
      <w:r w:rsidRPr="007E04F6">
        <w:t>d</w:t>
      </w:r>
      <w:r w:rsidRPr="007E04F6">
        <w:rPr>
          <w:spacing w:val="13"/>
        </w:rPr>
        <w:t xml:space="preserve"> </w:t>
      </w:r>
      <w:r w:rsidRPr="007E04F6">
        <w:rPr>
          <w:spacing w:val="-1"/>
        </w:rPr>
        <w:t>ún</w:t>
      </w:r>
      <w:r w:rsidRPr="007E04F6">
        <w:rPr>
          <w:spacing w:val="1"/>
        </w:rPr>
        <w:t>o</w:t>
      </w:r>
      <w:r w:rsidRPr="007E04F6">
        <w:t>s</w:t>
      </w:r>
      <w:r w:rsidRPr="007E04F6">
        <w:rPr>
          <w:spacing w:val="-1"/>
        </w:rPr>
        <w:t>n</w:t>
      </w:r>
      <w:r w:rsidRPr="007E04F6">
        <w:rPr>
          <w:spacing w:val="1"/>
        </w:rPr>
        <w:t>o</w:t>
      </w:r>
      <w:r w:rsidRPr="007E04F6">
        <w:t>u</w:t>
      </w:r>
      <w:r w:rsidRPr="007E04F6">
        <w:rPr>
          <w:spacing w:val="13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íru</w:t>
      </w:r>
      <w:r w:rsidRPr="007E04F6">
        <w:t>,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zn</w:t>
      </w:r>
      <w:r w:rsidRPr="007E04F6">
        <w:t>eč</w:t>
      </w:r>
      <w:r w:rsidRPr="007E04F6">
        <w:rPr>
          <w:spacing w:val="-1"/>
        </w:rPr>
        <w:t>i</w:t>
      </w:r>
      <w:r w:rsidRPr="007E04F6">
        <w:t>šť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án</w:t>
      </w:r>
      <w:r w:rsidRPr="007E04F6">
        <w:rPr>
          <w:spacing w:val="-3"/>
        </w:rPr>
        <w:t>í</w:t>
      </w:r>
      <w:r w:rsidRPr="007E04F6">
        <w:t>m</w:t>
      </w:r>
      <w:r w:rsidRPr="007E04F6">
        <w:rPr>
          <w:spacing w:val="33"/>
        </w:rPr>
        <w:t xml:space="preserve"> </w:t>
      </w:r>
      <w:r w:rsidRPr="007E04F6">
        <w:rPr>
          <w:spacing w:val="1"/>
        </w:rPr>
        <w:t>v</w:t>
      </w:r>
      <w:r w:rsidRPr="007E04F6">
        <w:t>e</w:t>
      </w:r>
      <w:r w:rsidRPr="007E04F6">
        <w:rPr>
          <w:spacing w:val="-3"/>
        </w:rPr>
        <w:t>ř</w:t>
      </w:r>
      <w:r w:rsidRPr="007E04F6">
        <w:t>ej</w:t>
      </w:r>
      <w:r w:rsidRPr="007E04F6">
        <w:rPr>
          <w:spacing w:val="-1"/>
        </w:rPr>
        <w:t>n</w:t>
      </w:r>
      <w:r w:rsidRPr="007E04F6">
        <w:rPr>
          <w:spacing w:val="1"/>
        </w:rPr>
        <w:t>ý</w:t>
      </w:r>
      <w:r w:rsidRPr="007E04F6">
        <w:t>ch</w:t>
      </w:r>
      <w:r w:rsidRPr="007E04F6">
        <w:rPr>
          <w:spacing w:val="30"/>
        </w:rPr>
        <w:t xml:space="preserve"> </w:t>
      </w:r>
      <w:r w:rsidRPr="007E04F6">
        <w:t>k</w:t>
      </w:r>
      <w:r w:rsidRPr="007E04F6">
        <w:rPr>
          <w:spacing w:val="1"/>
        </w:rPr>
        <w:t>om</w:t>
      </w:r>
      <w:r w:rsidRPr="007E04F6">
        <w:rPr>
          <w:spacing w:val="-1"/>
        </w:rPr>
        <w:t>uni</w:t>
      </w:r>
      <w:r w:rsidRPr="007E04F6">
        <w:t>k</w:t>
      </w:r>
      <w:r w:rsidRPr="007E04F6">
        <w:rPr>
          <w:spacing w:val="-3"/>
        </w:rPr>
        <w:t>a</w:t>
      </w:r>
      <w:r w:rsidRPr="007E04F6">
        <w:t>c</w:t>
      </w:r>
      <w:r w:rsidRPr="007E04F6">
        <w:rPr>
          <w:spacing w:val="-1"/>
        </w:rPr>
        <w:t>í</w:t>
      </w:r>
      <w:r w:rsidRPr="007E04F6">
        <w:t>,</w:t>
      </w:r>
      <w:r w:rsidRPr="007E04F6">
        <w:rPr>
          <w:spacing w:val="33"/>
        </w:rPr>
        <w:t xml:space="preserve"> </w:t>
      </w:r>
      <w:r w:rsidRPr="007E04F6">
        <w:rPr>
          <w:spacing w:val="1"/>
        </w:rPr>
        <w:t>ov</w:t>
      </w:r>
      <w:r w:rsidRPr="007E04F6">
        <w:rPr>
          <w:spacing w:val="-1"/>
        </w:rPr>
        <w:t>zdu</w:t>
      </w:r>
      <w:r w:rsidRPr="007E04F6">
        <w:t>š</w:t>
      </w:r>
      <w:r w:rsidRPr="007E04F6">
        <w:rPr>
          <w:spacing w:val="-1"/>
        </w:rPr>
        <w:t>í</w:t>
      </w:r>
      <w:r w:rsidRPr="007E04F6">
        <w:t>,</w:t>
      </w:r>
      <w:r w:rsidRPr="007E04F6">
        <w:rPr>
          <w:spacing w:val="33"/>
        </w:rPr>
        <w:t xml:space="preserve"> </w:t>
      </w:r>
      <w:r w:rsidRPr="007E04F6">
        <w:t>j</w:t>
      </w:r>
      <w:r w:rsidRPr="007E04F6">
        <w:rPr>
          <w:spacing w:val="-3"/>
        </w:rPr>
        <w:t>í</w:t>
      </w:r>
      <w:r w:rsidRPr="007E04F6">
        <w:rPr>
          <w:spacing w:val="-1"/>
        </w:rPr>
        <w:t>zd</w:t>
      </w:r>
      <w:r w:rsidRPr="007E04F6">
        <w:t>y</w:t>
      </w:r>
      <w:r w:rsidRPr="007E04F6">
        <w:rPr>
          <w:spacing w:val="34"/>
        </w:rPr>
        <w:t xml:space="preserve"> </w:t>
      </w:r>
      <w:r w:rsidRPr="007E04F6">
        <w:rPr>
          <w:spacing w:val="1"/>
        </w:rPr>
        <w:t>vo</w:t>
      </w:r>
      <w:r w:rsidRPr="007E04F6">
        <w:rPr>
          <w:spacing w:val="-1"/>
        </w:rPr>
        <w:t>zid</w:t>
      </w:r>
      <w:r w:rsidRPr="007E04F6">
        <w:t>el</w:t>
      </w:r>
      <w:r w:rsidRPr="007E04F6">
        <w:rPr>
          <w:spacing w:val="33"/>
        </w:rPr>
        <w:t xml:space="preserve"> </w:t>
      </w:r>
      <w:r w:rsidRPr="007E04F6">
        <w:rPr>
          <w:spacing w:val="-1"/>
        </w:rPr>
        <w:t>Zh</w:t>
      </w:r>
      <w:r w:rsidRPr="007E04F6">
        <w:rPr>
          <w:spacing w:val="1"/>
        </w:rPr>
        <w:t>o</w:t>
      </w:r>
      <w:r w:rsidRPr="007E04F6">
        <w:rPr>
          <w:spacing w:val="-2"/>
        </w:rPr>
        <w:t>to</w:t>
      </w:r>
      <w:r w:rsidRPr="007E04F6">
        <w:rPr>
          <w:spacing w:val="1"/>
        </w:rPr>
        <w:t>v</w:t>
      </w:r>
      <w:r w:rsidRPr="007E04F6">
        <w:rPr>
          <w:spacing w:val="-1"/>
        </w:rPr>
        <w:t>i</w:t>
      </w:r>
      <w:r w:rsidRPr="007E04F6">
        <w:t>te</w:t>
      </w:r>
      <w:r w:rsidRPr="007E04F6">
        <w:rPr>
          <w:spacing w:val="-3"/>
        </w:rPr>
        <w:t>l</w:t>
      </w:r>
      <w:r w:rsidRPr="007E04F6">
        <w:t>e</w:t>
      </w:r>
      <w:r w:rsidRPr="007E04F6">
        <w:rPr>
          <w:spacing w:val="30"/>
        </w:rPr>
        <w:t xml:space="preserve"> </w:t>
      </w:r>
      <w:r w:rsidRPr="007E04F6">
        <w:rPr>
          <w:spacing w:val="-1"/>
        </w:rPr>
        <w:t>p</w:t>
      </w:r>
      <w:r w:rsidRPr="007E04F6">
        <w:t>o</w:t>
      </w:r>
      <w:r w:rsidRPr="007E04F6">
        <w:rPr>
          <w:spacing w:val="34"/>
        </w:rPr>
        <w:t xml:space="preserve"> </w:t>
      </w:r>
      <w:r w:rsidRPr="007E04F6">
        <w:rPr>
          <w:spacing w:val="1"/>
        </w:rPr>
        <w:t>vy</w:t>
      </w:r>
      <w:r w:rsidRPr="007E04F6">
        <w:rPr>
          <w:spacing w:val="-2"/>
        </w:rPr>
        <w:t>m</w:t>
      </w:r>
      <w:r w:rsidRPr="007E04F6">
        <w:t>e</w:t>
      </w:r>
      <w:r w:rsidRPr="007E04F6">
        <w:rPr>
          <w:spacing w:val="-1"/>
        </w:rPr>
        <w:t>z</w:t>
      </w:r>
      <w:r w:rsidRPr="007E04F6">
        <w:t>e</w:t>
      </w:r>
      <w:r w:rsidRPr="007E04F6">
        <w:rPr>
          <w:spacing w:val="-1"/>
        </w:rPr>
        <w:t>n</w:t>
      </w:r>
      <w:r w:rsidRPr="007E04F6">
        <w:rPr>
          <w:spacing w:val="-2"/>
        </w:rPr>
        <w:t>ý</w:t>
      </w:r>
      <w:r w:rsidRPr="007E04F6">
        <w:t>ch</w:t>
      </w:r>
      <w:r w:rsidRPr="007E04F6">
        <w:rPr>
          <w:rFonts w:cs="Times New Roman"/>
        </w:rPr>
        <w:t xml:space="preserve"> </w:t>
      </w:r>
      <w:r w:rsidRPr="007E04F6">
        <w:t>k</w:t>
      </w:r>
      <w:r w:rsidRPr="007E04F6">
        <w:rPr>
          <w:spacing w:val="-2"/>
        </w:rPr>
        <w:t>o</w:t>
      </w:r>
      <w:r w:rsidRPr="007E04F6">
        <w:rPr>
          <w:spacing w:val="1"/>
        </w:rPr>
        <w:t>m</w:t>
      </w:r>
      <w:r w:rsidRPr="007E04F6">
        <w:rPr>
          <w:spacing w:val="-1"/>
        </w:rPr>
        <w:t>uni</w:t>
      </w:r>
      <w:r w:rsidRPr="007E04F6">
        <w:t>k</w:t>
      </w:r>
      <w:r w:rsidRPr="007E04F6">
        <w:rPr>
          <w:spacing w:val="-1"/>
        </w:rPr>
        <w:t>a</w:t>
      </w:r>
      <w:r w:rsidRPr="007E04F6">
        <w:t>c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28"/>
        </w:rPr>
        <w:t xml:space="preserve"> </w:t>
      </w:r>
      <w:r w:rsidRPr="007E04F6">
        <w:t>a</w:t>
      </w:r>
      <w:r w:rsidRPr="007E04F6">
        <w:rPr>
          <w:spacing w:val="32"/>
        </w:rPr>
        <w:t xml:space="preserve"> </w:t>
      </w:r>
      <w:r w:rsidRPr="007E04F6">
        <w:rPr>
          <w:spacing w:val="-1"/>
        </w:rPr>
        <w:t>za</w:t>
      </w:r>
      <w:r w:rsidRPr="007E04F6">
        <w:t>j</w:t>
      </w:r>
      <w:r w:rsidRPr="007E04F6">
        <w:rPr>
          <w:spacing w:val="-1"/>
        </w:rPr>
        <w:t>i</w:t>
      </w:r>
      <w:r w:rsidRPr="007E04F6">
        <w:t>stí</w:t>
      </w:r>
      <w:r w:rsidRPr="007E04F6">
        <w:rPr>
          <w:spacing w:val="29"/>
        </w:rPr>
        <w:t xml:space="preserve"> </w:t>
      </w:r>
      <w:r w:rsidRPr="007E04F6">
        <w:t>č</w:t>
      </w:r>
      <w:r w:rsidRPr="007E04F6">
        <w:rPr>
          <w:spacing w:val="-3"/>
        </w:rPr>
        <w:t>i</w:t>
      </w:r>
      <w:r w:rsidRPr="007E04F6">
        <w:t>ště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32"/>
        </w:rPr>
        <w:t xml:space="preserve"> </w:t>
      </w:r>
      <w:r w:rsidRPr="007E04F6">
        <w:rPr>
          <w:spacing w:val="-1"/>
        </w:rPr>
        <w:t>pra</w:t>
      </w:r>
      <w:r w:rsidRPr="007E04F6">
        <w:rPr>
          <w:spacing w:val="-3"/>
        </w:rPr>
        <w:t>c</w:t>
      </w:r>
      <w:r w:rsidRPr="007E04F6">
        <w:t>e</w:t>
      </w:r>
      <w:r w:rsidRPr="007E04F6">
        <w:rPr>
          <w:spacing w:val="1"/>
        </w:rPr>
        <w:t>m</w:t>
      </w:r>
      <w:r w:rsidRPr="007E04F6">
        <w:t>i</w:t>
      </w:r>
      <w:r w:rsidRPr="007E04F6">
        <w:rPr>
          <w:spacing w:val="29"/>
        </w:rPr>
        <w:t xml:space="preserve"> </w:t>
      </w:r>
      <w:r w:rsidRPr="007E04F6">
        <w:rPr>
          <w:spacing w:val="-1"/>
        </w:rPr>
        <w:t>případn</w:t>
      </w:r>
      <w:r w:rsidRPr="007E04F6">
        <w:t>ě</w:t>
      </w:r>
      <w:r w:rsidRPr="007E04F6">
        <w:rPr>
          <w:spacing w:val="33"/>
        </w:rPr>
        <w:t xml:space="preserve"> </w:t>
      </w:r>
      <w:r w:rsidRPr="007E04F6">
        <w:rPr>
          <w:spacing w:val="-4"/>
        </w:rPr>
        <w:t>z</w:t>
      </w:r>
      <w:r w:rsidRPr="007E04F6">
        <w:rPr>
          <w:spacing w:val="-1"/>
        </w:rPr>
        <w:t>n</w:t>
      </w:r>
      <w:r w:rsidRPr="007E04F6">
        <w:rPr>
          <w:spacing w:val="1"/>
        </w:rPr>
        <w:t>e</w:t>
      </w:r>
      <w:r w:rsidRPr="007E04F6">
        <w:t>č</w:t>
      </w:r>
      <w:r w:rsidRPr="007E04F6">
        <w:rPr>
          <w:spacing w:val="-1"/>
        </w:rPr>
        <w:t>i</w:t>
      </w:r>
      <w:r w:rsidRPr="007E04F6">
        <w:t>ště</w:t>
      </w:r>
      <w:r w:rsidRPr="007E04F6">
        <w:rPr>
          <w:spacing w:val="-4"/>
        </w:rPr>
        <w:t>n</w:t>
      </w:r>
      <w:r w:rsidRPr="007E04F6">
        <w:rPr>
          <w:spacing w:val="1"/>
        </w:rPr>
        <w:t>ý</w:t>
      </w:r>
      <w:r w:rsidRPr="007E04F6">
        <w:t>ch</w:t>
      </w:r>
      <w:r w:rsidRPr="007E04F6">
        <w:rPr>
          <w:spacing w:val="31"/>
        </w:rPr>
        <w:t xml:space="preserve"> </w:t>
      </w:r>
      <w:r w:rsidRPr="007E04F6">
        <w:rPr>
          <w:spacing w:val="-3"/>
        </w:rPr>
        <w:t>s</w:t>
      </w:r>
      <w:r w:rsidRPr="007E04F6">
        <w:t>t</w:t>
      </w:r>
      <w:r w:rsidRPr="007E04F6">
        <w:rPr>
          <w:spacing w:val="-1"/>
        </w:rPr>
        <w:t>á</w:t>
      </w:r>
      <w:r w:rsidRPr="007E04F6">
        <w:rPr>
          <w:spacing w:val="1"/>
        </w:rPr>
        <w:t>v</w:t>
      </w:r>
      <w:r w:rsidRPr="007E04F6">
        <w:rPr>
          <w:spacing w:val="-1"/>
        </w:rPr>
        <w:t>a</w:t>
      </w:r>
      <w:r w:rsidRPr="007E04F6">
        <w:t>j</w:t>
      </w:r>
      <w:r w:rsidRPr="007E04F6">
        <w:rPr>
          <w:spacing w:val="-3"/>
        </w:rPr>
        <w:t>í</w:t>
      </w:r>
      <w:r w:rsidRPr="007E04F6">
        <w:t>c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32"/>
        </w:rPr>
        <w:t xml:space="preserve"> </w:t>
      </w:r>
      <w:r w:rsidRPr="007E04F6">
        <w:rPr>
          <w:spacing w:val="-1"/>
        </w:rPr>
        <w:t>z</w:t>
      </w:r>
      <w:r w:rsidRPr="007E04F6">
        <w:rPr>
          <w:spacing w:val="-4"/>
        </w:rPr>
        <w:t>p</w:t>
      </w:r>
      <w:r w:rsidRPr="007E04F6"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n</w:t>
      </w:r>
      <w:r w:rsidRPr="007E04F6">
        <w:t>ě</w:t>
      </w:r>
      <w:r w:rsidRPr="007E04F6">
        <w:rPr>
          <w:spacing w:val="-4"/>
        </w:rPr>
        <w:t>n</w:t>
      </w:r>
      <w:r w:rsidRPr="007E04F6">
        <w:rPr>
          <w:spacing w:val="1"/>
        </w:rPr>
        <w:t>ý</w:t>
      </w:r>
      <w:r w:rsidRPr="007E04F6">
        <w:t>ch</w:t>
      </w:r>
      <w:r w:rsidRPr="007E04F6">
        <w:rPr>
          <w:spacing w:val="32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3"/>
        </w:rPr>
        <w:t>l</w:t>
      </w:r>
      <w:r w:rsidRPr="007E04F6">
        <w:rPr>
          <w:spacing w:val="1"/>
        </w:rPr>
        <w:t>o</w:t>
      </w:r>
      <w:r w:rsidRPr="007E04F6">
        <w:t>c</w:t>
      </w:r>
      <w:r w:rsidRPr="007E04F6">
        <w:rPr>
          <w:spacing w:val="-1"/>
        </w:rPr>
        <w:t>h</w:t>
      </w:r>
      <w:r w:rsidRPr="007E04F6">
        <w:t>,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případn</w:t>
      </w:r>
      <w:r w:rsidRPr="007E04F6">
        <w:t>ě</w:t>
      </w:r>
      <w:r w:rsidRPr="007E04F6">
        <w:rPr>
          <w:spacing w:val="25"/>
        </w:rPr>
        <w:t xml:space="preserve"> </w:t>
      </w:r>
      <w:r w:rsidRPr="007E04F6">
        <w:rPr>
          <w:spacing w:val="-1"/>
        </w:rPr>
        <w:t>bud</w:t>
      </w:r>
      <w:r w:rsidRPr="007E04F6">
        <w:rPr>
          <w:spacing w:val="1"/>
        </w:rPr>
        <w:t>o</w:t>
      </w:r>
      <w:r w:rsidRPr="007E04F6">
        <w:t>u</w:t>
      </w:r>
      <w:r w:rsidRPr="007E04F6">
        <w:rPr>
          <w:spacing w:val="23"/>
        </w:rPr>
        <w:t xml:space="preserve"> </w:t>
      </w:r>
      <w:r w:rsidRPr="007E04F6">
        <w:rPr>
          <w:spacing w:val="-1"/>
        </w:rPr>
        <w:t>pr</w:t>
      </w:r>
      <w:r w:rsidRPr="007E04F6">
        <w:rPr>
          <w:spacing w:val="1"/>
        </w:rPr>
        <w:t>ov</w:t>
      </w:r>
      <w:r w:rsidRPr="007E04F6">
        <w:t>e</w:t>
      </w:r>
      <w:r w:rsidRPr="007E04F6">
        <w:rPr>
          <w:spacing w:val="-4"/>
        </w:rPr>
        <w:t>d</w:t>
      </w:r>
      <w:r w:rsidRPr="007E04F6">
        <w:t>e</w:t>
      </w:r>
      <w:r w:rsidRPr="007E04F6">
        <w:rPr>
          <w:spacing w:val="-1"/>
        </w:rPr>
        <w:t>n</w:t>
      </w:r>
      <w:r w:rsidRPr="007E04F6">
        <w:t>a</w:t>
      </w:r>
      <w:r w:rsidRPr="007E04F6">
        <w:rPr>
          <w:spacing w:val="24"/>
        </w:rPr>
        <w:t xml:space="preserve"> </w:t>
      </w:r>
      <w:r w:rsidRPr="007E04F6">
        <w:t>t</w:t>
      </w:r>
      <w:r w:rsidRPr="007E04F6">
        <w:rPr>
          <w:spacing w:val="-1"/>
        </w:rPr>
        <w:t>a</w:t>
      </w:r>
      <w:r w:rsidRPr="007E04F6">
        <w:t>k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t>á</w:t>
      </w:r>
      <w:r w:rsidRPr="007E04F6">
        <w:rPr>
          <w:spacing w:val="22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1"/>
        </w:rPr>
        <w:t>pa</w:t>
      </w:r>
      <w:r w:rsidRPr="007E04F6">
        <w:t>t</w:t>
      </w:r>
      <w:r w:rsidRPr="007E04F6">
        <w:rPr>
          <w:spacing w:val="-1"/>
        </w:rPr>
        <w:t>ř</w:t>
      </w:r>
      <w:r w:rsidRPr="007E04F6">
        <w:t>e</w:t>
      </w:r>
      <w:r w:rsidRPr="007E04F6">
        <w:rPr>
          <w:spacing w:val="-1"/>
        </w:rPr>
        <w:t>ní</w:t>
      </w:r>
      <w:r w:rsidRPr="007E04F6">
        <w:t>,</w:t>
      </w:r>
      <w:r w:rsidRPr="007E04F6">
        <w:rPr>
          <w:spacing w:val="22"/>
        </w:rPr>
        <w:t xml:space="preserve"> </w:t>
      </w:r>
      <w:r w:rsidRPr="007E04F6">
        <w:t>kte</w:t>
      </w:r>
      <w:r w:rsidRPr="007E04F6">
        <w:rPr>
          <w:spacing w:val="-1"/>
        </w:rPr>
        <w:t>r</w:t>
      </w:r>
      <w:r w:rsidRPr="007E04F6">
        <w:t>á</w:t>
      </w:r>
      <w:r w:rsidRPr="007E04F6">
        <w:rPr>
          <w:spacing w:val="24"/>
        </w:rPr>
        <w:t xml:space="preserve"> </w:t>
      </w:r>
      <w:r w:rsidRPr="007E04F6">
        <w:rPr>
          <w:spacing w:val="-4"/>
        </w:rPr>
        <w:t>z</w:t>
      </w:r>
      <w:r w:rsidRPr="007E04F6">
        <w:rPr>
          <w:spacing w:val="-1"/>
        </w:rPr>
        <w:t>a</w:t>
      </w:r>
      <w:r w:rsidRPr="007E04F6">
        <w:t>j</w:t>
      </w:r>
      <w:r w:rsidRPr="007E04F6">
        <w:rPr>
          <w:spacing w:val="-1"/>
        </w:rPr>
        <w:t>i</w:t>
      </w:r>
      <w:r w:rsidRPr="007E04F6">
        <w:t>stí</w:t>
      </w:r>
      <w:r w:rsidRPr="007E04F6">
        <w:rPr>
          <w:spacing w:val="24"/>
        </w:rPr>
        <w:t xml:space="preserve"> </w:t>
      </w:r>
      <w:r w:rsidRPr="007E04F6">
        <w:rPr>
          <w:spacing w:val="-2"/>
        </w:rPr>
        <w:t>o</w:t>
      </w:r>
      <w:r w:rsidRPr="007E04F6">
        <w:rPr>
          <w:spacing w:val="1"/>
        </w:rPr>
        <w:t>m</w:t>
      </w:r>
      <w:r w:rsidRPr="007E04F6">
        <w:t>e</w:t>
      </w:r>
      <w:r w:rsidRPr="007E04F6">
        <w:rPr>
          <w:spacing w:val="-1"/>
        </w:rPr>
        <w:t>z</w:t>
      </w:r>
      <w:r w:rsidRPr="007E04F6">
        <w:t>e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25"/>
        </w:rPr>
        <w:t xml:space="preserve"> </w:t>
      </w:r>
      <w:r w:rsidRPr="007E04F6">
        <w:rPr>
          <w:spacing w:val="-4"/>
        </w:rPr>
        <w:t>n</w:t>
      </w:r>
      <w:r w:rsidRPr="007E04F6">
        <w:t>e</w:t>
      </w:r>
      <w:r w:rsidRPr="007E04F6">
        <w:rPr>
          <w:spacing w:val="-1"/>
        </w:rPr>
        <w:t>ga</w:t>
      </w:r>
      <w:r w:rsidRPr="007E04F6">
        <w:t>t</w:t>
      </w:r>
      <w:r w:rsidRPr="007E04F6">
        <w:rPr>
          <w:spacing w:val="-1"/>
        </w:rPr>
        <w:t>i</w:t>
      </w:r>
      <w:r w:rsidRPr="007E04F6">
        <w:rPr>
          <w:spacing w:val="1"/>
        </w:rPr>
        <w:t>v</w:t>
      </w:r>
      <w:r w:rsidRPr="007E04F6">
        <w:rPr>
          <w:spacing w:val="-1"/>
        </w:rPr>
        <w:t>ní</w:t>
      </w:r>
      <w:r w:rsidRPr="007E04F6">
        <w:t>ch</w:t>
      </w:r>
      <w:r w:rsidRPr="007E04F6">
        <w:rPr>
          <w:spacing w:val="21"/>
        </w:rPr>
        <w:t xml:space="preserve"> </w:t>
      </w:r>
      <w:r w:rsidRPr="007E04F6">
        <w:rPr>
          <w:spacing w:val="1"/>
        </w:rPr>
        <w:t>v</w:t>
      </w:r>
      <w:r w:rsidRPr="007E04F6">
        <w:rPr>
          <w:spacing w:val="-1"/>
        </w:rPr>
        <w:t>li</w:t>
      </w:r>
      <w:r w:rsidRPr="007E04F6">
        <w:rPr>
          <w:spacing w:val="1"/>
        </w:rPr>
        <w:t>v</w:t>
      </w:r>
      <w:r w:rsidRPr="007E04F6">
        <w:t>ů</w:t>
      </w:r>
      <w:r w:rsidRPr="007E04F6">
        <w:rPr>
          <w:spacing w:val="23"/>
        </w:rPr>
        <w:t xml:space="preserve"> </w:t>
      </w:r>
      <w:r w:rsidRPr="007E04F6">
        <w:rPr>
          <w:spacing w:val="-3"/>
        </w:rPr>
        <w:t>s</w:t>
      </w:r>
      <w:r w:rsidRPr="007E04F6">
        <w:rPr>
          <w:spacing w:val="1"/>
        </w:rPr>
        <w:t>o</w:t>
      </w:r>
      <w:r w:rsidRPr="007E04F6">
        <w:rPr>
          <w:spacing w:val="-1"/>
        </w:rPr>
        <w:t>u</w:t>
      </w:r>
      <w:r w:rsidRPr="007E04F6">
        <w:rPr>
          <w:spacing w:val="1"/>
        </w:rPr>
        <w:t>v</w:t>
      </w:r>
      <w:r w:rsidRPr="007E04F6">
        <w:rPr>
          <w:spacing w:val="-1"/>
        </w:rPr>
        <w:t>i</w:t>
      </w:r>
      <w:r w:rsidRPr="007E04F6">
        <w:rPr>
          <w:spacing w:val="-3"/>
        </w:rPr>
        <w:t>s</w:t>
      </w:r>
      <w:r w:rsidRPr="007E04F6">
        <w:t>ej</w:t>
      </w:r>
      <w:r w:rsidRPr="007E04F6">
        <w:rPr>
          <w:spacing w:val="-1"/>
        </w:rPr>
        <w:t>í</w:t>
      </w:r>
      <w:r w:rsidRPr="007E04F6">
        <w:t>c</w:t>
      </w:r>
      <w:r w:rsidRPr="007E04F6">
        <w:rPr>
          <w:spacing w:val="-1"/>
        </w:rPr>
        <w:t>í</w:t>
      </w:r>
      <w:r w:rsidRPr="007E04F6">
        <w:rPr>
          <w:spacing w:val="-3"/>
        </w:rPr>
        <w:t>c</w:t>
      </w:r>
      <w:r w:rsidRPr="007E04F6">
        <w:t>h</w:t>
      </w:r>
      <w:r w:rsidRPr="007E04F6">
        <w:rPr>
          <w:rFonts w:cs="Times New Roman"/>
        </w:rPr>
        <w:t xml:space="preserve"> </w:t>
      </w:r>
      <w:r w:rsidRPr="007E04F6">
        <w:t xml:space="preserve">s </w:t>
      </w:r>
      <w:r w:rsidRPr="007E04F6">
        <w:rPr>
          <w:spacing w:val="-1"/>
        </w:rPr>
        <w:t>pr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ád</w:t>
      </w:r>
      <w:r w:rsidRPr="007E04F6">
        <w:t>ě</w:t>
      </w:r>
      <w:r w:rsidRPr="007E04F6">
        <w:rPr>
          <w:spacing w:val="-1"/>
        </w:rPr>
        <w:t>ní</w:t>
      </w:r>
      <w:r w:rsidRPr="007E04F6">
        <w:t>m</w:t>
      </w:r>
      <w:r w:rsidRPr="007E04F6">
        <w:rPr>
          <w:spacing w:val="25"/>
        </w:rPr>
        <w:t xml:space="preserve"> </w:t>
      </w:r>
      <w:r w:rsidRPr="007E04F6">
        <w:rPr>
          <w:spacing w:val="1"/>
        </w:rPr>
        <w:t>D</w:t>
      </w:r>
      <w:r w:rsidRPr="007E04F6">
        <w:rPr>
          <w:spacing w:val="-1"/>
        </w:rPr>
        <w:t>íl</w:t>
      </w:r>
      <w:r w:rsidRPr="007E04F6">
        <w:t>a</w:t>
      </w:r>
      <w:r w:rsidRPr="007E04F6">
        <w:rPr>
          <w:spacing w:val="26"/>
        </w:rPr>
        <w:t xml:space="preserve"> </w:t>
      </w:r>
      <w:r w:rsidRPr="007E04F6">
        <w:rPr>
          <w:spacing w:val="-1"/>
        </w:rPr>
        <w:t>n</w:t>
      </w:r>
      <w:r w:rsidRPr="007E04F6">
        <w:t>a</w:t>
      </w:r>
      <w:r w:rsidRPr="007E04F6">
        <w:rPr>
          <w:spacing w:val="27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ír</w:t>
      </w:r>
      <w:r w:rsidRPr="007E04F6">
        <w:t>u</w:t>
      </w:r>
      <w:r w:rsidRPr="007E04F6">
        <w:rPr>
          <w:spacing w:val="23"/>
        </w:rPr>
        <w:t xml:space="preserve"> </w:t>
      </w:r>
      <w:r w:rsidRPr="007E04F6">
        <w:rPr>
          <w:spacing w:val="-1"/>
        </w:rPr>
        <w:t>n</w:t>
      </w:r>
      <w:r w:rsidRPr="007E04F6">
        <w:t>ej</w:t>
      </w:r>
      <w:r w:rsidRPr="007E04F6">
        <w:rPr>
          <w:spacing w:val="-1"/>
        </w:rPr>
        <w:t>niž</w:t>
      </w:r>
      <w:r w:rsidRPr="007E04F6">
        <w:t>ší</w:t>
      </w:r>
      <w:r w:rsidRPr="007E04F6">
        <w:rPr>
          <w:spacing w:val="26"/>
        </w:rPr>
        <w:t xml:space="preserve"> </w:t>
      </w:r>
      <w:r w:rsidRPr="007E04F6">
        <w:rPr>
          <w:spacing w:val="1"/>
        </w:rPr>
        <w:t>mo</w:t>
      </w:r>
      <w:r w:rsidRPr="007E04F6">
        <w:rPr>
          <w:spacing w:val="-1"/>
        </w:rPr>
        <w:t>žn</w:t>
      </w:r>
      <w:r w:rsidRPr="007E04F6">
        <w:rPr>
          <w:spacing w:val="1"/>
        </w:rPr>
        <w:t>o</w:t>
      </w:r>
      <w:r w:rsidRPr="007E04F6">
        <w:rPr>
          <w:spacing w:val="-1"/>
        </w:rPr>
        <w:t>u</w:t>
      </w:r>
      <w:r w:rsidRPr="007E04F6">
        <w:t>.</w:t>
      </w:r>
      <w:r w:rsidRPr="007E04F6">
        <w:rPr>
          <w:spacing w:val="3"/>
        </w:rPr>
        <w:t xml:space="preserve"> </w:t>
      </w:r>
      <w:r w:rsidRPr="007E04F6">
        <w:rPr>
          <w:spacing w:val="1"/>
        </w:rPr>
        <w:t>P</w:t>
      </w:r>
      <w:r w:rsidRPr="007E04F6">
        <w:rPr>
          <w:spacing w:val="-1"/>
        </w:rPr>
        <w:t>ř</w:t>
      </w:r>
      <w:r w:rsidRPr="007E04F6">
        <w:t>i</w:t>
      </w:r>
      <w:r w:rsidRPr="007E04F6">
        <w:rPr>
          <w:spacing w:val="26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1"/>
        </w:rPr>
        <w:t>ds</w:t>
      </w:r>
      <w:r w:rsidRPr="007E04F6">
        <w:t>t</w:t>
      </w:r>
      <w:r w:rsidRPr="007E04F6">
        <w:rPr>
          <w:spacing w:val="-1"/>
        </w:rPr>
        <w:t>raň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án</w:t>
      </w:r>
      <w:r w:rsidRPr="007E04F6">
        <w:t>í</w:t>
      </w:r>
      <w:r w:rsidRPr="007E04F6">
        <w:rPr>
          <w:spacing w:val="27"/>
        </w:rPr>
        <w:t xml:space="preserve"> </w:t>
      </w:r>
      <w:r w:rsidRPr="007E04F6">
        <w:rPr>
          <w:spacing w:val="-1"/>
        </w:rPr>
        <w:t>dř</w:t>
      </w:r>
      <w:r w:rsidRPr="007E04F6"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</w:t>
      </w:r>
      <w:r w:rsidRPr="007E04F6">
        <w:t>n</w:t>
      </w:r>
      <w:r w:rsidRPr="007E04F6">
        <w:rPr>
          <w:spacing w:val="25"/>
        </w:rPr>
        <w:t xml:space="preserve"> </w:t>
      </w:r>
      <w:r w:rsidRPr="007E04F6">
        <w:t>je</w:t>
      </w:r>
      <w:r w:rsidRPr="007E04F6">
        <w:rPr>
          <w:spacing w:val="27"/>
        </w:rPr>
        <w:t xml:space="preserve"> </w:t>
      </w:r>
      <w:r w:rsidRPr="007E04F6">
        <w:rPr>
          <w:spacing w:val="-1"/>
        </w:rPr>
        <w:t>Zh</w:t>
      </w:r>
      <w:r w:rsidRPr="007E04F6">
        <w:rPr>
          <w:spacing w:val="-2"/>
        </w:rPr>
        <w:t>o</w:t>
      </w:r>
      <w:r w:rsidRPr="007E04F6">
        <w:t>t</w:t>
      </w:r>
      <w:r w:rsidRPr="007E04F6">
        <w:rPr>
          <w:spacing w:val="-2"/>
        </w:rPr>
        <w:t>ov</w:t>
      </w:r>
      <w:r w:rsidRPr="007E04F6">
        <w:rPr>
          <w:spacing w:val="-1"/>
        </w:rPr>
        <w:t>i</w:t>
      </w:r>
      <w:r w:rsidRPr="007E04F6">
        <w:t>tel</w:t>
      </w:r>
      <w:r w:rsidRPr="007E04F6">
        <w:rPr>
          <w:spacing w:val="26"/>
        </w:rPr>
        <w:t xml:space="preserve"> </w:t>
      </w:r>
      <w:r w:rsidRPr="007E04F6">
        <w:rPr>
          <w:spacing w:val="-1"/>
        </w:rPr>
        <w:t>dál</w:t>
      </w:r>
      <w:r w:rsidRPr="007E04F6">
        <w:t>e</w:t>
      </w:r>
      <w:r w:rsidRPr="007E04F6">
        <w:rPr>
          <w:spacing w:val="28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ov</w:t>
      </w:r>
      <w:r w:rsidRPr="007E04F6">
        <w:rPr>
          <w:spacing w:val="-1"/>
        </w:rPr>
        <w:t>i</w:t>
      </w:r>
      <w:r w:rsidRPr="007E04F6">
        <w:rPr>
          <w:spacing w:val="-4"/>
        </w:rPr>
        <w:t>n</w:t>
      </w:r>
      <w:r w:rsidRPr="007E04F6">
        <w:t>en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t>st</w:t>
      </w:r>
      <w:r w:rsidRPr="007E04F6">
        <w:rPr>
          <w:spacing w:val="-1"/>
        </w:rPr>
        <w:t>up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a</w:t>
      </w:r>
      <w:r w:rsidRPr="007E04F6">
        <w:t>t</w:t>
      </w:r>
      <w:r w:rsidRPr="007E04F6">
        <w:rPr>
          <w:spacing w:val="29"/>
        </w:rPr>
        <w:t xml:space="preserve"> </w:t>
      </w:r>
      <w:r w:rsidRPr="007E04F6">
        <w:t>t</w:t>
      </w:r>
      <w:r w:rsidRPr="007E04F6">
        <w:rPr>
          <w:spacing w:val="-3"/>
        </w:rPr>
        <w:t>a</w:t>
      </w:r>
      <w:r w:rsidRPr="007E04F6">
        <w:t>k,</w:t>
      </w:r>
      <w:r w:rsidRPr="007E04F6">
        <w:rPr>
          <w:spacing w:val="29"/>
        </w:rPr>
        <w:t xml:space="preserve"> </w:t>
      </w:r>
      <w:r w:rsidRPr="007E04F6">
        <w:rPr>
          <w:spacing w:val="-1"/>
        </w:rPr>
        <w:t>ab</w:t>
      </w:r>
      <w:r w:rsidRPr="007E04F6">
        <w:t>y</w:t>
      </w:r>
      <w:r w:rsidRPr="007E04F6">
        <w:rPr>
          <w:spacing w:val="30"/>
        </w:rPr>
        <w:t xml:space="preserve"> </w:t>
      </w:r>
      <w:r w:rsidRPr="007E04F6">
        <w:rPr>
          <w:spacing w:val="-1"/>
        </w:rPr>
        <w:t>n</w:t>
      </w:r>
      <w:r w:rsidRPr="007E04F6">
        <w:t>e</w:t>
      </w:r>
      <w:r w:rsidRPr="007E04F6">
        <w:rPr>
          <w:spacing w:val="-1"/>
        </w:rPr>
        <w:t>d</w:t>
      </w:r>
      <w:r w:rsidRPr="007E04F6">
        <w:rPr>
          <w:spacing w:val="1"/>
        </w:rPr>
        <w:t>o</w:t>
      </w:r>
      <w:r w:rsidRPr="007E04F6">
        <w:rPr>
          <w:spacing w:val="-3"/>
        </w:rPr>
        <w:t>š</w:t>
      </w:r>
      <w:r w:rsidRPr="007E04F6">
        <w:rPr>
          <w:spacing w:val="-1"/>
        </w:rPr>
        <w:t>l</w:t>
      </w:r>
      <w:r w:rsidRPr="007E04F6">
        <w:t>o</w:t>
      </w:r>
      <w:r w:rsidRPr="007E04F6">
        <w:rPr>
          <w:spacing w:val="31"/>
        </w:rPr>
        <w:t xml:space="preserve"> </w:t>
      </w:r>
      <w:r w:rsidRPr="007E04F6">
        <w:t xml:space="preserve">k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3"/>
        </w:rPr>
        <w:t>š</w:t>
      </w:r>
      <w:r w:rsidRPr="007E04F6">
        <w:t>k</w:t>
      </w:r>
      <w:r w:rsidRPr="007E04F6">
        <w:rPr>
          <w:spacing w:val="1"/>
        </w:rPr>
        <w:t>o</w:t>
      </w:r>
      <w:r w:rsidRPr="007E04F6">
        <w:rPr>
          <w:spacing w:val="-4"/>
        </w:rPr>
        <w:t>z</w:t>
      </w:r>
      <w:r w:rsidRPr="007E04F6">
        <w:t>e</w:t>
      </w:r>
      <w:r w:rsidRPr="007E04F6">
        <w:rPr>
          <w:spacing w:val="-1"/>
        </w:rPr>
        <w:t>n</w:t>
      </w:r>
      <w:r w:rsidRPr="007E04F6">
        <w:t>í</w:t>
      </w:r>
      <w:r w:rsidRPr="007E04F6">
        <w:rPr>
          <w:spacing w:val="28"/>
        </w:rPr>
        <w:t xml:space="preserve"> </w:t>
      </w:r>
      <w:r w:rsidRPr="007E04F6">
        <w:rPr>
          <w:spacing w:val="1"/>
        </w:rPr>
        <w:t>o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rPr>
          <w:spacing w:val="-1"/>
        </w:rPr>
        <w:t>lní</w:t>
      </w:r>
      <w:r w:rsidRPr="007E04F6">
        <w:t>ch</w:t>
      </w:r>
      <w:r w:rsidRPr="007E04F6">
        <w:rPr>
          <w:spacing w:val="28"/>
        </w:rPr>
        <w:t xml:space="preserve"> </w:t>
      </w:r>
      <w:r w:rsidRPr="007E04F6">
        <w:rPr>
          <w:spacing w:val="-1"/>
        </w:rPr>
        <w:t>d</w:t>
      </w:r>
      <w:r w:rsidRPr="007E04F6">
        <w:rPr>
          <w:spacing w:val="1"/>
        </w:rPr>
        <w:t>ř</w:t>
      </w:r>
      <w:r w:rsidRPr="007E04F6">
        <w:t>e</w:t>
      </w:r>
      <w:r w:rsidRPr="007E04F6">
        <w:rPr>
          <w:spacing w:val="1"/>
        </w:rPr>
        <w:t>v</w:t>
      </w:r>
      <w:r w:rsidRPr="007E04F6">
        <w:rPr>
          <w:spacing w:val="-1"/>
        </w:rPr>
        <w:t>in</w:t>
      </w:r>
      <w:r w:rsidRPr="007E04F6">
        <w:t>,</w:t>
      </w:r>
      <w:r w:rsidRPr="007E04F6">
        <w:rPr>
          <w:spacing w:val="30"/>
        </w:rPr>
        <w:t xml:space="preserve"> </w:t>
      </w:r>
      <w:r w:rsidRPr="007E04F6">
        <w:rPr>
          <w:spacing w:val="-1"/>
        </w:rPr>
        <w:t>b</w:t>
      </w:r>
      <w:r w:rsidRPr="007E04F6">
        <w:rPr>
          <w:spacing w:val="1"/>
        </w:rPr>
        <w:t>y</w:t>
      </w:r>
      <w:r w:rsidRPr="007E04F6">
        <w:rPr>
          <w:spacing w:val="-1"/>
        </w:rPr>
        <w:t>linn</w:t>
      </w:r>
      <w:r w:rsidRPr="007E04F6">
        <w:t>é</w:t>
      </w:r>
      <w:r w:rsidRPr="007E04F6">
        <w:rPr>
          <w:spacing w:val="-1"/>
        </w:rPr>
        <w:t>h</w:t>
      </w:r>
      <w:r w:rsidRPr="007E04F6">
        <w:t>o</w:t>
      </w:r>
      <w:r w:rsidRPr="007E04F6">
        <w:rPr>
          <w:spacing w:val="30"/>
        </w:rPr>
        <w:t xml:space="preserve"> </w:t>
      </w:r>
      <w:r w:rsidRPr="007E04F6">
        <w:rPr>
          <w:spacing w:val="-1"/>
        </w:rPr>
        <w:t>pa</w:t>
      </w:r>
      <w:r w:rsidRPr="007E04F6">
        <w:t>t</w:t>
      </w:r>
      <w:r w:rsidRPr="007E04F6">
        <w:rPr>
          <w:spacing w:val="-1"/>
        </w:rPr>
        <w:t>ra</w:t>
      </w:r>
      <w:r w:rsidRPr="007E04F6">
        <w:t>,</w:t>
      </w:r>
      <w:r w:rsidRPr="007E04F6">
        <w:rPr>
          <w:spacing w:val="29"/>
        </w:rPr>
        <w:t xml:space="preserve"> </w:t>
      </w:r>
      <w:r w:rsidRPr="007E04F6">
        <w:rPr>
          <w:spacing w:val="-4"/>
        </w:rPr>
        <w:t>u</w:t>
      </w:r>
      <w:r w:rsidRPr="007E04F6">
        <w:rPr>
          <w:spacing w:val="-2"/>
        </w:rPr>
        <w:t>m</w:t>
      </w:r>
      <w:r w:rsidRPr="007E04F6">
        <w:t>ě</w:t>
      </w:r>
      <w:r w:rsidRPr="007E04F6">
        <w:rPr>
          <w:spacing w:val="-1"/>
        </w:rPr>
        <w:t>l</w:t>
      </w:r>
      <w:r w:rsidRPr="007E04F6">
        <w:t>ec</w:t>
      </w:r>
      <w:r w:rsidRPr="007E04F6">
        <w:rPr>
          <w:spacing w:val="-2"/>
        </w:rPr>
        <w:t>k</w:t>
      </w:r>
      <w:r w:rsidRPr="007E04F6">
        <w:t>é</w:t>
      </w:r>
      <w:r w:rsidRPr="007E04F6">
        <w:rPr>
          <w:spacing w:val="30"/>
        </w:rPr>
        <w:t xml:space="preserve"> </w:t>
      </w:r>
      <w:r w:rsidRPr="007E04F6">
        <w:rPr>
          <w:spacing w:val="1"/>
        </w:rPr>
        <w:t>vý</w:t>
      </w:r>
      <w:r w:rsidRPr="007E04F6">
        <w:rPr>
          <w:spacing w:val="-1"/>
        </w:rPr>
        <w:t>z</w:t>
      </w:r>
      <w:r w:rsidRPr="007E04F6">
        <w:rPr>
          <w:spacing w:val="-4"/>
        </w:rPr>
        <w:t>d</w:t>
      </w:r>
      <w:r w:rsidRPr="007E04F6">
        <w:rPr>
          <w:spacing w:val="1"/>
        </w:rPr>
        <w:t>o</w:t>
      </w:r>
      <w:r w:rsidRPr="007E04F6">
        <w:rPr>
          <w:spacing w:val="-1"/>
        </w:rPr>
        <w:t>b</w:t>
      </w:r>
      <w:r w:rsidRPr="007E04F6">
        <w:t>y</w:t>
      </w:r>
      <w:r w:rsidRPr="007E04F6">
        <w:rPr>
          <w:spacing w:val="30"/>
        </w:rPr>
        <w:t xml:space="preserve"> </w:t>
      </w:r>
      <w:r w:rsidRPr="007E04F6">
        <w:t>a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dr</w:t>
      </w:r>
      <w:r w:rsidRPr="007E04F6">
        <w:rPr>
          <w:spacing w:val="1"/>
        </w:rPr>
        <w:t>o</w:t>
      </w:r>
      <w:r w:rsidRPr="007E04F6">
        <w:rPr>
          <w:spacing w:val="-1"/>
        </w:rPr>
        <w:t>bn</w:t>
      </w:r>
      <w:r w:rsidRPr="007E04F6">
        <w:t>é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ar</w:t>
      </w:r>
      <w:r w:rsidRPr="007E04F6">
        <w:t>c</w:t>
      </w:r>
      <w:r w:rsidRPr="007E04F6">
        <w:rPr>
          <w:spacing w:val="-1"/>
        </w:rPr>
        <w:t>hi</w:t>
      </w:r>
      <w:r w:rsidRPr="007E04F6">
        <w:rPr>
          <w:spacing w:val="-2"/>
        </w:rPr>
        <w:t>t</w:t>
      </w:r>
      <w:r w:rsidRPr="007E04F6">
        <w:t>ekt</w:t>
      </w:r>
      <w:r w:rsidRPr="007E04F6">
        <w:rPr>
          <w:spacing w:val="-1"/>
        </w:rPr>
        <w:t>u</w:t>
      </w:r>
      <w:r w:rsidRPr="007E04F6">
        <w:rPr>
          <w:spacing w:val="-3"/>
        </w:rPr>
        <w:t>r</w:t>
      </w:r>
      <w:r w:rsidRPr="007E04F6">
        <w:t>y</w:t>
      </w:r>
      <w:r w:rsidRPr="007E04F6">
        <w:rPr>
          <w:spacing w:val="-1"/>
        </w:rPr>
        <w:t xml:space="preserve"> </w:t>
      </w:r>
      <w:r>
        <w:t xml:space="preserve">v </w:t>
      </w:r>
      <w:r w:rsidRPr="007E04F6">
        <w:t>M</w:t>
      </w:r>
      <w:r w:rsidRPr="007E04F6">
        <w:rPr>
          <w:spacing w:val="-1"/>
        </w:rPr>
        <w:t>í</w:t>
      </w:r>
      <w:r w:rsidRPr="007E04F6">
        <w:t>s</w:t>
      </w:r>
      <w:r w:rsidRPr="007E04F6">
        <w:rPr>
          <w:spacing w:val="-2"/>
        </w:rPr>
        <w:t>t</w:t>
      </w:r>
      <w:r w:rsidRPr="007E04F6">
        <w:t>ě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pln</w:t>
      </w:r>
      <w:r w:rsidRPr="007E04F6">
        <w:t>ě</w:t>
      </w:r>
      <w:r w:rsidRPr="007E04F6">
        <w:rPr>
          <w:spacing w:val="-1"/>
        </w:rPr>
        <w:t>ní</w:t>
      </w:r>
      <w:r w:rsidRPr="007E04F6">
        <w:t>.</w:t>
      </w:r>
    </w:p>
    <w:p w14:paraId="4B0E8A88" w14:textId="77777777" w:rsidR="00351C05" w:rsidRDefault="00351C05" w:rsidP="007E04F6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7E04F6">
        <w:rPr>
          <w:spacing w:val="1"/>
        </w:rPr>
        <w:t>D</w:t>
      </w:r>
      <w:r w:rsidRPr="007E04F6">
        <w:rPr>
          <w:spacing w:val="-1"/>
        </w:rPr>
        <w:t>ál</w:t>
      </w:r>
      <w:r w:rsidRPr="007E04F6">
        <w:t>e</w:t>
      </w:r>
      <w:r w:rsidRPr="007E04F6">
        <w:rPr>
          <w:spacing w:val="12"/>
        </w:rPr>
        <w:t xml:space="preserve"> </w:t>
      </w:r>
      <w:r w:rsidRPr="007E04F6">
        <w:rPr>
          <w:spacing w:val="-3"/>
        </w:rPr>
        <w:t>j</w:t>
      </w:r>
      <w:r w:rsidRPr="007E04F6">
        <w:t>s</w:t>
      </w:r>
      <w:r w:rsidRPr="007E04F6">
        <w:rPr>
          <w:spacing w:val="1"/>
        </w:rPr>
        <w:t>o</w:t>
      </w:r>
      <w:r w:rsidRPr="007E04F6">
        <w:t>u</w:t>
      </w:r>
      <w:r w:rsidRPr="007E04F6">
        <w:rPr>
          <w:spacing w:val="9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3"/>
        </w:rPr>
        <w:t>a</w:t>
      </w:r>
      <w:r w:rsidRPr="007E04F6">
        <w:t>k</w:t>
      </w:r>
      <w:r w:rsidRPr="007E04F6">
        <w:rPr>
          <w:spacing w:val="12"/>
        </w:rPr>
        <w:t xml:space="preserve"> </w:t>
      </w:r>
      <w:r w:rsidRPr="007E04F6">
        <w:rPr>
          <w:spacing w:val="-2"/>
        </w:rPr>
        <w:t>t</w:t>
      </w:r>
      <w:r w:rsidRPr="007E04F6">
        <w:t>ec</w:t>
      </w:r>
      <w:r w:rsidRPr="007E04F6">
        <w:rPr>
          <w:spacing w:val="-1"/>
        </w:rPr>
        <w:t>hni</w:t>
      </w:r>
      <w:r w:rsidRPr="007E04F6">
        <w:t>cké</w:t>
      </w:r>
      <w:r w:rsidRPr="007E04F6">
        <w:rPr>
          <w:spacing w:val="9"/>
        </w:rPr>
        <w:t xml:space="preserve"> </w:t>
      </w:r>
      <w:r w:rsidRPr="007E04F6">
        <w:t>s</w:t>
      </w:r>
      <w:r w:rsidRPr="007E04F6">
        <w:rPr>
          <w:spacing w:val="-1"/>
        </w:rPr>
        <w:t>p</w:t>
      </w:r>
      <w:r w:rsidRPr="007E04F6">
        <w:t>ec</w:t>
      </w:r>
      <w:r w:rsidRPr="007E04F6">
        <w:rPr>
          <w:spacing w:val="-1"/>
        </w:rPr>
        <w:t>ifi</w:t>
      </w:r>
      <w:r w:rsidRPr="007E04F6">
        <w:t>k</w:t>
      </w:r>
      <w:r w:rsidRPr="007E04F6">
        <w:rPr>
          <w:spacing w:val="-1"/>
        </w:rPr>
        <w:t>a</w:t>
      </w:r>
      <w:r w:rsidRPr="007E04F6">
        <w:rPr>
          <w:spacing w:val="-3"/>
        </w:rPr>
        <w:t>c</w:t>
      </w:r>
      <w:r w:rsidRPr="007E04F6">
        <w:t>e</w:t>
      </w:r>
      <w:r w:rsidRPr="007E04F6">
        <w:rPr>
          <w:spacing w:val="12"/>
        </w:rPr>
        <w:t xml:space="preserve"> </w:t>
      </w:r>
      <w:r w:rsidRPr="007E04F6">
        <w:rPr>
          <w:spacing w:val="-3"/>
        </w:rPr>
        <w:t>s</w:t>
      </w:r>
      <w:r w:rsidRPr="007E04F6">
        <w:t>t</w:t>
      </w:r>
      <w:r w:rsidRPr="007E04F6">
        <w:rPr>
          <w:spacing w:val="-1"/>
        </w:rPr>
        <w:t>an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t>e</w:t>
      </w:r>
      <w:r w:rsidRPr="007E04F6">
        <w:rPr>
          <w:spacing w:val="-4"/>
        </w:rPr>
        <w:t>n</w:t>
      </w:r>
      <w:r w:rsidRPr="007E04F6">
        <w:t>y</w:t>
      </w:r>
      <w:r w:rsidRPr="007E04F6">
        <w:rPr>
          <w:spacing w:val="9"/>
        </w:rPr>
        <w:t xml:space="preserve"> </w:t>
      </w:r>
      <w:r w:rsidRPr="007E04F6">
        <w:t>s</w:t>
      </w:r>
      <w:r w:rsidRPr="007E04F6">
        <w:rPr>
          <w:spacing w:val="1"/>
        </w:rPr>
        <w:t>o</w:t>
      </w:r>
      <w:r w:rsidRPr="007E04F6">
        <w:rPr>
          <w:spacing w:val="-1"/>
        </w:rPr>
        <w:t>uh</w:t>
      </w:r>
      <w:r w:rsidRPr="007E04F6">
        <w:t>r</w:t>
      </w:r>
      <w:r w:rsidRPr="007E04F6">
        <w:rPr>
          <w:spacing w:val="-1"/>
        </w:rPr>
        <w:t>n</w:t>
      </w:r>
      <w:r w:rsidRPr="007E04F6">
        <w:rPr>
          <w:spacing w:val="-2"/>
        </w:rPr>
        <w:t>e</w:t>
      </w:r>
      <w:r w:rsidRPr="007E04F6">
        <w:t>m</w:t>
      </w:r>
      <w:r w:rsidRPr="007E04F6">
        <w:rPr>
          <w:spacing w:val="13"/>
        </w:rPr>
        <w:t xml:space="preserve"> </w:t>
      </w:r>
      <w:r w:rsidRPr="007E04F6">
        <w:rPr>
          <w:spacing w:val="-1"/>
        </w:rPr>
        <w:t>zá</w:t>
      </w:r>
      <w:r w:rsidRPr="007E04F6">
        <w:t>k</w:t>
      </w:r>
      <w:r w:rsidRPr="007E04F6">
        <w:rPr>
          <w:spacing w:val="-1"/>
        </w:rPr>
        <w:t>ladní</w:t>
      </w:r>
      <w:r w:rsidRPr="007E04F6">
        <w:t>ch</w:t>
      </w:r>
      <w:r w:rsidRPr="007E04F6">
        <w:rPr>
          <w:spacing w:val="9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3"/>
        </w:rPr>
        <w:t>r</w:t>
      </w:r>
      <w:r w:rsidRPr="007E04F6">
        <w:rPr>
          <w:spacing w:val="-1"/>
        </w:rPr>
        <w:t>á</w:t>
      </w:r>
      <w:r w:rsidRPr="007E04F6">
        <w:rPr>
          <w:spacing w:val="1"/>
        </w:rPr>
        <w:t>v</w:t>
      </w:r>
      <w:r w:rsidRPr="007E04F6">
        <w:rPr>
          <w:spacing w:val="-1"/>
        </w:rPr>
        <w:t>ní</w:t>
      </w:r>
      <w:r w:rsidRPr="007E04F6">
        <w:t>ch</w:t>
      </w:r>
      <w:r w:rsidRPr="007E04F6">
        <w:rPr>
          <w:spacing w:val="10"/>
        </w:rPr>
        <w:t xml:space="preserve"> </w:t>
      </w:r>
      <w:r w:rsidRPr="007E04F6">
        <w:rPr>
          <w:spacing w:val="-1"/>
        </w:rPr>
        <w:t>r</w:t>
      </w:r>
      <w:r w:rsidRPr="007E04F6">
        <w:t>e</w:t>
      </w:r>
      <w:r w:rsidRPr="007E04F6">
        <w:rPr>
          <w:spacing w:val="-1"/>
        </w:rPr>
        <w:t>gula</w:t>
      </w:r>
      <w:r w:rsidRPr="007E04F6">
        <w:t>t</w:t>
      </w:r>
      <w:r w:rsidRPr="007E04F6">
        <w:rPr>
          <w:spacing w:val="-3"/>
        </w:rPr>
        <w:t>i</w:t>
      </w:r>
      <w:r w:rsidRPr="007E04F6">
        <w:rPr>
          <w:spacing w:val="1"/>
        </w:rPr>
        <w:t>v</w:t>
      </w:r>
      <w:r w:rsidRPr="007E04F6">
        <w:t>ů</w:t>
      </w:r>
      <w:r w:rsidRPr="007E04F6">
        <w:rPr>
          <w:rFonts w:cs="Times New Roman"/>
        </w:rPr>
        <w:t xml:space="preserve"> </w:t>
      </w:r>
      <w:r w:rsidRPr="007E04F6">
        <w:t>s</w:t>
      </w:r>
      <w:r w:rsidRPr="007E04F6">
        <w:rPr>
          <w:spacing w:val="1"/>
        </w:rPr>
        <w:t>o</w:t>
      </w:r>
      <w:r w:rsidRPr="007E04F6">
        <w:rPr>
          <w:spacing w:val="-1"/>
        </w:rPr>
        <w:t>u</w:t>
      </w:r>
      <w:r w:rsidRPr="007E04F6">
        <w:t>k</w:t>
      </w:r>
      <w:r w:rsidRPr="007E04F6">
        <w:rPr>
          <w:spacing w:val="-3"/>
        </w:rPr>
        <w:t>r</w:t>
      </w:r>
      <w:r w:rsidRPr="007E04F6">
        <w:rPr>
          <w:spacing w:val="1"/>
        </w:rPr>
        <w:t>o</w:t>
      </w:r>
      <w:r w:rsidRPr="007E04F6">
        <w:rPr>
          <w:spacing w:val="-2"/>
        </w:rPr>
        <w:t>m</w:t>
      </w:r>
      <w:r w:rsidRPr="007E04F6">
        <w:t>é</w:t>
      </w:r>
      <w:r w:rsidRPr="007E04F6">
        <w:rPr>
          <w:spacing w:val="-1"/>
        </w:rPr>
        <w:t>h</w:t>
      </w:r>
      <w:r w:rsidRPr="007E04F6">
        <w:t>o</w:t>
      </w:r>
      <w:r w:rsidRPr="007E04F6">
        <w:rPr>
          <w:spacing w:val="-1"/>
        </w:rPr>
        <w:t xml:space="preserve"> prá</w:t>
      </w:r>
      <w:r w:rsidRPr="007E04F6">
        <w:rPr>
          <w:spacing w:val="1"/>
        </w:rPr>
        <w:t>v</w:t>
      </w:r>
      <w:r w:rsidRPr="007E04F6">
        <w:rPr>
          <w:spacing w:val="-1"/>
        </w:rPr>
        <w:t>a</w:t>
      </w:r>
      <w:r w:rsidRPr="007E04F6">
        <w:t>.</w:t>
      </w:r>
    </w:p>
    <w:p w14:paraId="07E552AF" w14:textId="77777777" w:rsidR="00351C05" w:rsidRPr="007E04F6" w:rsidRDefault="00351C05" w:rsidP="007E04F6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line="239" w:lineRule="auto"/>
        <w:ind w:right="117" w:hanging="567"/>
        <w:jc w:val="both"/>
      </w:pPr>
      <w:r w:rsidRPr="007E04F6">
        <w:rPr>
          <w:spacing w:val="-1"/>
        </w:rPr>
        <w:t>Zh</w:t>
      </w:r>
      <w:r w:rsidRPr="007E04F6">
        <w:rPr>
          <w:spacing w:val="1"/>
        </w:rPr>
        <w:t>o</w:t>
      </w:r>
      <w:r w:rsidRPr="007E04F6">
        <w:rPr>
          <w:spacing w:val="-2"/>
        </w:rPr>
        <w:t>t</w:t>
      </w:r>
      <w:r w:rsidRPr="007E04F6">
        <w:rPr>
          <w:spacing w:val="1"/>
        </w:rPr>
        <w:t>ov</w:t>
      </w:r>
      <w:r w:rsidRPr="007E04F6">
        <w:rPr>
          <w:spacing w:val="-1"/>
        </w:rPr>
        <w:t>i</w:t>
      </w:r>
      <w:r w:rsidRPr="007E04F6">
        <w:rPr>
          <w:spacing w:val="-2"/>
        </w:rPr>
        <w:t>t</w:t>
      </w:r>
      <w:r w:rsidRPr="007E04F6">
        <w:t>el</w:t>
      </w:r>
      <w:r w:rsidRPr="007E04F6">
        <w:rPr>
          <w:spacing w:val="12"/>
        </w:rPr>
        <w:t xml:space="preserve"> </w:t>
      </w:r>
      <w:r w:rsidRPr="007E04F6">
        <w:t>se</w:t>
      </w:r>
      <w:r w:rsidRPr="007E04F6">
        <w:rPr>
          <w:spacing w:val="13"/>
        </w:rPr>
        <w:t xml:space="preserve"> </w:t>
      </w:r>
      <w:r w:rsidRPr="007E04F6">
        <w:rPr>
          <w:spacing w:val="-1"/>
        </w:rPr>
        <w:t>za</w:t>
      </w:r>
      <w:r w:rsidRPr="007E04F6">
        <w:rPr>
          <w:spacing w:val="1"/>
        </w:rPr>
        <w:t>v</w:t>
      </w:r>
      <w:r w:rsidRPr="007E04F6">
        <w:rPr>
          <w:spacing w:val="-1"/>
        </w:rPr>
        <w:t>azu</w:t>
      </w:r>
      <w:r w:rsidRPr="007E04F6">
        <w:t>je</w:t>
      </w:r>
      <w:r w:rsidRPr="007E04F6">
        <w:rPr>
          <w:spacing w:val="13"/>
        </w:rPr>
        <w:t xml:space="preserve"> </w:t>
      </w:r>
      <w:r w:rsidRPr="007E04F6">
        <w:rPr>
          <w:spacing w:val="-1"/>
        </w:rPr>
        <w:t>pr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t>ést</w:t>
      </w:r>
      <w:r w:rsidRPr="007E04F6">
        <w:rPr>
          <w:spacing w:val="11"/>
        </w:rPr>
        <w:t xml:space="preserve"> </w:t>
      </w:r>
      <w:r w:rsidRPr="007E04F6">
        <w:rPr>
          <w:spacing w:val="1"/>
        </w:rPr>
        <w:t>D</w:t>
      </w:r>
      <w:r w:rsidRPr="007E04F6">
        <w:rPr>
          <w:spacing w:val="-1"/>
        </w:rPr>
        <w:t>íl</w:t>
      </w:r>
      <w:r w:rsidRPr="007E04F6">
        <w:t>o</w:t>
      </w:r>
      <w:r w:rsidRPr="007E04F6">
        <w:rPr>
          <w:spacing w:val="13"/>
        </w:rPr>
        <w:t xml:space="preserve"> </w:t>
      </w:r>
      <w:r w:rsidRPr="007E04F6">
        <w:t>s</w:t>
      </w:r>
      <w:r w:rsidRPr="007E04F6">
        <w:rPr>
          <w:spacing w:val="12"/>
        </w:rPr>
        <w:t xml:space="preserve"> </w:t>
      </w:r>
      <w:r w:rsidRPr="007E04F6">
        <w:rPr>
          <w:spacing w:val="-2"/>
        </w:rPr>
        <w:t>v</w:t>
      </w:r>
      <w:r w:rsidRPr="007E04F6">
        <w:rPr>
          <w:spacing w:val="1"/>
        </w:rPr>
        <w:t>y</w:t>
      </w:r>
      <w:r w:rsidRPr="007E04F6">
        <w:rPr>
          <w:spacing w:val="-1"/>
        </w:rPr>
        <w:t>nal</w:t>
      </w:r>
      <w:r w:rsidRPr="007E04F6">
        <w:rPr>
          <w:spacing w:val="1"/>
        </w:rPr>
        <w:t>o</w:t>
      </w:r>
      <w:r w:rsidRPr="007E04F6">
        <w:rPr>
          <w:spacing w:val="-4"/>
        </w:rPr>
        <w:t>ž</w:t>
      </w:r>
      <w:r w:rsidRPr="007E04F6">
        <w:t>e</w:t>
      </w:r>
      <w:r w:rsidRPr="007E04F6">
        <w:rPr>
          <w:spacing w:val="-1"/>
        </w:rPr>
        <w:t>ní</w:t>
      </w:r>
      <w:r w:rsidRPr="007E04F6">
        <w:t>m</w:t>
      </w:r>
      <w:r w:rsidRPr="007E04F6">
        <w:rPr>
          <w:spacing w:val="13"/>
        </w:rPr>
        <w:t xml:space="preserve"> </w:t>
      </w:r>
      <w:r w:rsidRPr="007E04F6">
        <w:rPr>
          <w:spacing w:val="2"/>
        </w:rPr>
        <w:t>o</w:t>
      </w:r>
      <w:r w:rsidRPr="007E04F6">
        <w:rPr>
          <w:spacing w:val="-4"/>
        </w:rPr>
        <w:t>d</w:t>
      </w:r>
      <w:r w:rsidRPr="007E04F6">
        <w:rPr>
          <w:spacing w:val="-1"/>
        </w:rPr>
        <w:t>b</w:t>
      </w:r>
      <w:r w:rsidRPr="007E04F6">
        <w:rPr>
          <w:spacing w:val="1"/>
        </w:rPr>
        <w:t>o</w:t>
      </w:r>
      <w:r w:rsidRPr="007E04F6">
        <w:rPr>
          <w:spacing w:val="-1"/>
        </w:rPr>
        <w:t>rn</w:t>
      </w:r>
      <w:r w:rsidRPr="007E04F6">
        <w:t>é</w:t>
      </w:r>
      <w:r w:rsidRPr="007E04F6">
        <w:rPr>
          <w:spacing w:val="14"/>
        </w:rPr>
        <w:t xml:space="preserve"> </w:t>
      </w:r>
      <w:r w:rsidRPr="007E04F6">
        <w:rPr>
          <w:spacing w:val="-1"/>
        </w:rPr>
        <w:t>p</w:t>
      </w:r>
      <w:r w:rsidRPr="007E04F6">
        <w:t>éče</w:t>
      </w:r>
      <w:r w:rsidRPr="007E04F6">
        <w:rPr>
          <w:spacing w:val="13"/>
        </w:rPr>
        <w:t xml:space="preserve"> </w:t>
      </w:r>
      <w:r w:rsidRPr="007E04F6">
        <w:t>t</w:t>
      </w:r>
      <w:r w:rsidRPr="007E04F6">
        <w:rPr>
          <w:spacing w:val="-3"/>
        </w:rPr>
        <w:t>a</w:t>
      </w:r>
      <w:r w:rsidRPr="007E04F6">
        <w:t>k,</w:t>
      </w:r>
      <w:r w:rsidRPr="007E04F6">
        <w:rPr>
          <w:spacing w:val="12"/>
        </w:rPr>
        <w:t xml:space="preserve"> </w:t>
      </w:r>
      <w:r w:rsidRPr="007E04F6">
        <w:rPr>
          <w:spacing w:val="-1"/>
        </w:rPr>
        <w:t>ab</w:t>
      </w:r>
      <w:r w:rsidRPr="007E04F6">
        <w:t>y</w:t>
      </w:r>
      <w:r w:rsidRPr="007E04F6">
        <w:rPr>
          <w:spacing w:val="14"/>
        </w:rPr>
        <w:t xml:space="preserve"> </w:t>
      </w:r>
      <w:r w:rsidRPr="007E04F6">
        <w:rPr>
          <w:spacing w:val="-1"/>
        </w:rPr>
        <w:t>n</w:t>
      </w:r>
      <w:r w:rsidRPr="007E04F6">
        <w:t>e</w:t>
      </w:r>
      <w:r w:rsidRPr="007E04F6">
        <w:rPr>
          <w:spacing w:val="-1"/>
        </w:rPr>
        <w:t>d</w:t>
      </w:r>
      <w:r w:rsidRPr="007E04F6">
        <w:rPr>
          <w:spacing w:val="1"/>
        </w:rPr>
        <w:t>o</w:t>
      </w:r>
      <w:r w:rsidRPr="007E04F6">
        <w:rPr>
          <w:spacing w:val="-3"/>
        </w:rPr>
        <w:t>c</w:t>
      </w:r>
      <w:r w:rsidRPr="007E04F6">
        <w:rPr>
          <w:spacing w:val="-1"/>
        </w:rPr>
        <w:t>ház</w:t>
      </w:r>
      <w:r w:rsidRPr="007E04F6">
        <w:t>e</w:t>
      </w:r>
      <w:r w:rsidRPr="007E04F6">
        <w:rPr>
          <w:spacing w:val="-1"/>
        </w:rPr>
        <w:t>l</w:t>
      </w:r>
      <w:r w:rsidRPr="007E04F6">
        <w:t>o</w:t>
      </w:r>
      <w:r w:rsidRPr="007E04F6">
        <w:rPr>
          <w:spacing w:val="13"/>
        </w:rPr>
        <w:t xml:space="preserve"> </w:t>
      </w:r>
      <w:r w:rsidRPr="007E04F6">
        <w:t>ke</w:t>
      </w:r>
      <w:r w:rsidRPr="007E04F6">
        <w:rPr>
          <w:spacing w:val="13"/>
        </w:rPr>
        <w:t xml:space="preserve"> </w:t>
      </w:r>
      <w:r w:rsidRPr="007E04F6">
        <w:t>š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rPr>
          <w:spacing w:val="-4"/>
        </w:rPr>
        <w:t>d</w:t>
      </w:r>
      <w:r w:rsidRPr="007E04F6">
        <w:rPr>
          <w:spacing w:val="-3"/>
        </w:rPr>
        <w:t>á</w:t>
      </w:r>
      <w:r w:rsidRPr="007E04F6">
        <w:t>m</w:t>
      </w:r>
      <w:r w:rsidRPr="007E04F6">
        <w:rPr>
          <w:rFonts w:cs="Times New Roman"/>
        </w:rPr>
        <w:t xml:space="preserve"> </w:t>
      </w:r>
      <w:r w:rsidRPr="007E04F6">
        <w:rPr>
          <w:spacing w:val="-1"/>
        </w:rPr>
        <w:t>n</w:t>
      </w:r>
      <w:r w:rsidRPr="007E04F6">
        <w:t xml:space="preserve">a </w:t>
      </w:r>
      <w:r w:rsidRPr="007E04F6">
        <w:rPr>
          <w:spacing w:val="-1"/>
        </w:rPr>
        <w:t>zdra</w:t>
      </w:r>
      <w:r w:rsidRPr="007E04F6">
        <w:rPr>
          <w:spacing w:val="1"/>
        </w:rPr>
        <w:t>v</w:t>
      </w:r>
      <w:r w:rsidRPr="007E04F6">
        <w:t>í a</w:t>
      </w:r>
      <w:r w:rsidRPr="007E04F6">
        <w:rPr>
          <w:spacing w:val="-3"/>
        </w:rPr>
        <w:t xml:space="preserve"> </w:t>
      </w:r>
      <w:r w:rsidRPr="007E04F6">
        <w:rPr>
          <w:spacing w:val="1"/>
        </w:rPr>
        <w:t>m</w:t>
      </w:r>
      <w:r w:rsidRPr="007E04F6">
        <w:rPr>
          <w:spacing w:val="-1"/>
        </w:rPr>
        <w:t>a</w:t>
      </w:r>
      <w:r w:rsidRPr="007E04F6">
        <w:t>j</w:t>
      </w:r>
      <w:r w:rsidRPr="007E04F6">
        <w:rPr>
          <w:spacing w:val="-2"/>
        </w:rPr>
        <w:t>e</w:t>
      </w:r>
      <w:r w:rsidRPr="007E04F6">
        <w:t>tku O</w:t>
      </w:r>
      <w:r w:rsidRPr="007E04F6">
        <w:rPr>
          <w:spacing w:val="-1"/>
        </w:rPr>
        <w:t>b</w:t>
      </w:r>
      <w:r w:rsidRPr="007E04F6">
        <w:rPr>
          <w:spacing w:val="-3"/>
        </w:rPr>
        <w:t>j</w:t>
      </w:r>
      <w:r w:rsidRPr="007E04F6">
        <w:t>e</w:t>
      </w:r>
      <w:r w:rsidRPr="007E04F6">
        <w:rPr>
          <w:spacing w:val="-1"/>
        </w:rPr>
        <w:t>dna</w:t>
      </w:r>
      <w:r w:rsidRPr="007E04F6">
        <w:t>te</w:t>
      </w:r>
      <w:r w:rsidRPr="007E04F6">
        <w:rPr>
          <w:spacing w:val="-1"/>
        </w:rPr>
        <w:t>l</w:t>
      </w:r>
      <w:r w:rsidRPr="007E04F6">
        <w:t>e</w:t>
      </w:r>
      <w:r w:rsidRPr="007E04F6">
        <w:rPr>
          <w:spacing w:val="1"/>
        </w:rPr>
        <w:t xml:space="preserve"> </w:t>
      </w:r>
      <w:r w:rsidRPr="007E04F6">
        <w:rPr>
          <w:spacing w:val="-1"/>
        </w:rPr>
        <w:t>an</w:t>
      </w:r>
      <w:r w:rsidRPr="007E04F6">
        <w:t>i</w:t>
      </w:r>
      <w:r w:rsidRPr="007E04F6">
        <w:rPr>
          <w:spacing w:val="-3"/>
        </w:rPr>
        <w:t xml:space="preserve"> </w:t>
      </w:r>
      <w:r w:rsidRPr="007E04F6">
        <w:t>t</w:t>
      </w:r>
      <w:r w:rsidRPr="007E04F6">
        <w:rPr>
          <w:spacing w:val="-1"/>
        </w:rPr>
        <w:t>ř</w:t>
      </w:r>
      <w:r w:rsidRPr="007E04F6">
        <w:rPr>
          <w:spacing w:val="-2"/>
        </w:rPr>
        <w:t>e</w:t>
      </w:r>
      <w:r w:rsidRPr="007E04F6">
        <w:t>t</w:t>
      </w:r>
      <w:r w:rsidRPr="007E04F6">
        <w:rPr>
          <w:spacing w:val="-1"/>
        </w:rPr>
        <w:t>í</w:t>
      </w:r>
      <w:r w:rsidRPr="007E04F6">
        <w:t>ch</w:t>
      </w:r>
      <w:r w:rsidRPr="007E04F6">
        <w:rPr>
          <w:spacing w:val="-3"/>
        </w:rPr>
        <w:t xml:space="preserve"> </w:t>
      </w:r>
      <w:r w:rsidRPr="007E04F6">
        <w:rPr>
          <w:spacing w:val="1"/>
        </w:rPr>
        <w:t>o</w:t>
      </w:r>
      <w:r w:rsidRPr="007E04F6">
        <w:t>s</w:t>
      </w:r>
      <w:r w:rsidRPr="007E04F6">
        <w:rPr>
          <w:spacing w:val="1"/>
        </w:rPr>
        <w:t>o</w:t>
      </w:r>
      <w:r w:rsidRPr="007E04F6">
        <w:rPr>
          <w:spacing w:val="-1"/>
        </w:rPr>
        <w:t>b</w:t>
      </w:r>
      <w:r w:rsidRPr="007E04F6">
        <w:t>,</w:t>
      </w:r>
      <w:r w:rsidRPr="007E04F6">
        <w:rPr>
          <w:spacing w:val="-1"/>
        </w:rPr>
        <w:t xml:space="preserve"> při</w:t>
      </w:r>
      <w:r w:rsidRPr="007E04F6">
        <w:t>č</w:t>
      </w:r>
      <w:r w:rsidRPr="007E04F6">
        <w:rPr>
          <w:spacing w:val="-2"/>
        </w:rPr>
        <w:t>e</w:t>
      </w:r>
      <w:r w:rsidRPr="007E04F6">
        <w:rPr>
          <w:spacing w:val="1"/>
        </w:rPr>
        <w:t>m</w:t>
      </w:r>
      <w:r w:rsidRPr="007E04F6">
        <w:t>ž</w:t>
      </w:r>
      <w:r w:rsidRPr="007E04F6">
        <w:rPr>
          <w:spacing w:val="-1"/>
        </w:rPr>
        <w:t xml:space="preserve"> </w:t>
      </w:r>
      <w:r w:rsidRPr="007E04F6">
        <w:t>je</w:t>
      </w:r>
      <w:r w:rsidRPr="007E04F6">
        <w:rPr>
          <w:spacing w:val="-2"/>
        </w:rPr>
        <w:t xml:space="preserve"> </w:t>
      </w:r>
      <w:r w:rsidRPr="007E04F6">
        <w:rPr>
          <w:spacing w:val="-1"/>
        </w:rPr>
        <w:t>p</w:t>
      </w:r>
      <w:r w:rsidRPr="007E04F6">
        <w:rPr>
          <w:spacing w:val="-2"/>
        </w:rPr>
        <w:t>o</w:t>
      </w:r>
      <w:r w:rsidRPr="007E04F6">
        <w:rPr>
          <w:spacing w:val="1"/>
        </w:rPr>
        <w:t>v</w:t>
      </w:r>
      <w:r w:rsidRPr="007E04F6">
        <w:rPr>
          <w:spacing w:val="-1"/>
        </w:rPr>
        <w:t>in</w:t>
      </w:r>
      <w:r w:rsidRPr="007E04F6">
        <w:t xml:space="preserve">en </w:t>
      </w:r>
      <w:r w:rsidRPr="007E04F6">
        <w:rPr>
          <w:spacing w:val="-1"/>
        </w:rPr>
        <w:t>z</w:t>
      </w:r>
      <w:r w:rsidRPr="007E04F6">
        <w:t>e</w:t>
      </w:r>
      <w:r w:rsidRPr="007E04F6">
        <w:rPr>
          <w:spacing w:val="-3"/>
        </w:rPr>
        <w:t>j</w:t>
      </w:r>
      <w:r w:rsidRPr="007E04F6">
        <w:rPr>
          <w:spacing w:val="1"/>
        </w:rPr>
        <w:t>m</w:t>
      </w:r>
      <w:r w:rsidRPr="007E04F6">
        <w:t>é</w:t>
      </w:r>
      <w:r w:rsidRPr="007E04F6">
        <w:rPr>
          <w:spacing w:val="-1"/>
        </w:rPr>
        <w:t>na</w:t>
      </w:r>
      <w:r w:rsidRPr="007E04F6">
        <w:t>,</w:t>
      </w:r>
      <w:r w:rsidRPr="007E04F6">
        <w:rPr>
          <w:spacing w:val="-2"/>
        </w:rPr>
        <w:t xml:space="preserve"> </w:t>
      </w:r>
      <w:r w:rsidRPr="007E04F6">
        <w:rPr>
          <w:spacing w:val="-1"/>
        </w:rPr>
        <w:t>ni</w:t>
      </w:r>
      <w:r w:rsidRPr="007E04F6">
        <w:rPr>
          <w:spacing w:val="-2"/>
        </w:rPr>
        <w:t>k</w:t>
      </w:r>
      <w:r w:rsidRPr="007E04F6">
        <w:rPr>
          <w:spacing w:val="1"/>
        </w:rPr>
        <w:t>o</w:t>
      </w:r>
      <w:r w:rsidRPr="007E04F6">
        <w:rPr>
          <w:spacing w:val="-1"/>
        </w:rPr>
        <w:t>li</w:t>
      </w:r>
      <w:r w:rsidRPr="007E04F6">
        <w:t>v</w:t>
      </w:r>
      <w:r w:rsidRPr="007E04F6">
        <w:rPr>
          <w:spacing w:val="-1"/>
        </w:rPr>
        <w:t xml:space="preserve"> </w:t>
      </w:r>
      <w:r w:rsidRPr="007E04F6">
        <w:rPr>
          <w:spacing w:val="1"/>
        </w:rPr>
        <w:t>v</w:t>
      </w:r>
      <w:r w:rsidRPr="007E04F6">
        <w:t>š</w:t>
      </w:r>
      <w:r w:rsidRPr="007E04F6">
        <w:rPr>
          <w:spacing w:val="-3"/>
        </w:rPr>
        <w:t>a</w:t>
      </w:r>
      <w:r w:rsidRPr="007E04F6">
        <w:t xml:space="preserve">k </w:t>
      </w:r>
      <w:r w:rsidRPr="007E04F6">
        <w:rPr>
          <w:spacing w:val="-1"/>
        </w:rPr>
        <w:t>p</w:t>
      </w:r>
      <w:r w:rsidRPr="007E04F6">
        <w:rPr>
          <w:spacing w:val="1"/>
        </w:rPr>
        <w:t>o</w:t>
      </w:r>
      <w:r w:rsidRPr="007E04F6">
        <w:rPr>
          <w:spacing w:val="-1"/>
        </w:rPr>
        <w:t>uz</w:t>
      </w:r>
      <w:r w:rsidRPr="007E04F6">
        <w:rPr>
          <w:spacing w:val="-2"/>
        </w:rPr>
        <w:t>e</w:t>
      </w:r>
      <w:r w:rsidRPr="007E04F6">
        <w:t>:</w:t>
      </w:r>
    </w:p>
    <w:p w14:paraId="03A1BDCC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EFAF3C1" w14:textId="77777777" w:rsidR="00351C05" w:rsidRPr="00FE3EBB" w:rsidRDefault="00351C05">
      <w:pPr>
        <w:pStyle w:val="Zkladntext"/>
        <w:numPr>
          <w:ilvl w:val="2"/>
          <w:numId w:val="15"/>
        </w:numPr>
        <w:tabs>
          <w:tab w:val="left" w:pos="1251"/>
        </w:tabs>
        <w:kinsoku w:val="0"/>
        <w:overflowPunct w:val="0"/>
        <w:ind w:left="1251" w:right="119"/>
      </w:pPr>
      <w:r w:rsidRPr="00FE3EBB">
        <w:rPr>
          <w:spacing w:val="-1"/>
        </w:rPr>
        <w:t>za</w:t>
      </w:r>
      <w:r w:rsidRPr="00FE3EBB">
        <w:t>j</w:t>
      </w:r>
      <w:r w:rsidRPr="00FE3EBB">
        <w:rPr>
          <w:spacing w:val="-1"/>
        </w:rPr>
        <w:t>i</w:t>
      </w:r>
      <w:r w:rsidRPr="00FE3EBB">
        <w:t>st</w:t>
      </w:r>
      <w:r w:rsidRPr="00FE3EBB">
        <w:rPr>
          <w:spacing w:val="-1"/>
        </w:rPr>
        <w:t>i</w:t>
      </w:r>
      <w:r w:rsidRPr="00FE3EBB">
        <w:t xml:space="preserve">t </w:t>
      </w:r>
      <w:r w:rsidRPr="00FE3EBB">
        <w:rPr>
          <w:spacing w:val="-2"/>
        </w:rPr>
        <w:t>v</w:t>
      </w:r>
      <w:r w:rsidRPr="00FE3EBB">
        <w:t>eške</w:t>
      </w:r>
      <w:r w:rsidRPr="00FE3EBB">
        <w:rPr>
          <w:spacing w:val="-3"/>
        </w:rPr>
        <w:t>r</w:t>
      </w:r>
      <w:r w:rsidRPr="00FE3EBB">
        <w:t xml:space="preserve">é </w:t>
      </w:r>
      <w:r w:rsidRPr="00FE3EBB">
        <w:rPr>
          <w:spacing w:val="-1"/>
        </w:rPr>
        <w:t>pra</w:t>
      </w:r>
      <w:r w:rsidRPr="00FE3EBB">
        <w:rPr>
          <w:spacing w:val="-3"/>
        </w:rPr>
        <w:t>c</w:t>
      </w:r>
      <w:r w:rsidRPr="00FE3EBB">
        <w:rPr>
          <w:spacing w:val="1"/>
        </w:rPr>
        <w:t>ov</w:t>
      </w:r>
      <w:r w:rsidRPr="00FE3EBB">
        <w:rPr>
          <w:spacing w:val="-1"/>
        </w:rPr>
        <w:t>n</w:t>
      </w:r>
      <w:r w:rsidRPr="00FE3EBB">
        <w:t>í s</w:t>
      </w:r>
      <w:r w:rsidRPr="00FE3EBB">
        <w:rPr>
          <w:spacing w:val="-1"/>
        </w:rPr>
        <w:t>íl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ba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a </w:t>
      </w:r>
      <w:r w:rsidRPr="00FE3EBB">
        <w:rPr>
          <w:spacing w:val="1"/>
        </w:rPr>
        <w:t>m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riá</w:t>
      </w:r>
      <w:r w:rsidRPr="00FE3EBB">
        <w:t xml:space="preserve">l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bn</w:t>
      </w:r>
      <w:r w:rsidRPr="00FE3EBB">
        <w:t xml:space="preserve">é k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-1"/>
        </w:rPr>
        <w:t>řádn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1"/>
        </w:rPr>
        <w:t>m</w:t>
      </w:r>
      <w:r w:rsidRPr="00FE3EBB">
        <w:t>,</w:t>
      </w:r>
    </w:p>
    <w:p w14:paraId="2C66193E" w14:textId="77777777" w:rsidR="00351C05" w:rsidRPr="00FE3EBB" w:rsidRDefault="00351C05">
      <w:pPr>
        <w:pStyle w:val="Zkladntext"/>
        <w:numPr>
          <w:ilvl w:val="2"/>
          <w:numId w:val="15"/>
        </w:numPr>
        <w:tabs>
          <w:tab w:val="left" w:pos="1251"/>
        </w:tabs>
        <w:kinsoku w:val="0"/>
        <w:overflowPunct w:val="0"/>
        <w:spacing w:before="56"/>
        <w:ind w:left="1251" w:right="117"/>
        <w:jc w:val="both"/>
      </w:pPr>
      <w:r w:rsidRPr="00FE3EBB">
        <w:rPr>
          <w:spacing w:val="-1"/>
        </w:rPr>
        <w:t>za</w:t>
      </w:r>
      <w:r w:rsidRPr="00FE3EBB">
        <w:t>j</w:t>
      </w:r>
      <w:r w:rsidRPr="00FE3EBB">
        <w:rPr>
          <w:spacing w:val="-1"/>
        </w:rPr>
        <w:t>i</w:t>
      </w:r>
      <w:r w:rsidRPr="00FE3EBB">
        <w:t>st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12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v</w:t>
      </w:r>
      <w:r w:rsidRPr="00FE3EBB">
        <w:rPr>
          <w:spacing w:val="-1"/>
        </w:rPr>
        <w:t>ali</w:t>
      </w:r>
      <w:r w:rsidRPr="00FE3EBB">
        <w:t>t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říz</w:t>
      </w:r>
      <w:r w:rsidRPr="00FE3EBB">
        <w:t>e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rPr>
          <w:spacing w:val="-3"/>
        </w:rPr>
        <w:t>l</w:t>
      </w:r>
      <w:r w:rsidRPr="00FE3EBB">
        <w:t>ed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na</w:t>
      </w:r>
      <w:r w:rsidRPr="00FE3EBB">
        <w:t>d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1"/>
        </w:rPr>
        <w:t>l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zb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9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3"/>
        </w:rPr>
        <w:t>á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2"/>
        </w:rPr>
        <w:t xml:space="preserve"> </w:t>
      </w:r>
      <w:r>
        <w:rPr>
          <w:spacing w:val="12"/>
        </w:rPr>
        <w:t xml:space="preserve">služeb a </w:t>
      </w:r>
      <w:r w:rsidRPr="00FE3EBB">
        <w:rPr>
          <w:spacing w:val="-1"/>
        </w:rPr>
        <w:t>pra</w:t>
      </w:r>
      <w:r w:rsidRPr="00FE3EBB">
        <w:rPr>
          <w:spacing w:val="-3"/>
        </w:rPr>
        <w:t>c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t>(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n</w:t>
      </w:r>
      <w:r w:rsidRPr="00FE3EBB">
        <w:t xml:space="preserve">a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),</w:t>
      </w:r>
    </w:p>
    <w:p w14:paraId="63E3292D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CAF9265" w14:textId="77777777" w:rsidR="00351C05" w:rsidRPr="00FE3EBB" w:rsidRDefault="00351C05">
      <w:pPr>
        <w:pStyle w:val="Zkladntext"/>
        <w:numPr>
          <w:ilvl w:val="2"/>
          <w:numId w:val="15"/>
        </w:numPr>
        <w:tabs>
          <w:tab w:val="left" w:pos="1251"/>
        </w:tabs>
        <w:kinsoku w:val="0"/>
        <w:overflowPunct w:val="0"/>
        <w:ind w:left="1251" w:right="117"/>
        <w:jc w:val="both"/>
      </w:pPr>
      <w:r w:rsidRPr="00FE3EBB">
        <w:rPr>
          <w:spacing w:val="-1"/>
        </w:rPr>
        <w:t>p</w:t>
      </w:r>
      <w:r w:rsidRPr="00FE3EBB">
        <w:t>o</w:t>
      </w:r>
      <w:r w:rsidRPr="00FE3EBB">
        <w:rPr>
          <w:spacing w:val="44"/>
        </w:rPr>
        <w:t xml:space="preserve"> </w:t>
      </w:r>
      <w:r w:rsidRPr="00FE3EBB">
        <w:t>ce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u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díl</w:t>
      </w:r>
      <w:r w:rsidRPr="00FE3EBB">
        <w:t>a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udrž</w:t>
      </w:r>
      <w:r w:rsidRPr="00FE3EBB">
        <w:rPr>
          <w:spacing w:val="1"/>
        </w:rPr>
        <w:t>ov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č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t>t</w:t>
      </w:r>
      <w:r w:rsidRPr="00FE3EBB">
        <w:rPr>
          <w:spacing w:val="2"/>
        </w:rPr>
        <w:t>ý</w:t>
      </w:r>
      <w:r w:rsidRPr="00FE3EBB">
        <w:t>m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44"/>
        </w:rPr>
        <w:t xml:space="preserve"> </w:t>
      </w:r>
      <w:r w:rsidRPr="00FE3EBB">
        <w:t>s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nabíd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zadá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íh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říz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případn</w:t>
      </w:r>
      <w:r w:rsidRPr="00FE3EBB">
        <w:t>ě</w:t>
      </w:r>
      <w:r w:rsidRPr="00FE3EBB">
        <w:rPr>
          <w:spacing w:val="30"/>
        </w:rPr>
        <w:t xml:space="preserve"> </w:t>
      </w:r>
      <w:r w:rsidRPr="00FE3EBB">
        <w:t>v</w:t>
      </w:r>
      <w:r w:rsidRPr="00FE3EBB">
        <w:rPr>
          <w:spacing w:val="1"/>
        </w:rPr>
        <w:t xml:space="preserve"> o</w:t>
      </w:r>
      <w:r w:rsidRPr="00FE3EBB">
        <w:rPr>
          <w:spacing w:val="-4"/>
        </w:rPr>
        <w:t>b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ná</w:t>
      </w:r>
      <w:r w:rsidRPr="00FE3EBB">
        <w:t>ch</w:t>
      </w:r>
      <w:r w:rsidRPr="00FE3EBB">
        <w:rPr>
          <w:spacing w:val="2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b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0"/>
        </w:rPr>
        <w:t xml:space="preserve"> 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li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stec</w:t>
      </w:r>
      <w:r w:rsidRPr="00FE3EBB">
        <w:rPr>
          <w:spacing w:val="-1"/>
        </w:rPr>
        <w:t>h</w:t>
      </w:r>
      <w:r w:rsidRPr="00FE3EBB">
        <w:t>,</w:t>
      </w:r>
      <w:r w:rsidRPr="00FE3EBB">
        <w:rPr>
          <w:spacing w:val="27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4"/>
        </w:rPr>
        <w:t>ž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v</w:t>
      </w:r>
      <w:r w:rsidRPr="00FE3EBB">
        <w:t>š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r</w:t>
      </w:r>
      <w:r w:rsidRPr="00FE3EBB">
        <w:t>es</w:t>
      </w:r>
      <w:r w:rsidRPr="00FE3EBB">
        <w:rPr>
          <w:spacing w:val="-1"/>
        </w:rPr>
        <w:t>p</w:t>
      </w:r>
      <w:r w:rsidRPr="00FE3EBB">
        <w:t>ek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žada</w:t>
      </w:r>
      <w:r w:rsidRPr="00FE3EBB">
        <w:rPr>
          <w:spacing w:val="1"/>
        </w:rPr>
        <w:t>v</w:t>
      </w:r>
      <w:r w:rsidRPr="00FE3EBB">
        <w:t>ků</w:t>
      </w:r>
      <w:r w:rsidRPr="00FE3EBB">
        <w:rPr>
          <w:spacing w:val="35"/>
        </w:rPr>
        <w:t xml:space="preserve"> </w:t>
      </w:r>
      <w:r w:rsidRPr="00FE3EBB">
        <w:rPr>
          <w:spacing w:val="-4"/>
        </w:rPr>
        <w:t>n</w:t>
      </w:r>
      <w:r w:rsidRPr="00FE3EBB">
        <w:t>a</w:t>
      </w:r>
      <w:r w:rsidRPr="00FE3EBB">
        <w:rPr>
          <w:spacing w:val="36"/>
        </w:rPr>
        <w:t xml:space="preserve"> </w:t>
      </w:r>
      <w:r w:rsidRPr="00FE3EBB">
        <w:t>č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č</w:t>
      </w:r>
      <w:r w:rsidRPr="00FE3EBB">
        <w:rPr>
          <w:spacing w:val="-1"/>
        </w:rPr>
        <w:t>níh</w:t>
      </w:r>
      <w:r w:rsidRPr="00FE3EBB">
        <w:t>o</w:t>
      </w:r>
      <w:r w:rsidRPr="00FE3EBB">
        <w:rPr>
          <w:spacing w:val="37"/>
        </w:rPr>
        <w:t xml:space="preserve"> </w:t>
      </w:r>
      <w:r w:rsidRPr="00FE3EBB">
        <w:t>t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zadá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cí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4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t xml:space="preserve">k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t>ce,</w:t>
      </w:r>
    </w:p>
    <w:p w14:paraId="168FE783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9B1569F" w14:textId="77777777" w:rsidR="00351C05" w:rsidRPr="00FE3EBB" w:rsidRDefault="00351C05">
      <w:pPr>
        <w:pStyle w:val="Zkladntext"/>
        <w:numPr>
          <w:ilvl w:val="2"/>
          <w:numId w:val="15"/>
        </w:numPr>
        <w:tabs>
          <w:tab w:val="left" w:pos="1251"/>
        </w:tabs>
        <w:kinsoku w:val="0"/>
        <w:overflowPunct w:val="0"/>
        <w:ind w:left="1251" w:right="117"/>
        <w:jc w:val="both"/>
      </w:pPr>
      <w:r w:rsidRPr="00FE3EBB">
        <w:rPr>
          <w:spacing w:val="1"/>
        </w:rPr>
        <w:t>o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zi</w:t>
      </w:r>
      <w:r w:rsidRPr="00FE3EBB">
        <w:t>t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6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sto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5"/>
        </w:rPr>
        <w:t xml:space="preserve"> </w:t>
      </w:r>
      <w:r w:rsidRPr="00FE3EBB">
        <w:t>a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om</w:t>
      </w:r>
      <w:r w:rsidRPr="00FE3EBB">
        <w:rPr>
          <w:spacing w:val="-3"/>
        </w:rPr>
        <w:t>á</w:t>
      </w:r>
      <w:r w:rsidRPr="00FE3EBB">
        <w:rPr>
          <w:spacing w:val="-1"/>
        </w:rPr>
        <w:t>ha</w:t>
      </w:r>
      <w:r w:rsidRPr="00FE3EBB">
        <w:t>t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s</w:t>
      </w:r>
      <w:r w:rsidRPr="00FE3EBB">
        <w:t>e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v</w:t>
      </w:r>
      <w:r w:rsidRPr="00FE3EBB">
        <w:t>st</w:t>
      </w:r>
      <w:r w:rsidRPr="00FE3EBB">
        <w:rPr>
          <w:spacing w:val="-1"/>
        </w:rPr>
        <w:t>up</w:t>
      </w:r>
      <w:r w:rsidRPr="00FE3EBB">
        <w:t>u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5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t>kék</w:t>
      </w:r>
      <w:r w:rsidRPr="00FE3EBB">
        <w:rPr>
          <w:spacing w:val="1"/>
        </w:rPr>
        <w:t>o</w:t>
      </w:r>
      <w:r w:rsidRPr="00FE3EBB">
        <w:rPr>
          <w:spacing w:val="-3"/>
        </w:rPr>
        <w:t>l</w:t>
      </w:r>
      <w:r w:rsidRPr="00FE3EBB">
        <w:t>i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1"/>
        </w:rPr>
        <w:t>m</w:t>
      </w:r>
      <w:r w:rsidRPr="00FE3EBB">
        <w:rPr>
          <w:spacing w:val="-2"/>
        </w:rPr>
        <w:t>ky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in</w:t>
      </w:r>
      <w:r w:rsidRPr="00FE3EBB">
        <w:t>st</w:t>
      </w:r>
      <w:r w:rsidRPr="00FE3EBB">
        <w:rPr>
          <w:spacing w:val="-1"/>
        </w:rPr>
        <w:t>ala</w:t>
      </w:r>
      <w:r w:rsidRPr="00FE3EBB">
        <w:t>ce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infra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ru</w:t>
      </w:r>
      <w:r w:rsidRPr="00FE3EBB">
        <w:t>kt</w:t>
      </w:r>
      <w:r w:rsidRPr="00FE3EBB">
        <w:rPr>
          <w:spacing w:val="-4"/>
        </w:rPr>
        <w:t>u</w:t>
      </w:r>
      <w:r w:rsidRPr="00FE3EBB">
        <w:rPr>
          <w:spacing w:val="-1"/>
        </w:rPr>
        <w:t>r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b</w:t>
      </w:r>
      <w:r w:rsidRPr="00FE3EBB">
        <w:t xml:space="preserve">ez </w:t>
      </w:r>
      <w:r w:rsidRPr="00FE3EBB">
        <w:rPr>
          <w:spacing w:val="-1"/>
        </w:rPr>
        <w:t>zí</w:t>
      </w:r>
      <w:r w:rsidRPr="00FE3EBB">
        <w:t>sk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s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n</w:t>
      </w:r>
      <w:r w:rsidRPr="00FE3EBB">
        <w:t>í p</w:t>
      </w:r>
      <w:r w:rsidRPr="00FE3EBB">
        <w:rPr>
          <w:spacing w:val="-1"/>
        </w:rPr>
        <w:t>ří</w:t>
      </w:r>
      <w:r w:rsidRPr="00FE3EBB">
        <w:t>s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t>š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la</w:t>
      </w:r>
      <w:r w:rsidRPr="00FE3EBB">
        <w:t>st</w:t>
      </w:r>
      <w:r w:rsidRPr="00FE3EBB">
        <w:rPr>
          <w:spacing w:val="-1"/>
        </w:rPr>
        <w:t>ní</w:t>
      </w:r>
      <w:r w:rsidRPr="00FE3EBB">
        <w:t>ka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-1"/>
        </w:rPr>
        <w:t xml:space="preserve"> uži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e,</w:t>
      </w:r>
    </w:p>
    <w:p w14:paraId="1354D6EC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38C5E850" w14:textId="77777777" w:rsidR="00351C05" w:rsidRPr="00FE3EBB" w:rsidRDefault="00351C05">
      <w:pPr>
        <w:pStyle w:val="Zkladntext"/>
        <w:kinsoku w:val="0"/>
        <w:overflowPunct w:val="0"/>
      </w:pPr>
      <w:r w:rsidRPr="00FE3EBB">
        <w:rPr>
          <w:rFonts w:cs="Times New Roman"/>
        </w:rPr>
        <w:t>8.7.5.</w:t>
      </w:r>
      <w:r w:rsidRPr="00FE3EBB">
        <w:rPr>
          <w:rFonts w:cs="Times New Roman"/>
          <w:spacing w:val="-35"/>
        </w:rPr>
        <w:t xml:space="preserve"> </w:t>
      </w:r>
      <w:r w:rsidRPr="00FE3EBB">
        <w:rPr>
          <w:spacing w:val="-1"/>
        </w:rPr>
        <w:t>za</w:t>
      </w:r>
      <w:r w:rsidRPr="00FE3EBB">
        <w:t>j</w:t>
      </w:r>
      <w:r w:rsidRPr="00FE3EBB">
        <w:rPr>
          <w:spacing w:val="-1"/>
        </w:rPr>
        <w:t>i</w:t>
      </w:r>
      <w:r w:rsidRPr="00FE3EBB">
        <w:t>st</w:t>
      </w:r>
      <w:r w:rsidRPr="00FE3EBB">
        <w:rPr>
          <w:spacing w:val="-1"/>
        </w:rPr>
        <w:t>i</w:t>
      </w:r>
      <w:r w:rsidRPr="00FE3EBB">
        <w:t xml:space="preserve">t </w:t>
      </w:r>
      <w:r w:rsidRPr="00FE3EBB">
        <w:rPr>
          <w:spacing w:val="-2"/>
        </w:rPr>
        <w:t>v</w:t>
      </w:r>
      <w:r w:rsidRPr="00FE3EBB">
        <w:t>šec</w:t>
      </w:r>
      <w:r w:rsidRPr="00FE3EBB">
        <w:rPr>
          <w:spacing w:val="-1"/>
        </w:rPr>
        <w:t>hn</w:t>
      </w:r>
      <w:r w:rsidRPr="00FE3EBB">
        <w:t xml:space="preserve">a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bn</w:t>
      </w:r>
      <w:r w:rsidRPr="00FE3EBB">
        <w:t>á</w:t>
      </w:r>
      <w:r w:rsidRPr="00FE3EBB">
        <w:rPr>
          <w:spacing w:val="-4"/>
        </w:rPr>
        <w:t xml:space="preserve"> 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an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-1"/>
        </w:rPr>
        <w:t>a</w:t>
      </w:r>
      <w:r w:rsidRPr="00FE3EBB">
        <w:t xml:space="preserve">,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1"/>
        </w:rPr>
        <w:t>r</w:t>
      </w:r>
      <w:r w:rsidRPr="00FE3EBB">
        <w:t>á</w:t>
      </w:r>
      <w:r w:rsidRPr="00FE3EBB">
        <w:rPr>
          <w:spacing w:val="-3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nu</w:t>
      </w:r>
      <w:r w:rsidRPr="00FE3EBB">
        <w:t>t</w:t>
      </w:r>
      <w:r w:rsidRPr="00FE3EBB">
        <w:rPr>
          <w:spacing w:val="-1"/>
        </w:rPr>
        <w:t>n</w:t>
      </w:r>
      <w:r w:rsidRPr="00FE3EBB">
        <w:t>á</w:t>
      </w:r>
      <w:r w:rsidRPr="00FE3EBB">
        <w:rPr>
          <w:spacing w:val="-5"/>
        </w:rPr>
        <w:t xml:space="preserve"> </w:t>
      </w:r>
      <w:r w:rsidRPr="00FE3EBB">
        <w:rPr>
          <w:spacing w:val="-1"/>
        </w:rPr>
        <w:t>pr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zahá</w:t>
      </w:r>
      <w:r w:rsidRPr="00FE3EBB">
        <w:t>je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pra</w:t>
      </w:r>
      <w:r w:rsidRPr="00FE3EBB">
        <w:t>c</w:t>
      </w:r>
      <w:r w:rsidRPr="00FE3EBB">
        <w:rPr>
          <w:spacing w:val="-1"/>
        </w:rPr>
        <w:t>í</w:t>
      </w:r>
      <w:r w:rsidRPr="00FE3EBB">
        <w:t>,</w:t>
      </w:r>
    </w:p>
    <w:p w14:paraId="1B6E10F8" w14:textId="77777777" w:rsidR="00351C05" w:rsidRPr="00FE3EBB" w:rsidRDefault="00351C05">
      <w:pPr>
        <w:kinsoku w:val="0"/>
        <w:overflowPunct w:val="0"/>
        <w:spacing w:before="1" w:line="120" w:lineRule="exact"/>
        <w:rPr>
          <w:rFonts w:ascii="Calibri" w:hAnsi="Calibri"/>
          <w:sz w:val="22"/>
          <w:szCs w:val="22"/>
        </w:rPr>
      </w:pPr>
    </w:p>
    <w:p w14:paraId="688DADA4" w14:textId="77777777" w:rsidR="00351C05" w:rsidRPr="00FE3EBB" w:rsidRDefault="00351C05">
      <w:pPr>
        <w:pStyle w:val="Zkladntext"/>
        <w:numPr>
          <w:ilvl w:val="2"/>
          <w:numId w:val="14"/>
        </w:numPr>
        <w:tabs>
          <w:tab w:val="left" w:pos="1251"/>
        </w:tabs>
        <w:kinsoku w:val="0"/>
        <w:overflowPunct w:val="0"/>
        <w:spacing w:line="239" w:lineRule="auto"/>
        <w:ind w:left="1251" w:right="117"/>
        <w:jc w:val="both"/>
      </w:pP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drž</w:t>
      </w:r>
      <w:r w:rsidRPr="00FE3EBB">
        <w:rPr>
          <w:spacing w:val="1"/>
        </w:rPr>
        <w:t>ov</w:t>
      </w:r>
      <w:r w:rsidRPr="00FE3EBB">
        <w:rPr>
          <w:spacing w:val="-3"/>
        </w:rPr>
        <w:t>a</w:t>
      </w:r>
      <w:r w:rsidRPr="00FE3EBB">
        <w:t xml:space="preserve">t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ec</w:t>
      </w:r>
      <w:r w:rsidRPr="00FE3EBB">
        <w:rPr>
          <w:spacing w:val="-1"/>
        </w:rPr>
        <w:t>n</w:t>
      </w:r>
      <w:r w:rsidRPr="00FE3EBB">
        <w:t xml:space="preserve">ě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rPr>
          <w:spacing w:val="-4"/>
        </w:rPr>
        <w:t>n</w:t>
      </w:r>
      <w:r w:rsidRPr="00FE3EBB">
        <w:t xml:space="preserve">é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1"/>
        </w:rPr>
        <w:t>naříz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o</w:t>
      </w:r>
      <w:r w:rsidRPr="00FE3EBB">
        <w:rPr>
          <w:spacing w:val="-1"/>
        </w:rPr>
        <w:t>rgán</w:t>
      </w:r>
      <w:r w:rsidRPr="00FE3EBB">
        <w:t xml:space="preserve">ů 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 s</w:t>
      </w:r>
      <w:r w:rsidRPr="00FE3EBB">
        <w:rPr>
          <w:spacing w:val="-1"/>
        </w:rPr>
        <w:t>prá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t xml:space="preserve">i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9"/>
        </w:rPr>
        <w:t xml:space="preserve"> </w:t>
      </w:r>
      <w:r w:rsidRPr="00FE3EBB">
        <w:t>t</w:t>
      </w:r>
      <w:r w:rsidRPr="00FE3EBB">
        <w:rPr>
          <w:spacing w:val="-2"/>
        </w:rPr>
        <w:t>e</w:t>
      </w:r>
      <w:r w:rsidRPr="00FE3EBB">
        <w:t>c</w:t>
      </w:r>
      <w:r w:rsidRPr="00FE3EBB">
        <w:rPr>
          <w:spacing w:val="-1"/>
        </w:rPr>
        <w:t>hni</w:t>
      </w:r>
      <w:r w:rsidRPr="00FE3EBB">
        <w:t>cké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o</w:t>
      </w:r>
      <w:r w:rsidRPr="00FE3EBB">
        <w:rPr>
          <w:spacing w:val="-1"/>
        </w:rPr>
        <w:t>r</w:t>
      </w:r>
      <w:r w:rsidRPr="00FE3EBB">
        <w:rPr>
          <w:spacing w:val="1"/>
        </w:rPr>
        <w:t>my</w:t>
      </w:r>
      <w:r w:rsidRPr="00FE3EBB">
        <w:t>,</w:t>
      </w:r>
      <w:r w:rsidRPr="00FE3EBB">
        <w:rPr>
          <w:spacing w:val="40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k</w:t>
      </w:r>
      <w:r w:rsidRPr="00FE3EBB">
        <w:rPr>
          <w:spacing w:val="-1"/>
        </w:rPr>
        <w:t>lad</w:t>
      </w:r>
      <w:r w:rsidRPr="00FE3EBB">
        <w:t>y</w:t>
      </w:r>
      <w:r w:rsidRPr="00FE3EBB">
        <w:rPr>
          <w:spacing w:val="39"/>
        </w:rPr>
        <w:t xml:space="preserve"> </w:t>
      </w:r>
      <w:r w:rsidRPr="00FE3EBB">
        <w:t>a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40"/>
        </w:rPr>
        <w:t xml:space="preserve"> </w:t>
      </w:r>
      <w:r w:rsidRPr="00FE3EBB">
        <w:t>v</w:t>
      </w:r>
      <w:r w:rsidRPr="00FE3EBB">
        <w:rPr>
          <w:spacing w:val="40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39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40"/>
        </w:rPr>
        <w:t xml:space="preserve"> </w:t>
      </w:r>
      <w:r w:rsidRPr="00FE3EBB">
        <w:t xml:space="preserve">a </w:t>
      </w:r>
      <w:r w:rsidRPr="00FE3EBB">
        <w:rPr>
          <w:spacing w:val="1"/>
        </w:rPr>
        <w:t>v</w:t>
      </w:r>
      <w:r w:rsidRPr="00FE3EBB">
        <w:rPr>
          <w:spacing w:val="-2"/>
        </w:rPr>
        <w:t>e</w:t>
      </w:r>
      <w:r w:rsidRPr="00FE3EBB">
        <w:t>ške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e,</w:t>
      </w:r>
    </w:p>
    <w:p w14:paraId="1E4B6B95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E6B0866" w14:textId="77777777" w:rsidR="00351C05" w:rsidRPr="00FE3EBB" w:rsidRDefault="00351C05">
      <w:pPr>
        <w:pStyle w:val="Zkladntext"/>
        <w:numPr>
          <w:ilvl w:val="2"/>
          <w:numId w:val="14"/>
        </w:numPr>
        <w:tabs>
          <w:tab w:val="left" w:pos="1251"/>
        </w:tabs>
        <w:kinsoku w:val="0"/>
        <w:overflowPunct w:val="0"/>
        <w:ind w:left="1251" w:right="118"/>
        <w:jc w:val="both"/>
      </w:pPr>
      <w:r w:rsidRPr="00FE3EBB">
        <w:rPr>
          <w:spacing w:val="-1"/>
        </w:rPr>
        <w:t>za</w:t>
      </w:r>
      <w:r w:rsidRPr="00FE3EBB">
        <w:t>j</w:t>
      </w:r>
      <w:r w:rsidRPr="00FE3EBB">
        <w:rPr>
          <w:spacing w:val="-1"/>
        </w:rPr>
        <w:t>i</w:t>
      </w:r>
      <w:r w:rsidRPr="00FE3EBB">
        <w:t>st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1"/>
        </w:rPr>
        <w:t>a</w:t>
      </w:r>
      <w:r w:rsidRPr="00FE3EBB">
        <w:t>st</w:t>
      </w:r>
      <w:r w:rsidRPr="00FE3EBB">
        <w:rPr>
          <w:spacing w:val="2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t>ě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23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rPr>
          <w:spacing w:val="-1"/>
        </w:rPr>
        <w:t>h</w:t>
      </w:r>
      <w:r w:rsidRPr="00FE3EBB">
        <w:rPr>
          <w:spacing w:val="1"/>
        </w:rPr>
        <w:t>l</w:t>
      </w:r>
      <w:r w:rsidRPr="00FE3EBB">
        <w:rPr>
          <w:spacing w:val="-1"/>
        </w:rPr>
        <w:t>íd</w:t>
      </w:r>
      <w:r w:rsidRPr="00FE3EBB">
        <w:t>ce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pra</w:t>
      </w:r>
      <w:r w:rsidRPr="00FE3EBB">
        <w:t>cí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26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spacing w:val="25"/>
        </w:rPr>
        <w:t xml:space="preserve"> </w:t>
      </w:r>
      <w:r>
        <w:rPr>
          <w:spacing w:val="-1"/>
        </w:rPr>
        <w:t>Objednatele</w:t>
      </w:r>
      <w:r w:rsidRPr="00FE3EBB">
        <w:t>,</w:t>
      </w:r>
    </w:p>
    <w:p w14:paraId="7B2DFFA7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EB59843" w14:textId="77777777" w:rsidR="00351C05" w:rsidRPr="00FE3EBB" w:rsidRDefault="00351C05">
      <w:pPr>
        <w:pStyle w:val="Zkladntext"/>
        <w:numPr>
          <w:ilvl w:val="2"/>
          <w:numId w:val="14"/>
        </w:numPr>
        <w:tabs>
          <w:tab w:val="left" w:pos="1251"/>
        </w:tabs>
        <w:kinsoku w:val="0"/>
        <w:overflowPunct w:val="0"/>
        <w:ind w:left="1251" w:right="122"/>
        <w:jc w:val="both"/>
      </w:pPr>
      <w:r w:rsidRPr="00FE3EBB">
        <w:t>c</w:t>
      </w:r>
      <w:r w:rsidRPr="00FE3EBB">
        <w:rPr>
          <w:spacing w:val="-1"/>
        </w:rPr>
        <w:t>hráni</w:t>
      </w:r>
      <w:r w:rsidRPr="00FE3EBB">
        <w:t>t</w:t>
      </w:r>
      <w:r w:rsidRPr="00FE3EBB">
        <w:rPr>
          <w:spacing w:val="1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ed</w:t>
      </w:r>
      <w:r w:rsidRPr="00FE3EBB">
        <w:rPr>
          <w:spacing w:val="1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zni</w:t>
      </w:r>
      <w:r w:rsidRPr="00FE3EBB">
        <w:t>kem</w:t>
      </w:r>
      <w:r w:rsidRPr="00FE3EBB">
        <w:rPr>
          <w:spacing w:val="14"/>
        </w:rPr>
        <w:t xml:space="preserve"> 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11"/>
        </w:rPr>
        <w:t xml:space="preserve"> </w:t>
      </w:r>
      <w:r w:rsidRPr="00FE3EBB">
        <w:t>v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dů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d</w:t>
      </w:r>
      <w:r w:rsidRPr="00FE3EBB">
        <w:t>ku</w:t>
      </w:r>
      <w:r w:rsidRPr="00FE3EBB">
        <w:rPr>
          <w:spacing w:val="1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-1"/>
        </w:rPr>
        <w:t>oru</w:t>
      </w:r>
      <w:r w:rsidRPr="00FE3EBB">
        <w:t>še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11"/>
        </w:rPr>
        <w:t xml:space="preserve"> </w:t>
      </w:r>
      <w:r w:rsidRPr="00FE3EBB">
        <w:t>či</w:t>
      </w:r>
      <w:r w:rsidRPr="00FE3EBB">
        <w:rPr>
          <w:spacing w:val="11"/>
        </w:rPr>
        <w:t xml:space="preserve"> </w:t>
      </w:r>
      <w:r w:rsidRPr="00FE3EBB">
        <w:t>j</w:t>
      </w:r>
      <w:r w:rsidRPr="00FE3EBB">
        <w:rPr>
          <w:spacing w:val="-1"/>
        </w:rPr>
        <w:t>in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sů</w:t>
      </w:r>
      <w:r w:rsidRPr="00FE3EBB">
        <w:rPr>
          <w:spacing w:val="11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v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případ</w:t>
      </w:r>
      <w:r w:rsidRPr="00FE3EBB">
        <w:t>ě jej</w:t>
      </w:r>
      <w:r w:rsidRPr="00FE3EBB">
        <w:rPr>
          <w:spacing w:val="-1"/>
        </w:rPr>
        <w:t>i</w:t>
      </w:r>
      <w:r w:rsidRPr="00FE3EBB">
        <w:t>ch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ku</w:t>
      </w:r>
      <w:r w:rsidRPr="00FE3EBB">
        <w:rPr>
          <w:spacing w:val="-1"/>
        </w:rPr>
        <w:t xml:space="preserve"> </w:t>
      </w:r>
      <w:r w:rsidRPr="00FE3EBB">
        <w:t>t</w:t>
      </w:r>
      <w:r w:rsidRPr="00FE3EBB">
        <w:rPr>
          <w:spacing w:val="-2"/>
        </w:rPr>
        <w:t>y</w:t>
      </w:r>
      <w:r w:rsidRPr="00FE3EBB">
        <w:t xml:space="preserve">to </w:t>
      </w:r>
      <w:r w:rsidRPr="00FE3EBB">
        <w:rPr>
          <w:spacing w:val="-3"/>
        </w:rPr>
        <w:t>š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-1"/>
        </w:rPr>
        <w:t xml:space="preserve"> uhradi</w:t>
      </w:r>
      <w:r w:rsidRPr="00FE3EBB">
        <w:t xml:space="preserve">t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la</w:t>
      </w:r>
      <w:r w:rsidRPr="00FE3EBB">
        <w:t>st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ná</w:t>
      </w:r>
      <w:r w:rsidRPr="00FE3EBB">
        <w:rPr>
          <w:spacing w:val="-2"/>
        </w:rPr>
        <w:t>k</w:t>
      </w:r>
      <w:r w:rsidRPr="00FE3EBB">
        <w:rPr>
          <w:spacing w:val="-1"/>
        </w:rPr>
        <w:t>lad</w:t>
      </w:r>
      <w:r w:rsidRPr="00FE3EBB">
        <w:rPr>
          <w:spacing w:val="1"/>
        </w:rPr>
        <w:t>y</w:t>
      </w:r>
      <w:r w:rsidRPr="00FE3EBB">
        <w:t>,</w:t>
      </w:r>
    </w:p>
    <w:p w14:paraId="079F2014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7E9E5BA8" w14:textId="77777777" w:rsidR="00351C05" w:rsidRPr="00FE3EBB" w:rsidRDefault="00351C05">
      <w:pPr>
        <w:pStyle w:val="Zkladntext"/>
        <w:numPr>
          <w:ilvl w:val="2"/>
          <w:numId w:val="14"/>
        </w:numPr>
        <w:tabs>
          <w:tab w:val="left" w:pos="1251"/>
        </w:tabs>
        <w:kinsoku w:val="0"/>
        <w:overflowPunct w:val="0"/>
        <w:ind w:left="1251" w:right="120"/>
        <w:jc w:val="both"/>
      </w:pPr>
      <w:r w:rsidRPr="00FE3EBB">
        <w:rPr>
          <w:spacing w:val="-1"/>
        </w:rPr>
        <w:t>up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rni</w:t>
      </w:r>
      <w:r w:rsidRPr="00FE3EBB">
        <w:t>t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pí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1"/>
        </w:rPr>
        <w:t>m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27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rPr>
          <w:spacing w:val="-1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</w:t>
      </w:r>
      <w:r w:rsidRPr="00FE3EBB">
        <w:t>d</w:t>
      </w:r>
      <w:r w:rsidRPr="00FE3EBB">
        <w:rPr>
          <w:spacing w:val="25"/>
        </w:rPr>
        <w:t xml:space="preserve"> 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z</w:t>
      </w:r>
      <w:r w:rsidRPr="00FE3EBB">
        <w:t>i</w:t>
      </w:r>
      <w:r w:rsidRPr="00FE3EBB">
        <w:rPr>
          <w:spacing w:val="24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oj</w:t>
      </w:r>
      <w:r w:rsidRPr="00FE3EBB">
        <w:t>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2"/>
        </w:rPr>
        <w:t>ov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cí</w:t>
      </w:r>
      <w:r w:rsidRPr="00FE3EBB">
        <w:rPr>
          <w:spacing w:val="27"/>
        </w:rPr>
        <w:t xml:space="preserve"> </w:t>
      </w:r>
      <w:r w:rsidRPr="00FE3EBB">
        <w:t>a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24"/>
        </w:rPr>
        <w:t xml:space="preserve"> </w:t>
      </w:r>
      <w:r w:rsidRPr="00FE3EBB">
        <w:t>či</w:t>
      </w:r>
      <w:r w:rsidRPr="00FE3EBB">
        <w:rPr>
          <w:rFonts w:cs="Times New Roman"/>
        </w:rPr>
        <w:t xml:space="preserve"> </w:t>
      </w:r>
      <w:r w:rsidRPr="00FE3EBB">
        <w:t>j</w:t>
      </w:r>
      <w:r w:rsidRPr="00FE3EBB">
        <w:rPr>
          <w:spacing w:val="-1"/>
        </w:rPr>
        <w:t>in</w:t>
      </w:r>
      <w:r w:rsidRPr="00FE3EBB">
        <w:rPr>
          <w:spacing w:val="1"/>
        </w:rPr>
        <w:t>ým</w:t>
      </w:r>
      <w:r w:rsidRPr="00FE3EBB">
        <w:t xml:space="preserve">i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-1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případ</w:t>
      </w:r>
      <w:r w:rsidRPr="00FE3EBB">
        <w:t>ě,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ž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ko</w:t>
      </w:r>
      <w:r w:rsidRPr="00FE3EBB">
        <w:rPr>
          <w:spacing w:val="1"/>
        </w:rPr>
        <w:t>v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n</w:t>
      </w:r>
      <w:r w:rsidRPr="00FE3EBB">
        <w:t>es</w:t>
      </w:r>
      <w:r w:rsidRPr="00FE3EBB">
        <w:rPr>
          <w:spacing w:val="1"/>
        </w:rPr>
        <w:t>o</w:t>
      </w:r>
      <w:r w:rsidRPr="00FE3EBB">
        <w:rPr>
          <w:spacing w:val="-1"/>
        </w:rPr>
        <w:t>ula</w:t>
      </w:r>
      <w:r w:rsidRPr="00FE3EBB">
        <w:t>d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-1"/>
        </w:rPr>
        <w:t>d</w:t>
      </w:r>
      <w:r w:rsidRPr="00FE3EBB">
        <w:rPr>
          <w:spacing w:val="1"/>
        </w:rPr>
        <w:t>y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-2"/>
        </w:rPr>
        <w:t xml:space="preserve"> </w:t>
      </w:r>
      <w:r w:rsidRPr="00FE3EBB">
        <w:t>v</w:t>
      </w:r>
      <w:r w:rsidRPr="00FE3EBB">
        <w:rPr>
          <w:spacing w:val="-1"/>
        </w:rPr>
        <w:t xml:space="preserve"> 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-1"/>
        </w:rPr>
        <w:t xml:space="preserve"> pr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z</w:t>
      </w:r>
      <w:r w:rsidRPr="00FE3EBB">
        <w:t>j</w:t>
      </w:r>
      <w:r w:rsidRPr="00FE3EBB">
        <w:rPr>
          <w:spacing w:val="-1"/>
        </w:rPr>
        <w:t>i</w:t>
      </w:r>
      <w:r w:rsidRPr="00FE3EBB">
        <w:t>st</w:t>
      </w:r>
      <w:r w:rsidRPr="00FE3EBB">
        <w:rPr>
          <w:spacing w:val="-1"/>
        </w:rPr>
        <w:t>í</w:t>
      </w:r>
      <w:r w:rsidRPr="00FE3EBB">
        <w:t>.</w:t>
      </w:r>
    </w:p>
    <w:p w14:paraId="1C2F254F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7B7031E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 xml:space="preserve">el si </w:t>
      </w:r>
      <w:r w:rsidRPr="00FE3EBB">
        <w:rPr>
          <w:spacing w:val="-1"/>
        </w:rPr>
        <w:t>př</w:t>
      </w:r>
      <w:r w:rsidRPr="00FE3EBB">
        <w:t>ed</w:t>
      </w:r>
      <w:r w:rsidRPr="00FE3EBB">
        <w:rPr>
          <w:spacing w:val="-1"/>
        </w:rPr>
        <w:t xml:space="preserve"> uza</w:t>
      </w:r>
      <w:r w:rsidRPr="00FE3EBB">
        <w:rPr>
          <w:spacing w:val="1"/>
        </w:rPr>
        <w:t>v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2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ři</w:t>
      </w:r>
      <w:r w:rsidRPr="00FE3EBB">
        <w:t xml:space="preserve">l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ú</w:t>
      </w:r>
      <w:r w:rsidRPr="00FE3EBB">
        <w:t>če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"/>
        </w:rPr>
        <w:t xml:space="preserve"> vy</w:t>
      </w:r>
      <w:r w:rsidRPr="00FE3EBB">
        <w:rPr>
          <w:spacing w:val="-1"/>
        </w:rPr>
        <w:t>pr</w:t>
      </w:r>
      <w:r w:rsidRPr="00FE3EBB">
        <w:rPr>
          <w:spacing w:val="-3"/>
        </w:rPr>
        <w:t>a</w:t>
      </w:r>
      <w:r w:rsidRPr="00FE3EBB">
        <w:t>c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í s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nabíd</w:t>
      </w:r>
      <w:r w:rsidRPr="00FE3EBB">
        <w:t>ky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 xml:space="preserve">i </w:t>
      </w:r>
      <w:r w:rsidRPr="00FE3EBB">
        <w:rPr>
          <w:spacing w:val="-1"/>
        </w:rPr>
        <w:t>zadá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</w:t>
      </w:r>
      <w:r w:rsidRPr="00FE3EBB">
        <w:rPr>
          <w:spacing w:val="-4"/>
        </w:rPr>
        <w:t>z</w:t>
      </w:r>
      <w:r w:rsidRPr="00FE3EBB"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2"/>
        </w:rPr>
        <w:t>ov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4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i</w:t>
      </w:r>
      <w:r>
        <w:rPr>
          <w:spacing w:val="-1"/>
        </w:rPr>
        <w:t xml:space="preserve"> a výkazy výměr</w:t>
      </w:r>
      <w:r w:rsidRPr="00FE3EBB">
        <w:t>.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-2"/>
        </w:rPr>
        <w:t>e</w:t>
      </w:r>
      <w:r w:rsidRPr="00FE3EBB">
        <w:t>l</w:t>
      </w:r>
      <w:r w:rsidRPr="00FE3EBB">
        <w:rPr>
          <w:spacing w:val="4"/>
        </w:rPr>
        <w:t xml:space="preserve"> </w:t>
      </w:r>
      <w:r w:rsidRPr="00FE3EBB">
        <w:t>se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š</w:t>
      </w:r>
      <w:r w:rsidRPr="00FE3EBB">
        <w:t>ke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3"/>
        </w:rPr>
        <w:t>í</w:t>
      </w:r>
      <w:r w:rsidRPr="00FE3EBB">
        <w:rPr>
          <w:spacing w:val="-1"/>
        </w:rPr>
        <w:t>padn</w:t>
      </w:r>
      <w:r w:rsidRPr="00FE3EBB">
        <w:t>é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ad</w:t>
      </w:r>
      <w:r w:rsidRPr="00FE3EBB">
        <w:t>y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3"/>
        </w:rPr>
        <w:t>a</w:t>
      </w:r>
      <w:r w:rsidRPr="00FE3EBB">
        <w:t>tky</w:t>
      </w:r>
      <w:r w:rsidRPr="00FE3EBB">
        <w:rPr>
          <w:spacing w:val="20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2"/>
        </w:rPr>
        <w:t>e</w:t>
      </w:r>
      <w:r w:rsidRPr="00FE3EBB">
        <w:t>k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ok</w:t>
      </w:r>
      <w:r w:rsidRPr="00FE3EBB">
        <w:rPr>
          <w:spacing w:val="-1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2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up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rni</w:t>
      </w:r>
      <w:r w:rsidRPr="00FE3EBB">
        <w:t>t</w:t>
      </w:r>
      <w:r w:rsidRPr="00FE3EBB">
        <w:rPr>
          <w:spacing w:val="22"/>
        </w:rPr>
        <w:t xml:space="preserve"> </w:t>
      </w:r>
      <w:r w:rsidRPr="00FE3EBB">
        <w:rPr>
          <w:spacing w:val="-4"/>
        </w:rPr>
        <w:t>n</w:t>
      </w:r>
      <w:r w:rsidRPr="00FE3EBB">
        <w:t>ej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ěji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23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vo</w:t>
      </w:r>
      <w:r w:rsidRPr="00FE3EBB">
        <w:t>u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uza</w:t>
      </w:r>
      <w:r w:rsidRPr="00FE3EBB">
        <w:rPr>
          <w:spacing w:val="1"/>
        </w:rPr>
        <w:t>v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6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rFonts w:cs="Times New Roman"/>
          <w:spacing w:val="10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vy</w:t>
      </w:r>
      <w:r w:rsidRPr="00FE3EBB">
        <w:t>.</w:t>
      </w:r>
      <w:r w:rsidRPr="00FE3EBB">
        <w:rPr>
          <w:spacing w:val="11"/>
        </w:rPr>
        <w:t xml:space="preserve"> </w:t>
      </w:r>
    </w:p>
    <w:p w14:paraId="22FF7150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CAAD49E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spacing w:line="239" w:lineRule="auto"/>
        <w:ind w:right="116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38"/>
        </w:rPr>
        <w:t xml:space="preserve"> </w:t>
      </w:r>
      <w:r w:rsidRPr="00FE3EBB">
        <w:t>se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uží</w:t>
      </w:r>
      <w:r w:rsidRPr="00FE3EBB">
        <w:t>t</w:t>
      </w:r>
      <w:r w:rsidRPr="00FE3EBB">
        <w:rPr>
          <w:spacing w:val="40"/>
        </w:rPr>
        <w:t xml:space="preserve"> </w:t>
      </w:r>
      <w:r w:rsidRPr="00FE3EBB">
        <w:t xml:space="preserve">k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8"/>
        </w:rPr>
        <w:t xml:space="preserve"> </w:t>
      </w:r>
      <w:r w:rsidRPr="00FE3EBB">
        <w:rPr>
          <w:spacing w:val="-2"/>
        </w:rPr>
        <w:t>m</w:t>
      </w:r>
      <w:r w:rsidRPr="00FE3EBB">
        <w:t>ate</w:t>
      </w:r>
      <w:r w:rsidRPr="00FE3EBB">
        <w:rPr>
          <w:spacing w:val="-1"/>
        </w:rPr>
        <w:t>riál</w:t>
      </w:r>
      <w:r w:rsidRPr="00FE3EBB">
        <w:t>ů</w:t>
      </w:r>
      <w:r w:rsidRPr="00FE3EBB">
        <w:rPr>
          <w:spacing w:val="38"/>
        </w:rPr>
        <w:t xml:space="preserve"> </w:t>
      </w:r>
      <w:r w:rsidRPr="00FE3EBB">
        <w:t>a</w:t>
      </w:r>
      <w:r w:rsidRPr="00FE3EBB">
        <w:rPr>
          <w:spacing w:val="38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ků</w:t>
      </w:r>
      <w:r w:rsidRPr="00FE3EBB">
        <w:rPr>
          <w:spacing w:val="37"/>
        </w:rPr>
        <w:t xml:space="preserve"> </w:t>
      </w:r>
      <w:r w:rsidRPr="00FE3EBB">
        <w:t>s</w:t>
      </w:r>
      <w:r w:rsidRPr="00FE3EBB">
        <w:rPr>
          <w:spacing w:val="39"/>
        </w:rPr>
        <w:t xml:space="preserve"> </w:t>
      </w:r>
      <w:r w:rsidRPr="00FE3EBB">
        <w:t>k</w:t>
      </w:r>
      <w:r w:rsidRPr="00FE3EBB">
        <w:rPr>
          <w:spacing w:val="-1"/>
        </w:rPr>
        <w:t>ar</w:t>
      </w:r>
      <w:r w:rsidRPr="00FE3EBB">
        <w:t>c</w:t>
      </w:r>
      <w:r w:rsidRPr="00FE3EBB">
        <w:rPr>
          <w:spacing w:val="-3"/>
        </w:rPr>
        <w:t>i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g</w:t>
      </w:r>
      <w:r w:rsidRPr="00FE3EBB">
        <w:t>e</w:t>
      </w:r>
      <w:r w:rsidRPr="00FE3EBB">
        <w:rPr>
          <w:spacing w:val="-1"/>
        </w:rPr>
        <w:t>nní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1"/>
        </w:rPr>
        <w:t>in</w:t>
      </w:r>
      <w:r w:rsidRPr="00FE3EBB">
        <w:rPr>
          <w:spacing w:val="-2"/>
        </w:rPr>
        <w:t>ky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t>kte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6"/>
        </w:rPr>
        <w:t xml:space="preserve"> 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3"/>
        </w:rPr>
        <w:t>a</w:t>
      </w:r>
      <w:r w:rsidRPr="00FE3EBB">
        <w:t>s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ú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znal</w:t>
      </w:r>
      <w:r w:rsidRPr="00FE3EBB">
        <w:rPr>
          <w:spacing w:val="1"/>
        </w:rPr>
        <w:t>o</w:t>
      </w:r>
      <w:r w:rsidRPr="00FE3EBB">
        <w:t>stí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ga</w:t>
      </w:r>
      <w:r w:rsidRPr="00FE3EBB">
        <w:t>t</w:t>
      </w:r>
      <w:r w:rsidRPr="00FE3EBB">
        <w:rPr>
          <w:spacing w:val="-3"/>
        </w:rPr>
        <w:t>i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í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lid</w:t>
      </w:r>
      <w:r w:rsidRPr="00FE3EBB">
        <w:t>ské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zdr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í</w:t>
      </w:r>
      <w:r w:rsidRPr="00FE3EBB">
        <w:t>.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8"/>
        </w:rPr>
        <w:t xml:space="preserve"> </w:t>
      </w:r>
      <w:r w:rsidRPr="00FE3EBB">
        <w:t>se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49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uží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spacing w:val="48"/>
        </w:rPr>
        <w:t xml:space="preserve"> </w:t>
      </w:r>
      <w:r w:rsidRPr="00FE3EBB">
        <w:rPr>
          <w:spacing w:val="-2"/>
        </w:rPr>
        <w:t>e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gi</w:t>
      </w:r>
      <w:r w:rsidRPr="00FE3EBB">
        <w:rPr>
          <w:spacing w:val="-3"/>
        </w:rPr>
        <w:t>c</w:t>
      </w:r>
      <w:r w:rsidRPr="00FE3EBB">
        <w:t xml:space="preserve">ky </w:t>
      </w:r>
      <w:r w:rsidRPr="00FE3EBB">
        <w:rPr>
          <w:spacing w:val="-3"/>
        </w:rPr>
        <w:t>š</w:t>
      </w:r>
      <w:r w:rsidRPr="00FE3EBB">
        <w:t>et</w:t>
      </w:r>
      <w:r w:rsidRPr="00FE3EBB">
        <w:rPr>
          <w:spacing w:val="-1"/>
        </w:rPr>
        <w:t>rn</w:t>
      </w:r>
      <w:r w:rsidRPr="00FE3EBB">
        <w:t>é</w:t>
      </w:r>
      <w:r w:rsidRPr="00FE3EBB">
        <w:rPr>
          <w:spacing w:val="4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u</w:t>
      </w:r>
      <w:r w:rsidRPr="00FE3EBB">
        <w:rPr>
          <w:spacing w:val="-4"/>
        </w:rPr>
        <w:t>p</w:t>
      </w:r>
      <w:r w:rsidRPr="00FE3EBB">
        <w:t>y</w:t>
      </w:r>
      <w:r w:rsidRPr="00FE3EBB">
        <w:rPr>
          <w:spacing w:val="49"/>
        </w:rPr>
        <w:t xml:space="preserve"> </w:t>
      </w:r>
      <w:r w:rsidRPr="00FE3EBB">
        <w:t>a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rPr>
          <w:spacing w:val="-2"/>
        </w:rPr>
        <w:t>te</w:t>
      </w:r>
      <w:r w:rsidRPr="00FE3EBB">
        <w:rPr>
          <w:spacing w:val="-1"/>
        </w:rPr>
        <w:t>riál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ět</w:t>
      </w:r>
      <w:r w:rsidRPr="00FE3EBB">
        <w:rPr>
          <w:spacing w:val="46"/>
        </w:rPr>
        <w:t xml:space="preserve"> </w:t>
      </w:r>
      <w:r w:rsidRPr="00FE3EBB">
        <w:rPr>
          <w:spacing w:val="-1"/>
        </w:rPr>
        <w:t>zá</w:t>
      </w:r>
      <w:r w:rsidRPr="00FE3EBB">
        <w:t>s</w:t>
      </w:r>
      <w:r w:rsidRPr="00FE3EBB">
        <w:rPr>
          <w:spacing w:val="-1"/>
        </w:rPr>
        <w:t>ah</w:t>
      </w:r>
      <w:r w:rsidRPr="00FE3EBB">
        <w:t>y a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o</w:t>
      </w:r>
      <w:r w:rsidRPr="00FE3EBB">
        <w:t>š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t>st</w:t>
      </w:r>
      <w:r w:rsidRPr="00FE3EBB">
        <w:rPr>
          <w:spacing w:val="-1"/>
        </w:rPr>
        <w:t>r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t>ů</w:t>
      </w:r>
      <w:r w:rsidRPr="00FE3EBB">
        <w:rPr>
          <w:spacing w:val="13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li</w:t>
      </w:r>
      <w:r w:rsidRPr="00FE3EBB">
        <w:t>n</w:t>
      </w:r>
      <w:r w:rsidRPr="00FE3EBB">
        <w:rPr>
          <w:spacing w:val="13"/>
        </w:rPr>
        <w:t xml:space="preserve"> </w:t>
      </w:r>
      <w:r w:rsidRPr="00FE3EBB">
        <w:t>š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1"/>
        </w:rPr>
        <w:t>rn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17"/>
        </w:rPr>
        <w:t xml:space="preserve"> </w:t>
      </w:r>
      <w:r w:rsidRPr="00FE3EBB">
        <w:rPr>
          <w:spacing w:val="-4"/>
        </w:rPr>
        <w:t>z</w:t>
      </w:r>
      <w:r w:rsidRPr="00FE3EBB">
        <w:rPr>
          <w:spacing w:val="-1"/>
        </w:rPr>
        <w:t>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2"/>
        </w:rPr>
        <w:t>m</w:t>
      </w:r>
      <w:r w:rsidRPr="00FE3EBB">
        <w:t>,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</w:t>
      </w:r>
      <w:r w:rsidRPr="00FE3EBB">
        <w:rPr>
          <w:spacing w:val="-3"/>
        </w:rPr>
        <w:t>í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12"/>
        </w:rPr>
        <w:t xml:space="preserve"> </w:t>
      </w:r>
      <w:r w:rsidRPr="00FE3EBB">
        <w:t>e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g</w:t>
      </w:r>
      <w:r w:rsidRPr="00FE3EBB">
        <w:rPr>
          <w:spacing w:val="-2"/>
        </w:rPr>
        <w:t>i</w:t>
      </w:r>
      <w:r w:rsidRPr="00FE3EBB">
        <w:t>cky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t>é</w:t>
      </w:r>
      <w:r w:rsidRPr="00FE3EBB">
        <w:rPr>
          <w:spacing w:val="14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aza</w:t>
      </w:r>
      <w:r w:rsidRPr="00FE3EBB">
        <w:t>cí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-3"/>
        </w:rPr>
        <w:t>ř</w:t>
      </w:r>
      <w:r w:rsidRPr="00FE3EBB">
        <w:t>etě</w:t>
      </w:r>
      <w:r w:rsidRPr="00FE3EBB">
        <w:rPr>
          <w:spacing w:val="-1"/>
        </w:rPr>
        <w:t>z</w:t>
      </w:r>
      <w:r w:rsidRPr="00FE3EBB">
        <w:t>ů</w:t>
      </w:r>
      <w:r w:rsidRPr="00FE3EBB">
        <w:rPr>
          <w:spacing w:val="12"/>
        </w:rPr>
        <w:t xml:space="preserve"> 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-2"/>
        </w:rPr>
        <w:t>o</w:t>
      </w:r>
      <w:r w:rsidRPr="00FE3EBB">
        <w:rPr>
          <w:spacing w:val="1"/>
        </w:rPr>
        <w:t>vý</w:t>
      </w:r>
      <w:r w:rsidRPr="00FE3EBB">
        <w:rPr>
          <w:spacing w:val="-3"/>
        </w:rPr>
        <w:t>c</w:t>
      </w:r>
      <w:r w:rsidRPr="00FE3EBB">
        <w:t>h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pi</w:t>
      </w:r>
      <w:r w:rsidRPr="00FE3EBB">
        <w:t>l a j</w:t>
      </w:r>
      <w:r w:rsidRPr="00FE3EBB">
        <w:rPr>
          <w:spacing w:val="-1"/>
        </w:rPr>
        <w:t>in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a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.</w:t>
      </w:r>
    </w:p>
    <w:p w14:paraId="00AB80FA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E7FA68D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33"/>
        </w:rPr>
        <w:t xml:space="preserve"> </w:t>
      </w:r>
      <w:r w:rsidRPr="00FE3EBB">
        <w:t>je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34"/>
        </w:rPr>
        <w:t xml:space="preserve"> </w:t>
      </w:r>
      <w:r w:rsidRPr="00FE3EBB">
        <w:t>této</w:t>
      </w:r>
      <w:r w:rsidRPr="00FE3EBB">
        <w:rPr>
          <w:spacing w:val="35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2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dni</w:t>
      </w:r>
      <w:r w:rsidRPr="00FE3EBB">
        <w:t>c</w:t>
      </w:r>
      <w:r w:rsidRPr="00FE3EBB">
        <w:rPr>
          <w:spacing w:val="-2"/>
        </w:rPr>
        <w:t>t</w:t>
      </w:r>
      <w:r w:rsidRPr="00FE3EBB">
        <w:rPr>
          <w:spacing w:val="1"/>
        </w:rPr>
        <w:t>v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35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-1"/>
        </w:rPr>
        <w:t>db</w:t>
      </w:r>
      <w:r w:rsidRPr="00FE3EBB">
        <w:rPr>
          <w:spacing w:val="1"/>
        </w:rPr>
        <w:t>o</w:t>
      </w:r>
      <w:r w:rsidRPr="00FE3EBB">
        <w:rPr>
          <w:spacing w:val="-1"/>
        </w:rPr>
        <w:t>rn</w:t>
      </w:r>
      <w:r w:rsidRPr="00FE3EBB">
        <w:t>ě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bil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,</w:t>
      </w:r>
      <w:r w:rsidRPr="00FE3EBB">
        <w:rPr>
          <w:spacing w:val="24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27"/>
        </w:rPr>
        <w:t xml:space="preserve"> </w:t>
      </w:r>
      <w:r w:rsidRPr="00FE3EBB">
        <w:t>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5"/>
        </w:rPr>
        <w:t xml:space="preserve"> </w:t>
      </w:r>
      <w:r w:rsidRPr="00FE3EBB">
        <w:t>k</w:t>
      </w:r>
      <w:r w:rsidRPr="00FE3EBB">
        <w:rPr>
          <w:spacing w:val="28"/>
        </w:rPr>
        <w:t xml:space="preserve"> </w:t>
      </w:r>
      <w:r w:rsidRPr="00FE3EBB">
        <w:rPr>
          <w:spacing w:val="-2"/>
        </w:rPr>
        <w:t>to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25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24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jí</w:t>
      </w:r>
      <w:r w:rsidRPr="00FE3EBB">
        <w:rPr>
          <w:spacing w:val="26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bn</w:t>
      </w:r>
      <w:r w:rsidRPr="00FE3EBB">
        <w:t>é</w:t>
      </w:r>
      <w:r w:rsidRPr="00FE3EBB">
        <w:rPr>
          <w:spacing w:val="26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zd</w:t>
      </w:r>
      <w:r w:rsidRPr="00FE3EBB">
        <w:t>ě</w:t>
      </w:r>
      <w:r w:rsidRPr="00FE3EBB">
        <w:rPr>
          <w:spacing w:val="-1"/>
        </w:rPr>
        <w:t>lání</w:t>
      </w:r>
      <w:r w:rsidRPr="00FE3EBB">
        <w:t>,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pra</w:t>
      </w:r>
      <w:r w:rsidRPr="00FE3EBB">
        <w:t>xi</w:t>
      </w:r>
      <w:r w:rsidRPr="00FE3EBB">
        <w:rPr>
          <w:spacing w:val="26"/>
        </w:rPr>
        <w:t xml:space="preserve"> </w:t>
      </w:r>
      <w:r w:rsidRPr="00FE3EBB">
        <w:t>a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z</w:t>
      </w:r>
      <w:r w:rsidRPr="00FE3EBB">
        <w:t>k</w:t>
      </w:r>
      <w:r w:rsidRPr="00FE3EBB">
        <w:rPr>
          <w:spacing w:val="-1"/>
        </w:rPr>
        <w:t>u</w:t>
      </w:r>
      <w:r w:rsidRPr="00FE3EBB">
        <w:t>še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3"/>
        </w:rPr>
        <w:t>i</w:t>
      </w:r>
      <w:r w:rsidRPr="00FE3EBB">
        <w:t>,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případn</w:t>
      </w:r>
      <w:r w:rsidRPr="00FE3EBB">
        <w:t>ě</w:t>
      </w:r>
      <w:r w:rsidRPr="00FE3EBB">
        <w:rPr>
          <w:spacing w:val="27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5"/>
        </w:rPr>
        <w:t xml:space="preserve"> </w:t>
      </w:r>
      <w:r w:rsidRPr="00FE3EBB">
        <w:t>k</w:t>
      </w:r>
      <w:r w:rsidRPr="00FE3EBB">
        <w:rPr>
          <w:rFonts w:cs="Times New Roman"/>
        </w:rPr>
        <w:t xml:space="preserve"> </w:t>
      </w:r>
      <w:r w:rsidRPr="00FE3EBB">
        <w:t>tě</w:t>
      </w:r>
      <w:r w:rsidRPr="00FE3EBB">
        <w:rPr>
          <w:spacing w:val="-2"/>
        </w:rPr>
        <w:t>m</w:t>
      </w:r>
      <w:r w:rsidRPr="00FE3EBB">
        <w:t>to</w:t>
      </w:r>
      <w:r w:rsidRPr="00FE3EBB">
        <w:rPr>
          <w:spacing w:val="11"/>
        </w:rPr>
        <w:t xml:space="preserve"> 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au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ri</w:t>
      </w:r>
      <w:r w:rsidRPr="00FE3EBB">
        <w:rPr>
          <w:spacing w:val="-4"/>
        </w:rPr>
        <w:t>z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4"/>
        </w:rPr>
        <w:t xml:space="preserve"> </w:t>
      </w:r>
      <w:r w:rsidRPr="00FE3EBB">
        <w:rPr>
          <w:spacing w:val="-4"/>
        </w:rPr>
        <w:t>z</w:t>
      </w:r>
      <w:r w:rsidRPr="00FE3EBB">
        <w:rPr>
          <w:spacing w:val="1"/>
        </w:rPr>
        <w:t>v</w:t>
      </w:r>
      <w:r w:rsidRPr="00FE3EBB">
        <w:rPr>
          <w:spacing w:val="-1"/>
        </w:rPr>
        <w:t>lá</w:t>
      </w:r>
      <w:r w:rsidRPr="00FE3EBB">
        <w:t>št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rPr>
          <w:spacing w:val="-2"/>
        </w:rPr>
        <w:t>e</w:t>
      </w:r>
      <w:r w:rsidRPr="00FE3EBB">
        <w:rPr>
          <w:spacing w:val="-1"/>
        </w:rPr>
        <w:t>d</w:t>
      </w:r>
      <w:r w:rsidRPr="00FE3EBB">
        <w:t>p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ů</w:t>
      </w:r>
      <w:r w:rsidRPr="00FE3EBB">
        <w:t>.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2"/>
        </w:rPr>
        <w:t xml:space="preserve"> </w:t>
      </w:r>
      <w:r w:rsidRPr="00FE3EBB">
        <w:t>je</w:t>
      </w:r>
      <w:r w:rsidRPr="00FE3EBB">
        <w:rPr>
          <w:spacing w:val="12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11"/>
        </w:rPr>
        <w:t xml:space="preserve"> </w:t>
      </w:r>
      <w:r w:rsidRPr="00FE3EBB">
        <w:rPr>
          <w:spacing w:val="-4"/>
        </w:rPr>
        <w:t>z</w:t>
      </w:r>
      <w:r w:rsidRPr="00FE3EBB">
        <w:t>ej</w:t>
      </w:r>
      <w:r w:rsidRPr="00FE3EBB">
        <w:rPr>
          <w:spacing w:val="-2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rPr>
          <w:spacing w:val="-2"/>
        </w:rPr>
        <w:t>ě</w:t>
      </w:r>
      <w:r w:rsidRPr="00FE3EBB">
        <w:t>t</w:t>
      </w:r>
      <w:r w:rsidRPr="00FE3EBB">
        <w:rPr>
          <w:spacing w:val="48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db</w:t>
      </w:r>
      <w:r w:rsidRPr="00FE3EBB">
        <w:rPr>
          <w:spacing w:val="1"/>
        </w:rPr>
        <w:t>o</w:t>
      </w:r>
      <w:r w:rsidRPr="00FE3EBB">
        <w:rPr>
          <w:spacing w:val="-1"/>
        </w:rPr>
        <w:t>rn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t xml:space="preserve">ce </w:t>
      </w:r>
      <w:r w:rsidRPr="00FE3EBB">
        <w:rPr>
          <w:spacing w:val="-1"/>
        </w:rPr>
        <w:t>př</w:t>
      </w:r>
      <w:r w:rsidRPr="00FE3EBB">
        <w:t>i k</w:t>
      </w:r>
      <w:r w:rsidRPr="00FE3EBB">
        <w:rPr>
          <w:spacing w:val="-1"/>
        </w:rPr>
        <w:t>á</w:t>
      </w:r>
      <w:r w:rsidRPr="00FE3EBB">
        <w:t>ce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t>a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49"/>
        </w:rPr>
        <w:t xml:space="preserve"> </w:t>
      </w:r>
      <w:r w:rsidRPr="00FE3EBB">
        <w:t>str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t>ů</w:t>
      </w:r>
      <w:r w:rsidRPr="00FE3EBB">
        <w:rPr>
          <w:spacing w:val="49"/>
        </w:rPr>
        <w:t xml:space="preserve"> </w:t>
      </w:r>
      <w:r w:rsidRPr="00FE3EBB">
        <w:t>a</w:t>
      </w:r>
      <w:r w:rsidRPr="00FE3EBB">
        <w:rPr>
          <w:spacing w:val="48"/>
        </w:rPr>
        <w:t xml:space="preserve"> </w:t>
      </w:r>
      <w:r w:rsidRPr="00FE3EBB">
        <w:t>ke</w:t>
      </w:r>
      <w:r w:rsidRPr="00FE3EBB">
        <w:rPr>
          <w:spacing w:val="-1"/>
        </w:rPr>
        <w:t>ř</w:t>
      </w:r>
      <w:r>
        <w:t xml:space="preserve">ů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 xml:space="preserve">e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dni</w:t>
      </w:r>
      <w:r w:rsidRPr="00FE3EBB">
        <w:t>c</w:t>
      </w:r>
      <w:r w:rsidRPr="00FE3EBB">
        <w:rPr>
          <w:spacing w:val="-2"/>
        </w:rPr>
        <w:t>t</w:t>
      </w:r>
      <w:r w:rsidRPr="00FE3EBB">
        <w:rPr>
          <w:spacing w:val="1"/>
        </w:rPr>
        <w:t>v</w:t>
      </w:r>
      <w:r w:rsidRPr="00FE3EBB">
        <w:rPr>
          <w:spacing w:val="-1"/>
        </w:rPr>
        <w:t>í</w:t>
      </w:r>
      <w:r>
        <w:t xml:space="preserve">m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-2"/>
        </w:rPr>
        <w:t>o</w:t>
      </w:r>
      <w:r w:rsidRPr="00FE3EBB">
        <w:t>b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t>k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u</w:t>
      </w:r>
      <w:r w:rsidRPr="00FE3EBB">
        <w:rPr>
          <w:spacing w:val="-2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t>č</w:t>
      </w:r>
      <w:r w:rsidRPr="00FE3EBB">
        <w:rPr>
          <w:spacing w:val="-1"/>
        </w:rPr>
        <w:t>in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í</w:t>
      </w:r>
      <w:r w:rsidRPr="00FE3EBB">
        <w:t>.</w:t>
      </w:r>
    </w:p>
    <w:p w14:paraId="12253DC0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9BEBB7A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spacing w:line="239" w:lineRule="auto"/>
        <w:ind w:right="118"/>
        <w:jc w:val="both"/>
      </w:pP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bud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4"/>
        </w:rPr>
        <w:t>z</w:t>
      </w:r>
      <w:r w:rsidRPr="00FE3EBB">
        <w:t>ej</w:t>
      </w:r>
      <w:r w:rsidRPr="00FE3EBB">
        <w:rPr>
          <w:spacing w:val="-2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"/>
        </w:rPr>
        <w:t xml:space="preserve"> </w:t>
      </w:r>
      <w:r w:rsidRPr="00FE3EBB">
        <w:t>k</w:t>
      </w:r>
      <w:r w:rsidRPr="00FE3EBB">
        <w:rPr>
          <w:spacing w:val="-1"/>
        </w:rPr>
        <w:t>on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lní</w:t>
      </w:r>
      <w:r w:rsidRPr="00FE3EBB">
        <w:t>ch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1"/>
        </w:rPr>
        <w:t>a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cí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nan</w:t>
      </w:r>
      <w:r w:rsidRPr="00FE3EBB">
        <w:t>ci</w:t>
      </w:r>
      <w:r w:rsidRPr="00FE3EBB">
        <w:rPr>
          <w:spacing w:val="2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1"/>
        </w:rPr>
        <w:t>dn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ky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15"/>
        </w:rPr>
        <w:t xml:space="preserve"> </w:t>
      </w:r>
      <w:r w:rsidRPr="00FE3EBB">
        <w:t>s</w:t>
      </w:r>
      <w:r w:rsidRPr="00FE3EBB">
        <w:rPr>
          <w:spacing w:val="-1"/>
        </w:rPr>
        <w:t>luž</w:t>
      </w:r>
      <w:r w:rsidRPr="00FE3EBB">
        <w:t>e</w:t>
      </w:r>
      <w:r w:rsidRPr="00FE3EBB">
        <w:rPr>
          <w:spacing w:val="-1"/>
        </w:rPr>
        <w:t>b</w:t>
      </w:r>
      <w:r w:rsidRPr="00FE3EBB">
        <w:t>,</w:t>
      </w:r>
      <w:r w:rsidRPr="00FE3EBB">
        <w:rPr>
          <w:spacing w:val="15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15"/>
        </w:rPr>
        <w:t xml:space="preserve"> </w:t>
      </w:r>
      <w:r w:rsidRPr="00FE3EBB">
        <w:t>j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15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y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3"/>
        </w:rPr>
        <w:t>l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7"/>
        </w:rPr>
        <w:t xml:space="preserve"> 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t>v</w:t>
      </w:r>
      <w:r w:rsidRPr="00FE3EBB">
        <w:rPr>
          <w:spacing w:val="-1"/>
        </w:rPr>
        <w:t xml:space="preserve"> nabíd</w:t>
      </w:r>
      <w:r w:rsidRPr="00FE3EBB">
        <w:t>ce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t>ku</w:t>
      </w:r>
      <w:r w:rsidRPr="00FE3EBB">
        <w:rPr>
          <w:spacing w:val="1"/>
        </w:rPr>
        <w:t xml:space="preserve"> </w:t>
      </w:r>
      <w:r w:rsidRPr="00FE3EBB">
        <w:t>(</w:t>
      </w:r>
      <w:r w:rsidRPr="00FE3EBB">
        <w:rPr>
          <w:spacing w:val="-1"/>
        </w:rPr>
        <w:t>příp</w:t>
      </w:r>
      <w:r w:rsidRPr="00FE3EBB">
        <w:rPr>
          <w:spacing w:val="-3"/>
        </w:rPr>
        <w:t>a</w:t>
      </w:r>
      <w:r w:rsidRPr="00FE3EBB">
        <w:rPr>
          <w:spacing w:val="-1"/>
        </w:rPr>
        <w:t>dn</w:t>
      </w:r>
      <w:r w:rsidRPr="00FE3EBB">
        <w:t>ě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3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3"/>
        </w:rPr>
        <w:t xml:space="preserve"> </w:t>
      </w:r>
      <w:r w:rsidRPr="00FE3EBB">
        <w:rPr>
          <w:spacing w:val="-2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uv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4"/>
        </w:rPr>
        <w:t xml:space="preserve"> </w:t>
      </w:r>
      <w:r w:rsidRPr="00FE3EBB">
        <w:t>v</w:t>
      </w:r>
      <w:r w:rsidRPr="00FE3EBB">
        <w:rPr>
          <w:spacing w:val="-1"/>
        </w:rPr>
        <w:t xml:space="preserve"> nabíd</w:t>
      </w:r>
      <w:r w:rsidRPr="00FE3EBB">
        <w:t>ce</w:t>
      </w:r>
      <w:r w:rsidRPr="00FE3EBB">
        <w:rPr>
          <w:spacing w:val="3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-1"/>
        </w:rPr>
        <w:t xml:space="preserve"> 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 xml:space="preserve">s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2"/>
        </w:rPr>
        <w:t>o</w:t>
      </w:r>
      <w:r w:rsidRPr="00FE3EBB">
        <w:t>u</w:t>
      </w:r>
      <w:r w:rsidRPr="00FE3EBB">
        <w:rPr>
          <w:spacing w:val="-1"/>
        </w:rPr>
        <w:t xml:space="preserve"> nahradil</w:t>
      </w:r>
      <w:r w:rsidRPr="00FE3EBB">
        <w:rPr>
          <w:spacing w:val="1"/>
        </w:rPr>
        <w:t>y</w:t>
      </w:r>
      <w:r w:rsidRPr="00FE3EBB">
        <w:t>).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 xml:space="preserve">el </w:t>
      </w:r>
      <w:r w:rsidRPr="00FE3EBB">
        <w:rPr>
          <w:spacing w:val="1"/>
        </w:rPr>
        <w:t>s</w:t>
      </w:r>
      <w:r w:rsidRPr="00FE3EBB">
        <w:t>i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1"/>
        </w:rPr>
        <w:t>hrazu</w:t>
      </w:r>
      <w:r w:rsidRPr="00FE3EBB">
        <w:t>je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-2"/>
        </w:rPr>
        <w:t>v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ři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-1"/>
        </w:rPr>
        <w:t>žn</w:t>
      </w:r>
      <w:r w:rsidRPr="00FE3EBB">
        <w:rPr>
          <w:spacing w:val="1"/>
        </w:rPr>
        <w:t>o</w:t>
      </w:r>
      <w:r w:rsidRPr="00FE3EBB">
        <w:t xml:space="preserve">st </w:t>
      </w:r>
      <w:r w:rsidRPr="00FE3EBB">
        <w:rPr>
          <w:spacing w:val="-2"/>
        </w:rPr>
        <w:t>t</w:t>
      </w:r>
      <w:r w:rsidRPr="00FE3EBB">
        <w:t>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rPr>
          <w:spacing w:val="1"/>
        </w:rPr>
        <w:t>y</w:t>
      </w:r>
      <w:r w:rsidRPr="00FE3EBB">
        <w:t>.</w:t>
      </w:r>
    </w:p>
    <w:p w14:paraId="652B1128" w14:textId="77777777" w:rsidR="00351C05" w:rsidRPr="00FE3EBB" w:rsidRDefault="00351C05">
      <w:pPr>
        <w:kinsoku w:val="0"/>
        <w:overflowPunct w:val="0"/>
        <w:spacing w:before="14" w:line="200" w:lineRule="exact"/>
        <w:rPr>
          <w:rFonts w:ascii="Calibri" w:hAnsi="Calibri"/>
          <w:sz w:val="22"/>
          <w:szCs w:val="22"/>
        </w:rPr>
      </w:pPr>
    </w:p>
    <w:p w14:paraId="403E2391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spacing w:before="56"/>
        <w:ind w:right="118"/>
        <w:jc w:val="both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15"/>
        </w:rPr>
        <w:t xml:space="preserve"> </w:t>
      </w:r>
      <w:r w:rsidRPr="00FE3EBB">
        <w:t>si</w:t>
      </w:r>
      <w:r w:rsidRPr="00FE3EBB">
        <w:rPr>
          <w:spacing w:val="14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1"/>
        </w:rPr>
        <w:t>hrazu</w:t>
      </w:r>
      <w:r w:rsidRPr="00FE3EBB">
        <w:t>je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-1"/>
        </w:rPr>
        <w:t>á</w:t>
      </w:r>
      <w:r w:rsidRPr="00FE3EBB">
        <w:rPr>
          <w:spacing w:val="1"/>
        </w:rPr>
        <w:t>vo</w:t>
      </w:r>
      <w:r w:rsidRPr="00FE3EBB">
        <w:t>,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ab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t>v</w:t>
      </w:r>
      <w:r w:rsidRPr="00FE3EBB">
        <w:rPr>
          <w:spacing w:val="17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14"/>
        </w:rPr>
        <w:t xml:space="preserve"> </w:t>
      </w:r>
      <w:r w:rsidRPr="00FE3EBB">
        <w:t>se</w:t>
      </w:r>
      <w:r w:rsidRPr="00FE3EBB">
        <w:rPr>
          <w:spacing w:val="18"/>
        </w:rPr>
        <w:t xml:space="preserve"> </w:t>
      </w:r>
      <w:r w:rsidRPr="00FE3EBB">
        <w:rPr>
          <w:spacing w:val="-3"/>
        </w:rPr>
        <w:t>Z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8"/>
        </w:rPr>
        <w:t xml:space="preserve"> </w:t>
      </w:r>
      <w:r w:rsidRPr="00FE3EBB">
        <w:rPr>
          <w:spacing w:val="-2"/>
        </w:rPr>
        <w:t>ko</w:t>
      </w:r>
      <w:r w:rsidRPr="00FE3EBB">
        <w:rPr>
          <w:spacing w:val="1"/>
        </w:rPr>
        <w:t>o</w:t>
      </w:r>
      <w:r w:rsidRPr="00FE3EBB">
        <w:rPr>
          <w:spacing w:val="-1"/>
        </w:rPr>
        <w:t>rdin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>l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prá</w:t>
      </w:r>
      <w:r w:rsidRPr="00FE3EBB">
        <w:t>ce</w:t>
      </w:r>
      <w:r w:rsidRPr="00FE3EBB">
        <w:rPr>
          <w:spacing w:val="16"/>
        </w:rPr>
        <w:t xml:space="preserve"> </w:t>
      </w:r>
      <w:r w:rsidRPr="00FE3EBB">
        <w:t>s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případn</w:t>
      </w:r>
      <w:r w:rsidRPr="00FE3EBB">
        <w:rPr>
          <w:spacing w:val="-2"/>
        </w:rPr>
        <w:t>ým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t>t</w:t>
      </w:r>
      <w:r w:rsidRPr="00FE3EBB">
        <w:rPr>
          <w:spacing w:val="-1"/>
        </w:rPr>
        <w:t>ř</w:t>
      </w:r>
      <w:r w:rsidRPr="00FE3EBB">
        <w:t>et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i st</w:t>
      </w:r>
      <w:r w:rsidRPr="00FE3EBB">
        <w:rPr>
          <w:spacing w:val="-3"/>
        </w:rPr>
        <w:t>r</w:t>
      </w:r>
      <w:r w:rsidRPr="00FE3EBB">
        <w:rPr>
          <w:spacing w:val="-1"/>
        </w:rPr>
        <w:t>ana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.</w:t>
      </w:r>
    </w:p>
    <w:p w14:paraId="2AE74B1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06379968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t>V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případ</w:t>
      </w:r>
      <w:r w:rsidRPr="00FE3EBB">
        <w:t>ě,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3"/>
        </w:rPr>
        <w:t xml:space="preserve"> </w:t>
      </w:r>
      <w:r>
        <w:t>poddodavatel</w:t>
      </w:r>
      <w:r w:rsidRPr="00FE3EBB">
        <w:t>,</w:t>
      </w:r>
      <w:r w:rsidRPr="00FE3EBB">
        <w:rPr>
          <w:spacing w:val="6"/>
        </w:rPr>
        <w:t xml:space="preserve"> </w:t>
      </w:r>
      <w:r w:rsidRPr="00FE3EBB">
        <w:t>se</w:t>
      </w:r>
      <w:r w:rsidRPr="00FE3EBB">
        <w:rPr>
          <w:spacing w:val="3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uza</w:t>
      </w:r>
      <w:r w:rsidRPr="00FE3EBB">
        <w:rPr>
          <w:spacing w:val="-2"/>
        </w:rPr>
        <w:t>v</w:t>
      </w:r>
      <w:r w:rsidRPr="00FE3EBB">
        <w:rPr>
          <w:spacing w:val="-1"/>
        </w:rPr>
        <w:t>ř</w:t>
      </w:r>
      <w:r w:rsidRPr="00FE3EBB">
        <w:t>el</w:t>
      </w:r>
      <w:r w:rsidRPr="00FE3EBB">
        <w:rPr>
          <w:spacing w:val="5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"/>
        </w:rPr>
        <w:t xml:space="preserve"> </w:t>
      </w:r>
      <w:r w:rsidRPr="00FE3EBB">
        <w:rPr>
          <w:spacing w:val="-3"/>
        </w:rPr>
        <w:t>č</w:t>
      </w:r>
      <w:r w:rsidRPr="00FE3EBB">
        <w:rPr>
          <w:spacing w:val="-1"/>
        </w:rPr>
        <w:t>á</w:t>
      </w:r>
      <w:r w:rsidRPr="00FE3EBB">
        <w:t>sti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ažn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an</w:t>
      </w:r>
      <w:r w:rsidRPr="00FE3EBB">
        <w:t>ě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pln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t>s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40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40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39"/>
        </w:rPr>
        <w:t xml:space="preserve"> </w:t>
      </w:r>
      <w:r w:rsidRPr="00FE3EBB">
        <w:t>s</w:t>
      </w:r>
      <w:r w:rsidRPr="00FE3EBB">
        <w:rPr>
          <w:spacing w:val="-3"/>
        </w:rPr>
        <w:t>á</w:t>
      </w:r>
      <w:r w:rsidRPr="00FE3EBB">
        <w:t>m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žád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1"/>
        </w:rPr>
        <w:t>in</w:t>
      </w:r>
      <w:r w:rsidRPr="00FE3EBB">
        <w:rPr>
          <w:spacing w:val="-3"/>
        </w:rPr>
        <w:t>i</w:t>
      </w:r>
      <w:r w:rsidRPr="00FE3EBB">
        <w:t>t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3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ov</w:t>
      </w:r>
      <w:r w:rsidRPr="00FE3EBB">
        <w:t>á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pa</w:t>
      </w:r>
      <w:r w:rsidRPr="00FE3EBB">
        <w:t>t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13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erá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t>k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nápra</w:t>
      </w:r>
      <w:r w:rsidRPr="00FE3EBB">
        <w:rPr>
          <w:spacing w:val="-2"/>
        </w:rPr>
        <w:t>v</w:t>
      </w:r>
      <w:r w:rsidRPr="00FE3EBB">
        <w:t>ě,</w:t>
      </w:r>
      <w:r w:rsidRPr="00FE3EBB">
        <w:rPr>
          <w:spacing w:val="11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to</w:t>
      </w:r>
      <w:r w:rsidRPr="00FE3EBB">
        <w:rPr>
          <w:spacing w:val="14"/>
        </w:rPr>
        <w:t xml:space="preserve"> </w:t>
      </w:r>
      <w:r w:rsidRPr="00FE3EBB">
        <w:t xml:space="preserve">i </w:t>
      </w:r>
      <w:r w:rsidRPr="00FE3EBB">
        <w:rPr>
          <w:spacing w:val="-4"/>
        </w:rPr>
        <w:t>u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37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rPr>
          <w:spacing w:val="-2"/>
        </w:rPr>
        <w:t>t</w:t>
      </w:r>
      <w:r w:rsidRPr="00FE3EBB">
        <w:rPr>
          <w:spacing w:val="-1"/>
        </w:rPr>
        <w:t>ah</w:t>
      </w:r>
      <w:r w:rsidRPr="00FE3EBB">
        <w:t>u</w:t>
      </w:r>
      <w:r w:rsidRPr="00FE3EBB">
        <w:rPr>
          <w:spacing w:val="35"/>
        </w:rPr>
        <w:t xml:space="preserve"> </w:t>
      </w:r>
      <w:r w:rsidRPr="00FE3EBB">
        <w:t>s</w:t>
      </w:r>
      <w:r w:rsidRPr="00FE3EBB">
        <w:rPr>
          <w:spacing w:val="36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to</w:t>
      </w:r>
      <w:r w:rsidRPr="00FE3EBB">
        <w:rPr>
          <w:spacing w:val="33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.</w:t>
      </w:r>
      <w:r w:rsidRPr="00FE3EBB">
        <w:rPr>
          <w:spacing w:val="35"/>
        </w:rPr>
        <w:t xml:space="preserve"> </w:t>
      </w:r>
      <w:r w:rsidRPr="00FE3EBB">
        <w:t>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3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37"/>
        </w:rPr>
        <w:t xml:space="preserve"> </w:t>
      </w:r>
      <w:r w:rsidRPr="00FE3EBB">
        <w:rPr>
          <w:spacing w:val="-2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bu</w:t>
      </w:r>
      <w:r w:rsidRPr="00FE3EBB">
        <w:t>,</w:t>
      </w:r>
      <w:r w:rsidRPr="00FE3EBB">
        <w:rPr>
          <w:spacing w:val="34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33"/>
        </w:rPr>
        <w:t xml:space="preserve"> </w:t>
      </w:r>
      <w:r w:rsidRPr="00FE3EBB">
        <w:t>ke</w:t>
      </w:r>
      <w:r w:rsidRPr="00FE3EBB">
        <w:rPr>
          <w:spacing w:val="38"/>
        </w:rPr>
        <w:t xml:space="preserve"> </w:t>
      </w:r>
      <w:r w:rsidRPr="00FE3EBB">
        <w:t>s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ch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t>ků</w:t>
      </w:r>
      <w:r w:rsidRPr="00FE3EBB">
        <w:rPr>
          <w:spacing w:val="-1"/>
        </w:rPr>
        <w:t xml:space="preserve"> p</w:t>
      </w:r>
      <w:r w:rsidRPr="00FE3EBB">
        <w:rPr>
          <w:spacing w:val="1"/>
        </w:rPr>
        <w:t>o</w:t>
      </w:r>
      <w:r w:rsidRPr="00FE3EBB">
        <w:rPr>
          <w:spacing w:val="-1"/>
        </w:rPr>
        <w:t>užil</w:t>
      </w:r>
      <w:r w:rsidRPr="00FE3EBB">
        <w:t xml:space="preserve">,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2"/>
        </w:rPr>
        <w:t>vý</w:t>
      </w:r>
      <w:r w:rsidRPr="00FE3EBB">
        <w:t xml:space="preserve">m </w:t>
      </w:r>
      <w:r w:rsidRPr="00FE3EBB">
        <w:rPr>
          <w:spacing w:val="1"/>
        </w:rPr>
        <w:t>o</w:t>
      </w:r>
      <w:r w:rsidRPr="00FE3EBB">
        <w:rPr>
          <w:spacing w:val="-1"/>
        </w:rPr>
        <w:t>pa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na</w:t>
      </w:r>
      <w:r w:rsidRPr="00FE3EBB">
        <w:t>.</w:t>
      </w:r>
    </w:p>
    <w:p w14:paraId="1E04D02C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39B2F3F6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 w:rsidRPr="00FE3EBB">
        <w:t>i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n</w:t>
      </w:r>
      <w:r w:rsidRPr="00FE3EBB">
        <w:t>es</w:t>
      </w:r>
      <w:r w:rsidRPr="00FE3EBB">
        <w:rPr>
          <w:spacing w:val="-2"/>
        </w:rPr>
        <w:t>mě</w:t>
      </w:r>
      <w:r w:rsidRPr="00FE3EBB">
        <w:t>jí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ý</w:t>
      </w:r>
      <w:r w:rsidRPr="00FE3EBB">
        <w:t>t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b</w:t>
      </w:r>
      <w:r w:rsidRPr="00FE3EBB">
        <w:t>ez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pí</w:t>
      </w:r>
      <w:r w:rsidRPr="00FE3EBB">
        <w:t>se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 xml:space="preserve">o </w:t>
      </w:r>
      <w:r w:rsidRPr="00FE3EBB">
        <w:rPr>
          <w:spacing w:val="-3"/>
        </w:rPr>
        <w:t>s</w:t>
      </w:r>
      <w:r w:rsidRPr="00FE3EBB">
        <w:rPr>
          <w:spacing w:val="-2"/>
        </w:rPr>
        <w:t>o</w:t>
      </w:r>
      <w:r w:rsidRPr="00FE3EBB">
        <w:rPr>
          <w:spacing w:val="-1"/>
        </w:rPr>
        <w:t>uhl</w:t>
      </w:r>
      <w:r w:rsidRPr="00FE3EBB">
        <w:rPr>
          <w:spacing w:val="1"/>
        </w:rPr>
        <w:t>a</w:t>
      </w:r>
      <w:r w:rsidRPr="00FE3EBB">
        <w:t>su 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 xml:space="preserve">e 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1"/>
        </w:rPr>
        <w:t>in</w:t>
      </w:r>
      <w:r w:rsidRPr="00FE3EBB">
        <w:t>ě</w:t>
      </w:r>
      <w:r w:rsidRPr="00FE3EBB">
        <w:rPr>
          <w:spacing w:val="-1"/>
        </w:rPr>
        <w:t>n</w:t>
      </w:r>
      <w:r>
        <w:t>y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y </w:t>
      </w:r>
      <w:r w:rsidRPr="00FE3EBB">
        <w:rPr>
          <w:spacing w:val="1"/>
        </w:rPr>
        <w:t>o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ti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t>ek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a</w:t>
      </w:r>
      <w:r w:rsidRPr="00FE3EBB">
        <w:t>c</w:t>
      </w:r>
      <w:r w:rsidRPr="00FE3EBB">
        <w:rPr>
          <w:spacing w:val="-1"/>
        </w:rPr>
        <w:t>i</w:t>
      </w:r>
      <w:r w:rsidRPr="00FE3EBB">
        <w:t>.</w:t>
      </w:r>
    </w:p>
    <w:p w14:paraId="21460540" w14:textId="77777777" w:rsidR="00351C05" w:rsidRPr="00FE3EBB" w:rsidRDefault="00351C05">
      <w:pPr>
        <w:kinsoku w:val="0"/>
        <w:overflowPunct w:val="0"/>
        <w:spacing w:before="1" w:line="120" w:lineRule="exact"/>
        <w:rPr>
          <w:rFonts w:ascii="Calibri" w:hAnsi="Calibri"/>
          <w:sz w:val="22"/>
          <w:szCs w:val="22"/>
        </w:rPr>
      </w:pPr>
    </w:p>
    <w:p w14:paraId="16443CC6" w14:textId="77777777" w:rsidR="00351C05" w:rsidRPr="00FE3EBB" w:rsidRDefault="00351C05">
      <w:pPr>
        <w:pStyle w:val="Zkladntext"/>
        <w:numPr>
          <w:ilvl w:val="1"/>
          <w:numId w:val="15"/>
        </w:numPr>
        <w:tabs>
          <w:tab w:val="left" w:pos="684"/>
        </w:tabs>
        <w:kinsoku w:val="0"/>
        <w:overflowPunct w:val="0"/>
        <w:spacing w:line="239" w:lineRule="auto"/>
        <w:ind w:right="118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6"/>
        </w:rPr>
        <w:t xml:space="preserve"> </w:t>
      </w:r>
      <w:r w:rsidRPr="00FE3EBB">
        <w:t>je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ěn</w:t>
      </w:r>
      <w:r w:rsidRPr="00FE3EBB">
        <w:rPr>
          <w:spacing w:val="13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rPr>
          <w:spacing w:val="-3"/>
        </w:rPr>
        <w:t>s</w:t>
      </w:r>
      <w:r w:rsidRPr="00FE3EBB">
        <w:t>to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uží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spacing w:val="17"/>
        </w:rPr>
        <w:t xml:space="preserve"> </w:t>
      </w:r>
      <w:r w:rsidRPr="00FE3EBB">
        <w:t>jen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pr</w:t>
      </w:r>
      <w:r w:rsidRPr="00FE3EBB">
        <w:t>o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ú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l</w:t>
      </w:r>
      <w:r w:rsidRPr="00FE3EBB">
        <w:t>y</w:t>
      </w:r>
      <w:r w:rsidRPr="00FE3EBB">
        <w:rPr>
          <w:spacing w:val="18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3"/>
        </w:rPr>
        <w:t>s</w:t>
      </w:r>
      <w:r w:rsidRPr="00FE3EBB">
        <w:t>ej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16"/>
        </w:rPr>
        <w:t xml:space="preserve"> </w:t>
      </w:r>
      <w:r w:rsidRPr="00FE3EBB">
        <w:t>s</w:t>
      </w:r>
      <w:r w:rsidRPr="00FE3EBB">
        <w:rPr>
          <w:spacing w:val="-1"/>
        </w:rPr>
        <w:t xml:space="preserve"> 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-2"/>
        </w:rPr>
        <w:t>e</w:t>
      </w:r>
      <w:r w:rsidRPr="00FE3EBB">
        <w:t>l</w:t>
      </w:r>
      <w:r w:rsidRPr="00FE3EBB">
        <w:rPr>
          <w:rFonts w:cs="Times New Roman"/>
        </w:rPr>
        <w:t xml:space="preserve"> </w:t>
      </w:r>
      <w:r w:rsidRPr="00FE3EBB">
        <w:t>je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2"/>
        </w:rPr>
        <w:t>é</w:t>
      </w:r>
      <w:r w:rsidRPr="00FE3EBB">
        <w:t xml:space="preserve">st </w:t>
      </w:r>
      <w:r w:rsidRPr="00FE3EBB">
        <w:rPr>
          <w:spacing w:val="1"/>
        </w:rPr>
        <w:t>v</w:t>
      </w:r>
      <w:r w:rsidRPr="00FE3EBB">
        <w:t>šec</w:t>
      </w:r>
      <w:r w:rsidRPr="00FE3EBB">
        <w:rPr>
          <w:spacing w:val="-1"/>
        </w:rPr>
        <w:t>hn</w:t>
      </w:r>
      <w:r w:rsidRPr="00FE3EBB">
        <w:t>a</w:t>
      </w:r>
      <w:r w:rsidRPr="00FE3EBB">
        <w:rPr>
          <w:spacing w:val="1"/>
        </w:rPr>
        <w:t xml:space="preserve"> o</w:t>
      </w:r>
      <w:r w:rsidRPr="00FE3EBB">
        <w:rPr>
          <w:spacing w:val="-1"/>
        </w:rPr>
        <w:t>pa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t>o</w:t>
      </w:r>
      <w:r w:rsidRPr="00FE3EBB">
        <w:rPr>
          <w:spacing w:val="3"/>
        </w:rPr>
        <w:t xml:space="preserve"> </w:t>
      </w:r>
      <w:r w:rsidRPr="00FE3EBB">
        <w:t>s</w:t>
      </w:r>
      <w:r w:rsidRPr="00FE3EBB">
        <w:rPr>
          <w:spacing w:val="-1"/>
        </w:rPr>
        <w:t>níž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n</w:t>
      </w:r>
      <w:r w:rsidRPr="00FE3EBB">
        <w:rPr>
          <w:spacing w:val="-1"/>
        </w:rPr>
        <w:t>i</w:t>
      </w:r>
      <w:r w:rsidRPr="00FE3EBB">
        <w:rPr>
          <w:spacing w:val="-2"/>
        </w:rPr>
        <w:t>k</w:t>
      </w:r>
      <w:r w:rsidRPr="00FE3EBB">
        <w:t>u</w:t>
      </w:r>
      <w:r w:rsidRPr="00FE3EBB">
        <w:rPr>
          <w:spacing w:val="2"/>
        </w:rPr>
        <w:t xml:space="preserve"> </w:t>
      </w:r>
      <w:r w:rsidRPr="00FE3EBB">
        <w:t>šk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a M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ě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 xml:space="preserve">, </w:t>
      </w:r>
      <w:r w:rsidRPr="00FE3EBB">
        <w:rPr>
          <w:spacing w:val="1"/>
        </w:rPr>
        <w:t>m</w:t>
      </w:r>
      <w:r w:rsidRPr="00FE3EBB">
        <w:rPr>
          <w:spacing w:val="-3"/>
        </w:rPr>
        <w:t>a</w:t>
      </w:r>
      <w:r w:rsidRPr="00FE3EBB">
        <w:t>jetku</w:t>
      </w:r>
      <w:r w:rsidRPr="00FE3EBB">
        <w:rPr>
          <w:spacing w:val="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-3"/>
        </w:rPr>
        <w:t>ř</w:t>
      </w:r>
      <w:r w:rsidRPr="00FE3EBB">
        <w:t>et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.</w:t>
      </w:r>
    </w:p>
    <w:p w14:paraId="52DC2735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2D90DB2" w14:textId="77777777" w:rsidR="00351C05" w:rsidRPr="00FE3EBB" w:rsidRDefault="00351C05">
      <w:pPr>
        <w:pStyle w:val="Zkladntext"/>
        <w:numPr>
          <w:ilvl w:val="1"/>
          <w:numId w:val="13"/>
        </w:numPr>
        <w:tabs>
          <w:tab w:val="left" w:pos="684"/>
        </w:tabs>
        <w:kinsoku w:val="0"/>
        <w:overflowPunct w:val="0"/>
        <w:ind w:right="116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4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pln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23"/>
        </w:rPr>
        <w:t xml:space="preserve"> </w:t>
      </w:r>
      <w:r w:rsidRPr="00FE3EBB">
        <w:t>v</w:t>
      </w:r>
      <w:r w:rsidRPr="00FE3EBB">
        <w:rPr>
          <w:spacing w:val="2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bla</w:t>
      </w:r>
      <w:r w:rsidRPr="00FE3EBB">
        <w:rPr>
          <w:spacing w:val="-3"/>
        </w:rPr>
        <w:t>s</w:t>
      </w:r>
      <w:r w:rsidRPr="00FE3EBB">
        <w:t>ti</w:t>
      </w:r>
      <w:r w:rsidRPr="00FE3EBB">
        <w:rPr>
          <w:spacing w:val="24"/>
        </w:rPr>
        <w:t xml:space="preserve"> </w:t>
      </w:r>
      <w:r w:rsidRPr="00FE3EBB">
        <w:rPr>
          <w:spacing w:val="-2"/>
        </w:rPr>
        <w:t>o</w:t>
      </w:r>
      <w:r w:rsidRPr="00FE3EBB">
        <w:t>c</w:t>
      </w:r>
      <w:r w:rsidRPr="00FE3EBB">
        <w:rPr>
          <w:spacing w:val="-1"/>
        </w:rPr>
        <w:t>hra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ži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níh</w:t>
      </w:r>
      <w:r w:rsidRPr="00FE3EBB">
        <w:t>o</w:t>
      </w:r>
      <w:r w:rsidRPr="00FE3EBB">
        <w:rPr>
          <w:spacing w:val="2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dí</w:t>
      </w:r>
      <w:r w:rsidRPr="00FE3EBB">
        <w:t>.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spacing w:val="24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-2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47"/>
        </w:rPr>
        <w:t xml:space="preserve"> </w:t>
      </w:r>
      <w:r w:rsidRPr="00FE3EBB">
        <w:rPr>
          <w:spacing w:val="-3"/>
        </w:rPr>
        <w:t>j</w:t>
      </w:r>
      <w:r w:rsidRPr="00FE3EBB">
        <w:rPr>
          <w:spacing w:val="-2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em</w:t>
      </w:r>
      <w:r w:rsidRPr="00FE3EBB">
        <w:rPr>
          <w:spacing w:val="44"/>
        </w:rPr>
        <w:t xml:space="preserve"> </w:t>
      </w:r>
      <w:r w:rsidRPr="00FE3EBB">
        <w:t>a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46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v</w:t>
      </w:r>
      <w:r w:rsidRPr="00FE3EBB">
        <w:rPr>
          <w:spacing w:val="-1"/>
        </w:rPr>
        <w:t>ů</w:t>
      </w:r>
      <w:r w:rsidRPr="00FE3EBB">
        <w:t>j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ná</w:t>
      </w:r>
      <w:r w:rsidRPr="00FE3EBB">
        <w:t>k</w:t>
      </w:r>
      <w:r w:rsidRPr="00FE3EBB">
        <w:rPr>
          <w:spacing w:val="-1"/>
        </w:rPr>
        <w:t>la</w:t>
      </w:r>
      <w:r w:rsidRPr="00FE3EBB">
        <w:t>d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za</w:t>
      </w:r>
      <w:r w:rsidRPr="00FE3EBB">
        <w:t>j</w:t>
      </w:r>
      <w:r w:rsidRPr="00FE3EBB">
        <w:rPr>
          <w:spacing w:val="-1"/>
        </w:rPr>
        <w:t>i</w:t>
      </w:r>
      <w:r w:rsidRPr="00FE3EBB">
        <w:t>st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4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1"/>
        </w:rPr>
        <w:t>e</w:t>
      </w:r>
      <w:r w:rsidRPr="00FE3EBB">
        <w:t>č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t>t,</w:t>
      </w:r>
      <w:r w:rsidRPr="00FE3EBB">
        <w:rPr>
          <w:spacing w:val="46"/>
        </w:rPr>
        <w:t xml:space="preserve"> </w:t>
      </w:r>
      <w:r w:rsidRPr="00FE3EBB">
        <w:t>j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1"/>
        </w:rPr>
        <w:t>o</w:t>
      </w:r>
      <w:r w:rsidRPr="00FE3EBB">
        <w:t>ž</w:t>
      </w:r>
      <w:r w:rsidRPr="00FE3EBB">
        <w:rPr>
          <w:spacing w:val="45"/>
        </w:rPr>
        <w:t xml:space="preserve"> </w:t>
      </w:r>
      <w:r w:rsidRPr="00FE3EBB">
        <w:t>i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li</w:t>
      </w:r>
      <w:r w:rsidRPr="00FE3EBB">
        <w:t>k</w:t>
      </w:r>
      <w:r w:rsidRPr="00FE3EBB">
        <w:rPr>
          <w:spacing w:val="1"/>
        </w:rPr>
        <w:t>v</w:t>
      </w:r>
      <w:r w:rsidRPr="00FE3EBB">
        <w:rPr>
          <w:spacing w:val="-1"/>
        </w:rPr>
        <w:t>id</w:t>
      </w:r>
      <w:r w:rsidRPr="00FE3EBB">
        <w:rPr>
          <w:spacing w:val="-3"/>
        </w:rPr>
        <w:t>a</w:t>
      </w:r>
      <w:r w:rsidRPr="00FE3EBB">
        <w:t>ci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up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dpad</w:t>
      </w:r>
      <w:r w:rsidRPr="00FE3EBB">
        <w:t>ů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a</w:t>
      </w:r>
      <w:r w:rsidRPr="00FE3EBB">
        <w:t>j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t>s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ec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18"/>
        </w:rPr>
        <w:t xml:space="preserve"> </w:t>
      </w:r>
      <w:r w:rsidRPr="00FE3EBB">
        <w:t>(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t>se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zá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9"/>
        </w:rPr>
        <w:t xml:space="preserve"> </w:t>
      </w:r>
      <w:r w:rsidRPr="00FE3EBB">
        <w:t>č.</w:t>
      </w:r>
      <w:r w:rsidRPr="00FE3EBB">
        <w:rPr>
          <w:spacing w:val="16"/>
        </w:rPr>
        <w:t xml:space="preserve"> </w:t>
      </w:r>
      <w:r w:rsidRPr="00FE3EBB">
        <w:rPr>
          <w:spacing w:val="-2"/>
        </w:rPr>
        <w:t>1</w:t>
      </w:r>
      <w:r w:rsidRPr="00FE3EBB">
        <w:rPr>
          <w:spacing w:val="1"/>
        </w:rPr>
        <w:t>8</w:t>
      </w:r>
      <w:r w:rsidRPr="00FE3EBB">
        <w:rPr>
          <w:spacing w:val="-2"/>
        </w:rPr>
        <w:t>5</w:t>
      </w:r>
      <w:r w:rsidRPr="00FE3EBB">
        <w:rPr>
          <w:spacing w:val="1"/>
        </w:rPr>
        <w:t>/</w:t>
      </w:r>
      <w:r w:rsidRPr="00FE3EBB">
        <w:rPr>
          <w:spacing w:val="-2"/>
        </w:rPr>
        <w:t>2</w:t>
      </w:r>
      <w:r w:rsidRPr="00FE3EBB">
        <w:rPr>
          <w:spacing w:val="1"/>
        </w:rPr>
        <w:t>0</w:t>
      </w:r>
      <w:r w:rsidRPr="00FE3EBB">
        <w:rPr>
          <w:spacing w:val="-2"/>
        </w:rPr>
        <w:t>0</w:t>
      </w:r>
      <w:r w:rsidRPr="00FE3EBB">
        <w:t>1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Sb.</w:t>
      </w:r>
      <w:r w:rsidRPr="00FE3EBB">
        <w:t>,</w:t>
      </w:r>
      <w:r w:rsidRPr="00FE3EBB">
        <w:rPr>
          <w:spacing w:val="17"/>
        </w:rPr>
        <w:t xml:space="preserve"> </w:t>
      </w:r>
      <w:r w:rsidRPr="00FE3EBB">
        <w:t>o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dpad</w:t>
      </w:r>
      <w:r w:rsidRPr="00FE3EBB">
        <w:t>ec</w:t>
      </w:r>
      <w:r w:rsidRPr="00FE3EBB">
        <w:rPr>
          <w:spacing w:val="-1"/>
        </w:rPr>
        <w:t>h</w:t>
      </w:r>
      <w:r w:rsidRPr="00FE3EBB">
        <w:t>,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zn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ějš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-1"/>
        </w:rPr>
        <w:t>ů</w:t>
      </w:r>
      <w:r w:rsidRPr="00FE3EBB">
        <w:t>)</w:t>
      </w:r>
      <w:r w:rsidRPr="00FE3EBB">
        <w:rPr>
          <w:spacing w:val="17"/>
        </w:rPr>
        <w:t xml:space="preserve"> </w:t>
      </w:r>
      <w:r w:rsidRPr="00FE3EBB">
        <w:t xml:space="preserve">a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ěc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4"/>
        </w:rPr>
        <w:t xml:space="preserve"> </w:t>
      </w:r>
      <w:r w:rsidRPr="00FE3EBB">
        <w:t>a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žn</w:t>
      </w:r>
      <w:r w:rsidRPr="00FE3EBB">
        <w:t>ě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raň</w:t>
      </w:r>
      <w:r w:rsidRPr="00FE3EBB">
        <w:rPr>
          <w:spacing w:val="1"/>
        </w:rPr>
        <w:t>ov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e</w:t>
      </w:r>
      <w:r w:rsidRPr="00FE3EBB">
        <w:t>ške</w:t>
      </w:r>
      <w:r w:rsidRPr="00FE3EBB">
        <w:rPr>
          <w:spacing w:val="-1"/>
        </w:rPr>
        <w:t>r</w:t>
      </w:r>
      <w:r w:rsidRPr="00FE3EBB">
        <w:t>á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zn</w:t>
      </w:r>
      <w:r w:rsidRPr="00FE3EBB">
        <w:rPr>
          <w:spacing w:val="-2"/>
        </w:rPr>
        <w:t>e</w:t>
      </w:r>
      <w:r w:rsidRPr="00FE3EBB">
        <w:t>č</w:t>
      </w:r>
      <w:r w:rsidRPr="00FE3EBB">
        <w:rPr>
          <w:spacing w:val="-1"/>
        </w:rPr>
        <w:t>i</w:t>
      </w:r>
      <w:r w:rsidRPr="00FE3EBB">
        <w:t>ště</w:t>
      </w:r>
      <w:r w:rsidRPr="00FE3EBB">
        <w:rPr>
          <w:spacing w:val="-4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t>a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uží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rPr>
          <w:spacing w:val="-3"/>
        </w:rPr>
        <w:t>c</w:t>
      </w:r>
      <w:r w:rsidRPr="00FE3EBB">
        <w:t>h</w:t>
      </w:r>
      <w:r w:rsidRPr="00FE3EBB">
        <w:rPr>
          <w:spacing w:val="3"/>
        </w:rPr>
        <w:t xml:space="preserve"> 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uni</w:t>
      </w:r>
      <w:r w:rsidRPr="00FE3EBB">
        <w:t>k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3"/>
        </w:rPr>
        <w:t xml:space="preserve"> 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rPr>
          <w:spacing w:val="1"/>
        </w:rPr>
        <w:t>ý</w:t>
      </w:r>
      <w:r w:rsidRPr="00FE3EBB">
        <w:t>m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19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</w:t>
      </w:r>
      <w:r w:rsidRPr="00FE3EBB">
        <w:t>i</w:t>
      </w:r>
      <w:r w:rsidRPr="00FE3EBB">
        <w:rPr>
          <w:spacing w:val="19"/>
        </w:rPr>
        <w:t xml:space="preserve"> </w:t>
      </w:r>
      <w:r w:rsidRPr="00FE3EBB">
        <w:t>s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spacing w:val="19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é</w:t>
      </w:r>
      <w:r w:rsidRPr="00FE3EBB">
        <w:t>st</w:t>
      </w:r>
      <w:r w:rsidRPr="00FE3EBB">
        <w:rPr>
          <w:spacing w:val="18"/>
        </w:rPr>
        <w:t xml:space="preserve"> </w:t>
      </w:r>
      <w:r w:rsidRPr="00FE3EBB">
        <w:rPr>
          <w:spacing w:val="-2"/>
        </w:rPr>
        <w:t>v</w:t>
      </w:r>
      <w:r w:rsidRPr="00FE3EBB">
        <w:t>eške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7"/>
        </w:rPr>
        <w:t xml:space="preserve"> 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id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c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lad</w:t>
      </w:r>
      <w:r w:rsidRPr="00FE3EBB">
        <w:t>ů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žad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3"/>
        </w:rPr>
        <w:t>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rPr>
          <w:spacing w:val="1"/>
        </w:rPr>
        <w:t>ým</w:t>
      </w:r>
      <w:r w:rsidRPr="00FE3EBB">
        <w:t>i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1"/>
        </w:rPr>
        <w:t>y</w:t>
      </w:r>
      <w:r w:rsidRPr="00FE3EBB">
        <w:t>.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2"/>
        </w:rPr>
        <w:t>e</w:t>
      </w:r>
      <w:r w:rsidRPr="00FE3EBB">
        <w:t>l</w:t>
      </w:r>
      <w:r w:rsidRPr="00FE3EBB">
        <w:rPr>
          <w:spacing w:val="17"/>
        </w:rPr>
        <w:t xml:space="preserve"> </w:t>
      </w:r>
      <w:r w:rsidRPr="00FE3EBB">
        <w:t>je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dl</w:t>
      </w:r>
      <w:r w:rsidRPr="00FE3EBB">
        <w:rPr>
          <w:spacing w:val="1"/>
        </w:rPr>
        <w:t>o</w:t>
      </w:r>
      <w:r w:rsidRPr="00FE3EBB">
        <w:rPr>
          <w:spacing w:val="-1"/>
        </w:rPr>
        <w:t>ži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lad</w:t>
      </w:r>
      <w:r w:rsidRPr="00FE3EBB">
        <w:t>y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-1"/>
        </w:rPr>
        <w:t>azu</w:t>
      </w:r>
      <w:r w:rsidRPr="00FE3EBB">
        <w:t>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-2"/>
        </w:rPr>
        <w:t>o</w:t>
      </w:r>
      <w:r w:rsidRPr="00FE3EBB">
        <w:rPr>
          <w:spacing w:val="-1"/>
        </w:rPr>
        <w:t>b</w:t>
      </w:r>
      <w:r w:rsidRPr="00FE3EBB">
        <w:t>,</w:t>
      </w:r>
      <w:r w:rsidRPr="00FE3EBB">
        <w:rPr>
          <w:spacing w:val="10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na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ži</w:t>
      </w:r>
      <w:r w:rsidRPr="00FE3EBB">
        <w:t>l</w:t>
      </w:r>
      <w:r w:rsidRPr="00FE3EBB">
        <w:rPr>
          <w:spacing w:val="10"/>
        </w:rPr>
        <w:t xml:space="preserve"> </w:t>
      </w:r>
      <w:r w:rsidRPr="00FE3EBB">
        <w:t>s</w:t>
      </w:r>
      <w:r w:rsidRPr="00FE3EBB">
        <w:rPr>
          <w:spacing w:val="8"/>
        </w:rPr>
        <w:t xml:space="preserve"> 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l</w:t>
      </w:r>
      <w:r w:rsidRPr="00FE3EBB">
        <w:rPr>
          <w:spacing w:val="-1"/>
        </w:rPr>
        <w:t>i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druh</w:t>
      </w:r>
      <w:r w:rsidRPr="00FE3EBB">
        <w:t>y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dpadu</w:t>
      </w:r>
      <w:r w:rsidRPr="00FE3EBB">
        <w:t>.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Ná</w:t>
      </w:r>
      <w:r w:rsidRPr="00FE3EBB">
        <w:rPr>
          <w:spacing w:val="-2"/>
        </w:rPr>
        <w:t>k</w:t>
      </w:r>
      <w:r w:rsidRPr="00FE3EBB">
        <w:rPr>
          <w:spacing w:val="-1"/>
        </w:rPr>
        <w:t>lad</w:t>
      </w:r>
      <w:r w:rsidRPr="00FE3EBB">
        <w:t>y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t>z</w:t>
      </w:r>
      <w:r w:rsidRPr="00FE3EBB">
        <w:rPr>
          <w:spacing w:val="9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li</w:t>
      </w:r>
      <w:r w:rsidRPr="00FE3EBB">
        <w:t>k</w:t>
      </w:r>
      <w:r w:rsidRPr="00FE3EBB">
        <w:rPr>
          <w:spacing w:val="1"/>
        </w:rPr>
        <w:t>v</w:t>
      </w:r>
      <w:r w:rsidRPr="00FE3EBB">
        <w:rPr>
          <w:spacing w:val="-1"/>
        </w:rPr>
        <w:t>ida</w:t>
      </w:r>
      <w:r w:rsidRPr="00FE3EBB">
        <w:t>ci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ran</w:t>
      </w:r>
      <w:r w:rsidRPr="00FE3EBB">
        <w:t>ě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3"/>
        </w:rPr>
        <w:t>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riál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zahrnu</w:t>
      </w:r>
      <w:r w:rsidRPr="00FE3EBB">
        <w:t>ty</w:t>
      </w:r>
      <w:r w:rsidRPr="00FE3EBB">
        <w:rPr>
          <w:spacing w:val="-1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C</w:t>
      </w:r>
      <w:r w:rsidRPr="00FE3EBB">
        <w:rPr>
          <w:spacing w:val="1"/>
        </w:rPr>
        <w:t>e</w:t>
      </w:r>
      <w:r w:rsidRPr="00FE3EBB">
        <w:rPr>
          <w:spacing w:val="-4"/>
        </w:rPr>
        <w:t>n</w:t>
      </w:r>
      <w:r w:rsidRPr="00FE3EBB">
        <w:rPr>
          <w:spacing w:val="-2"/>
        </w:rPr>
        <w:t>ě</w:t>
      </w:r>
      <w:r w:rsidRPr="00FE3EBB">
        <w:t>.</w:t>
      </w:r>
    </w:p>
    <w:p w14:paraId="3BEF3FA7" w14:textId="77777777" w:rsidR="00351C05" w:rsidRPr="00FE3EBB" w:rsidRDefault="00351C05">
      <w:pPr>
        <w:kinsoku w:val="0"/>
        <w:overflowPunct w:val="0"/>
        <w:spacing w:before="7" w:line="110" w:lineRule="exact"/>
        <w:rPr>
          <w:rFonts w:ascii="Calibri" w:hAnsi="Calibri"/>
          <w:sz w:val="22"/>
          <w:szCs w:val="22"/>
        </w:rPr>
      </w:pPr>
    </w:p>
    <w:p w14:paraId="6469C946" w14:textId="77777777" w:rsidR="00351C05" w:rsidRPr="00FE3EBB" w:rsidRDefault="00351C05" w:rsidP="0015408E">
      <w:pPr>
        <w:pStyle w:val="Zkladntext"/>
        <w:numPr>
          <w:ilvl w:val="1"/>
          <w:numId w:val="13"/>
        </w:numPr>
        <w:tabs>
          <w:tab w:val="left" w:pos="826"/>
        </w:tabs>
        <w:kinsoku w:val="0"/>
        <w:overflowPunct w:val="0"/>
        <w:ind w:left="692" w:right="117"/>
        <w:jc w:val="both"/>
      </w:pPr>
      <w:r w:rsidRPr="00FE3EBB">
        <w:t>U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ln</w:t>
      </w:r>
      <w:r w:rsidRPr="00FE3EBB">
        <w:t>ý</w:t>
      </w:r>
      <w:r w:rsidRPr="00FE3EBB">
        <w:rPr>
          <w:spacing w:val="20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dpa</w:t>
      </w:r>
      <w:r w:rsidRPr="00FE3EBB">
        <w:t>d</w:t>
      </w:r>
      <w:r w:rsidRPr="00FE3EBB">
        <w:rPr>
          <w:spacing w:val="18"/>
        </w:rPr>
        <w:t xml:space="preserve"> </w:t>
      </w:r>
      <w:r w:rsidRPr="00FE3EBB">
        <w:t>z</w:t>
      </w:r>
      <w:r w:rsidRPr="00FE3EBB">
        <w:rPr>
          <w:spacing w:val="-1"/>
        </w:rPr>
        <w:t xml:space="preserve"> 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-1"/>
        </w:rPr>
        <w:t>á</w:t>
      </w:r>
      <w:r w:rsidRPr="00FE3EBB">
        <w:t>ce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9"/>
        </w:rPr>
        <w:t xml:space="preserve"> </w:t>
      </w:r>
      <w:r w:rsidRPr="00FE3EBB">
        <w:t>či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š</w:t>
      </w:r>
      <w:r w:rsidRPr="00FE3EBB">
        <w:t>et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dř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,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</w:t>
      </w:r>
      <w:r w:rsidRPr="00FE3EBB">
        <w:t>ej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0"/>
        </w:rPr>
        <w:t xml:space="preserve"> </w:t>
      </w:r>
      <w:r w:rsidRPr="00FE3EBB">
        <w:t>č</w:t>
      </w:r>
      <w:r w:rsidRPr="00FE3EBB">
        <w:rPr>
          <w:spacing w:val="-1"/>
        </w:rPr>
        <w:t>á</w:t>
      </w:r>
      <w:r w:rsidRPr="00FE3EBB">
        <w:rPr>
          <w:spacing w:val="-3"/>
        </w:rPr>
        <w:t>s</w:t>
      </w:r>
      <w:r w:rsidRPr="00FE3EBB">
        <w:t>ti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nů</w:t>
      </w:r>
      <w:r w:rsidRPr="00FE3EBB">
        <w:t>,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2"/>
        </w:rPr>
        <w:t>t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21"/>
        </w:rPr>
        <w:t xml:space="preserve"> 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nů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2"/>
        </w:rPr>
        <w:t>t</w:t>
      </w:r>
      <w:r w:rsidRPr="00FE3EBB">
        <w:t>ě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5"/>
        </w:rPr>
        <w:t xml:space="preserve"> </w:t>
      </w:r>
      <w:r w:rsidRPr="00FE3EBB">
        <w:t>v</w:t>
      </w:r>
      <w:r w:rsidRPr="00FE3EBB">
        <w:rPr>
          <w:spacing w:val="-1"/>
        </w:rPr>
        <w:t xml:space="preserve"> 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3"/>
        </w:rPr>
        <w:t>á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1"/>
        </w:rPr>
        <w:t>m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ěn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zna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6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1"/>
        </w:rPr>
        <w:t>m</w:t>
      </w:r>
      <w:r w:rsidRPr="00FE3EBB">
        <w:t>.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up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bi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dpad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1"/>
        </w:rPr>
        <w:t>du</w:t>
      </w:r>
      <w:r w:rsidRPr="00FE3EBB">
        <w:t>je</w:t>
      </w:r>
      <w:r w:rsidRPr="00FE3EBB">
        <w:rPr>
          <w:spacing w:val="7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5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-1"/>
        </w:rPr>
        <w:t>á</w:t>
      </w:r>
      <w:r w:rsidRPr="00FE3EBB">
        <w:rPr>
          <w:spacing w:val="1"/>
        </w:rPr>
        <w:t>m</w:t>
      </w:r>
      <w:r w:rsidRPr="00FE3EBB">
        <w:t>,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případn</w:t>
      </w:r>
      <w:r w:rsidRPr="00FE3EBB">
        <w:t>ě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dni</w:t>
      </w:r>
      <w:r w:rsidRPr="00FE3EBB">
        <w:rPr>
          <w:spacing w:val="-3"/>
        </w:rPr>
        <w:t>c</w:t>
      </w:r>
      <w:r w:rsidRPr="00FE3EBB">
        <w:rPr>
          <w:spacing w:val="-2"/>
        </w:rPr>
        <w:t>t</w:t>
      </w:r>
      <w:r w:rsidRPr="00FE3EBB">
        <w:rPr>
          <w:spacing w:val="1"/>
        </w:rPr>
        <w:t>v</w:t>
      </w:r>
      <w:r w:rsidRPr="00FE3EBB">
        <w:rPr>
          <w:spacing w:val="-1"/>
        </w:rPr>
        <w:t>í</w:t>
      </w:r>
      <w:r w:rsidRPr="00FE3EBB">
        <w:t>m</w:t>
      </w:r>
      <w:r w:rsidRPr="00FE3EBB">
        <w:rPr>
          <w:spacing w:val="7"/>
        </w:rPr>
        <w:t xml:space="preserve"> </w:t>
      </w:r>
      <w:r w:rsidRPr="00FE3EBB">
        <w:rPr>
          <w:spacing w:val="-2"/>
        </w:rPr>
        <w:t>T</w:t>
      </w:r>
      <w:r w:rsidRPr="00FE3EBB">
        <w:t>ec</w:t>
      </w:r>
      <w:r w:rsidRPr="00FE3EBB">
        <w:rPr>
          <w:spacing w:val="-1"/>
        </w:rPr>
        <w:t>hni</w:t>
      </w:r>
      <w:r w:rsidRPr="00FE3EBB">
        <w:t>cké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.</w:t>
      </w:r>
    </w:p>
    <w:p w14:paraId="495B79F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561E186" w14:textId="77777777" w:rsidR="00351C05" w:rsidRPr="00A211E8" w:rsidRDefault="00351C05">
      <w:pPr>
        <w:pStyle w:val="Zkladntext"/>
        <w:numPr>
          <w:ilvl w:val="1"/>
          <w:numId w:val="13"/>
        </w:numPr>
        <w:tabs>
          <w:tab w:val="left" w:pos="684"/>
        </w:tabs>
        <w:kinsoku w:val="0"/>
        <w:overflowPunct w:val="0"/>
        <w:ind w:right="117"/>
        <w:jc w:val="both"/>
      </w:pPr>
      <w:r w:rsidRPr="00A211E8">
        <w:rPr>
          <w:spacing w:val="-1"/>
        </w:rPr>
        <w:t>Zh</w:t>
      </w:r>
      <w:r w:rsidRPr="00A211E8">
        <w:rPr>
          <w:spacing w:val="1"/>
        </w:rPr>
        <w:t>o</w:t>
      </w:r>
      <w:r w:rsidRPr="00A211E8">
        <w:rPr>
          <w:spacing w:val="-2"/>
        </w:rPr>
        <w:t>t</w:t>
      </w:r>
      <w:r w:rsidRPr="00A211E8">
        <w:rPr>
          <w:spacing w:val="1"/>
        </w:rPr>
        <w:t>ov</w:t>
      </w:r>
      <w:r w:rsidRPr="00A211E8">
        <w:rPr>
          <w:spacing w:val="-1"/>
        </w:rPr>
        <w:t>i</w:t>
      </w:r>
      <w:r w:rsidRPr="00A211E8">
        <w:rPr>
          <w:spacing w:val="-2"/>
        </w:rPr>
        <w:t>t</w:t>
      </w:r>
      <w:r w:rsidRPr="00A211E8">
        <w:t>el</w:t>
      </w:r>
      <w:r w:rsidRPr="00A211E8">
        <w:rPr>
          <w:spacing w:val="9"/>
        </w:rPr>
        <w:t xml:space="preserve"> </w:t>
      </w:r>
      <w:r w:rsidRPr="00A211E8">
        <w:t>je</w:t>
      </w:r>
      <w:r w:rsidRPr="00A211E8">
        <w:rPr>
          <w:spacing w:val="10"/>
        </w:rPr>
        <w:t xml:space="preserve"> </w:t>
      </w:r>
      <w:r w:rsidRPr="00A211E8">
        <w:rPr>
          <w:spacing w:val="-4"/>
        </w:rPr>
        <w:t>p</w:t>
      </w:r>
      <w:r w:rsidRPr="00A211E8">
        <w:rPr>
          <w:spacing w:val="1"/>
        </w:rPr>
        <w:t>ov</w:t>
      </w:r>
      <w:r w:rsidRPr="00A211E8">
        <w:rPr>
          <w:spacing w:val="-1"/>
        </w:rPr>
        <w:t>i</w:t>
      </w:r>
      <w:r w:rsidRPr="00A211E8">
        <w:rPr>
          <w:spacing w:val="-4"/>
        </w:rPr>
        <w:t>n</w:t>
      </w:r>
      <w:r w:rsidRPr="00A211E8">
        <w:t>en</w:t>
      </w:r>
      <w:r w:rsidRPr="00A211E8">
        <w:rPr>
          <w:spacing w:val="9"/>
        </w:rPr>
        <w:t xml:space="preserve"> </w:t>
      </w:r>
      <w:r w:rsidRPr="00A211E8">
        <w:rPr>
          <w:spacing w:val="-1"/>
        </w:rPr>
        <w:t>za</w:t>
      </w:r>
      <w:r w:rsidRPr="00A211E8">
        <w:t>j</w:t>
      </w:r>
      <w:r w:rsidRPr="00A211E8">
        <w:rPr>
          <w:spacing w:val="-1"/>
        </w:rPr>
        <w:t>i</w:t>
      </w:r>
      <w:r w:rsidRPr="00A211E8">
        <w:t>s</w:t>
      </w:r>
      <w:r w:rsidRPr="00A211E8">
        <w:rPr>
          <w:spacing w:val="-2"/>
        </w:rPr>
        <w:t>t</w:t>
      </w:r>
      <w:r w:rsidRPr="00A211E8">
        <w:rPr>
          <w:spacing w:val="-1"/>
        </w:rPr>
        <w:t>i</w:t>
      </w:r>
      <w:r w:rsidRPr="00A211E8">
        <w:t>t</w:t>
      </w:r>
      <w:r w:rsidRPr="00A211E8">
        <w:rPr>
          <w:spacing w:val="11"/>
        </w:rPr>
        <w:t xml:space="preserve"> </w:t>
      </w:r>
      <w:r w:rsidRPr="00A211E8">
        <w:rPr>
          <w:spacing w:val="-1"/>
        </w:rPr>
        <w:t>b</w:t>
      </w:r>
      <w:r w:rsidRPr="00A211E8">
        <w:t>e</w:t>
      </w:r>
      <w:r w:rsidRPr="00A211E8">
        <w:rPr>
          <w:spacing w:val="-1"/>
        </w:rPr>
        <w:t>zp</w:t>
      </w:r>
      <w:r w:rsidRPr="00A211E8">
        <w:t>eč</w:t>
      </w:r>
      <w:r w:rsidRPr="00A211E8">
        <w:rPr>
          <w:spacing w:val="-1"/>
        </w:rPr>
        <w:t>n</w:t>
      </w:r>
      <w:r w:rsidRPr="00A211E8">
        <w:rPr>
          <w:spacing w:val="1"/>
        </w:rPr>
        <w:t>o</w:t>
      </w:r>
      <w:r w:rsidRPr="00A211E8">
        <w:rPr>
          <w:spacing w:val="-3"/>
        </w:rPr>
        <w:t>s</w:t>
      </w:r>
      <w:r w:rsidRPr="00A211E8">
        <w:t>t</w:t>
      </w:r>
      <w:r w:rsidRPr="00A211E8">
        <w:rPr>
          <w:spacing w:val="10"/>
        </w:rPr>
        <w:t xml:space="preserve"> </w:t>
      </w:r>
      <w:r w:rsidRPr="00A211E8">
        <w:rPr>
          <w:spacing w:val="-1"/>
        </w:rPr>
        <w:t>př</w:t>
      </w:r>
      <w:r w:rsidRPr="00A211E8">
        <w:t>i</w:t>
      </w:r>
      <w:r w:rsidRPr="00A211E8">
        <w:rPr>
          <w:spacing w:val="9"/>
        </w:rPr>
        <w:t xml:space="preserve"> </w:t>
      </w:r>
      <w:r w:rsidRPr="00A211E8">
        <w:rPr>
          <w:spacing w:val="-1"/>
        </w:rPr>
        <w:t>pr</w:t>
      </w:r>
      <w:r w:rsidRPr="00A211E8">
        <w:rPr>
          <w:spacing w:val="-2"/>
        </w:rPr>
        <w:t>o</w:t>
      </w:r>
      <w:r w:rsidRPr="00A211E8">
        <w:rPr>
          <w:spacing w:val="1"/>
        </w:rPr>
        <w:t>vá</w:t>
      </w:r>
      <w:r w:rsidRPr="00A211E8">
        <w:rPr>
          <w:spacing w:val="-1"/>
        </w:rPr>
        <w:t>d</w:t>
      </w:r>
      <w:r w:rsidRPr="00A211E8">
        <w:t>ě</w:t>
      </w:r>
      <w:r w:rsidRPr="00A211E8">
        <w:rPr>
          <w:spacing w:val="-4"/>
        </w:rPr>
        <w:t>n</w:t>
      </w:r>
      <w:r w:rsidRPr="00A211E8">
        <w:t>í</w:t>
      </w:r>
      <w:r w:rsidRPr="00A211E8">
        <w:rPr>
          <w:spacing w:val="9"/>
        </w:rPr>
        <w:t xml:space="preserve"> </w:t>
      </w:r>
      <w:r w:rsidRPr="00A211E8">
        <w:rPr>
          <w:spacing w:val="1"/>
        </w:rPr>
        <w:t>D</w:t>
      </w:r>
      <w:r w:rsidRPr="00A211E8">
        <w:rPr>
          <w:spacing w:val="-1"/>
        </w:rPr>
        <w:t>íl</w:t>
      </w:r>
      <w:r w:rsidRPr="00A211E8">
        <w:t>a</w:t>
      </w:r>
      <w:r w:rsidRPr="00A211E8">
        <w:rPr>
          <w:spacing w:val="10"/>
        </w:rPr>
        <w:t xml:space="preserve"> </w:t>
      </w:r>
      <w:r w:rsidRPr="00A211E8">
        <w:rPr>
          <w:spacing w:val="-2"/>
        </w:rPr>
        <w:t>v</w:t>
      </w:r>
      <w:r w:rsidRPr="00A211E8">
        <w:t>e</w:t>
      </w:r>
      <w:r w:rsidRPr="00A211E8">
        <w:rPr>
          <w:spacing w:val="10"/>
        </w:rPr>
        <w:t xml:space="preserve"> </w:t>
      </w:r>
      <w:r w:rsidRPr="00A211E8">
        <w:rPr>
          <w:spacing w:val="-3"/>
        </w:rPr>
        <w:t>s</w:t>
      </w:r>
      <w:r w:rsidRPr="00A211E8">
        <w:rPr>
          <w:spacing w:val="1"/>
        </w:rPr>
        <w:t>my</w:t>
      </w:r>
      <w:r w:rsidRPr="00A211E8">
        <w:t>s</w:t>
      </w:r>
      <w:r w:rsidRPr="00A211E8">
        <w:rPr>
          <w:spacing w:val="-1"/>
        </w:rPr>
        <w:t>l</w:t>
      </w:r>
      <w:r w:rsidRPr="00A211E8">
        <w:t>u</w:t>
      </w:r>
      <w:r w:rsidRPr="00A211E8">
        <w:rPr>
          <w:spacing w:val="9"/>
        </w:rPr>
        <w:t xml:space="preserve"> </w:t>
      </w:r>
      <w:r w:rsidRPr="00A211E8">
        <w:rPr>
          <w:spacing w:val="-4"/>
        </w:rPr>
        <w:t>b</w:t>
      </w:r>
      <w:r w:rsidRPr="00A211E8">
        <w:t>e</w:t>
      </w:r>
      <w:r w:rsidRPr="00A211E8">
        <w:rPr>
          <w:spacing w:val="-1"/>
        </w:rPr>
        <w:t>zp</w:t>
      </w:r>
      <w:r w:rsidRPr="00A211E8">
        <w:t>eč</w:t>
      </w:r>
      <w:r w:rsidRPr="00A211E8">
        <w:rPr>
          <w:spacing w:val="-1"/>
        </w:rPr>
        <w:t>n</w:t>
      </w:r>
      <w:r w:rsidRPr="00A211E8">
        <w:rPr>
          <w:spacing w:val="1"/>
        </w:rPr>
        <w:t>o</w:t>
      </w:r>
      <w:r w:rsidRPr="00A211E8">
        <w:rPr>
          <w:spacing w:val="-3"/>
        </w:rPr>
        <w:t>s</w:t>
      </w:r>
      <w:r w:rsidRPr="00A211E8">
        <w:t>ti</w:t>
      </w:r>
      <w:r w:rsidRPr="00A211E8">
        <w:rPr>
          <w:spacing w:val="10"/>
        </w:rPr>
        <w:t xml:space="preserve"> </w:t>
      </w:r>
      <w:r w:rsidRPr="00A211E8">
        <w:rPr>
          <w:spacing w:val="-1"/>
        </w:rPr>
        <w:t>prá</w:t>
      </w:r>
      <w:r w:rsidRPr="00A211E8">
        <w:t>ce</w:t>
      </w:r>
      <w:r w:rsidRPr="00A211E8">
        <w:rPr>
          <w:spacing w:val="10"/>
        </w:rPr>
        <w:t xml:space="preserve"> </w:t>
      </w:r>
      <w:r w:rsidRPr="00A211E8">
        <w:t>i</w:t>
      </w:r>
      <w:r w:rsidRPr="00A211E8">
        <w:rPr>
          <w:spacing w:val="-3"/>
        </w:rPr>
        <w:t xml:space="preserve"> </w:t>
      </w:r>
      <w:r w:rsidRPr="00A211E8">
        <w:rPr>
          <w:spacing w:val="1"/>
        </w:rPr>
        <w:t>o</w:t>
      </w:r>
      <w:r w:rsidRPr="00A211E8">
        <w:t>c</w:t>
      </w:r>
      <w:r w:rsidRPr="00A211E8">
        <w:rPr>
          <w:spacing w:val="-1"/>
        </w:rPr>
        <w:t>hra</w:t>
      </w:r>
      <w:r w:rsidRPr="00A211E8">
        <w:rPr>
          <w:spacing w:val="-4"/>
        </w:rPr>
        <w:t>n</w:t>
      </w:r>
      <w:r w:rsidRPr="00A211E8">
        <w:t>y</w:t>
      </w:r>
      <w:r w:rsidRPr="00A211E8">
        <w:rPr>
          <w:rFonts w:cs="Times New Roman"/>
        </w:rPr>
        <w:t xml:space="preserve"> </w:t>
      </w:r>
      <w:r w:rsidRPr="00A211E8">
        <w:rPr>
          <w:spacing w:val="-1"/>
        </w:rPr>
        <w:t>ži</w:t>
      </w:r>
      <w:r w:rsidRPr="00A211E8">
        <w:rPr>
          <w:spacing w:val="1"/>
        </w:rPr>
        <w:t>vo</w:t>
      </w:r>
      <w:r w:rsidRPr="00A211E8">
        <w:t>t</w:t>
      </w:r>
      <w:r w:rsidRPr="00A211E8">
        <w:rPr>
          <w:spacing w:val="-1"/>
        </w:rPr>
        <w:t>ní</w:t>
      </w:r>
      <w:r w:rsidRPr="00A211E8">
        <w:rPr>
          <w:spacing w:val="-4"/>
        </w:rPr>
        <w:t>h</w:t>
      </w:r>
      <w:r w:rsidRPr="00A211E8">
        <w:t>o</w:t>
      </w:r>
      <w:r w:rsidRPr="00A211E8">
        <w:rPr>
          <w:spacing w:val="23"/>
        </w:rPr>
        <w:t xml:space="preserve"> </w:t>
      </w:r>
      <w:r w:rsidRPr="00A211E8">
        <w:rPr>
          <w:spacing w:val="-1"/>
        </w:rPr>
        <w:t>p</w:t>
      </w:r>
      <w:r w:rsidRPr="00A211E8">
        <w:rPr>
          <w:spacing w:val="-3"/>
        </w:rPr>
        <w:t>r</w:t>
      </w:r>
      <w:r w:rsidRPr="00A211E8">
        <w:rPr>
          <w:spacing w:val="1"/>
        </w:rPr>
        <w:t>o</w:t>
      </w:r>
      <w:r w:rsidRPr="00A211E8">
        <w:t>st</w:t>
      </w:r>
      <w:r w:rsidRPr="00A211E8">
        <w:rPr>
          <w:spacing w:val="-1"/>
        </w:rPr>
        <w:t>ř</w:t>
      </w:r>
      <w:r w:rsidRPr="00A211E8">
        <w:t>e</w:t>
      </w:r>
      <w:r w:rsidRPr="00A211E8">
        <w:rPr>
          <w:spacing w:val="-1"/>
        </w:rPr>
        <w:t>d</w:t>
      </w:r>
      <w:r w:rsidRPr="00A211E8">
        <w:t>í</w:t>
      </w:r>
      <w:r w:rsidRPr="00A211E8">
        <w:rPr>
          <w:spacing w:val="19"/>
        </w:rPr>
        <w:t xml:space="preserve"> </w:t>
      </w:r>
      <w:r w:rsidRPr="00A211E8">
        <w:t>a</w:t>
      </w:r>
      <w:r w:rsidRPr="00A211E8">
        <w:rPr>
          <w:spacing w:val="21"/>
        </w:rPr>
        <w:t xml:space="preserve"> </w:t>
      </w:r>
      <w:r w:rsidRPr="00A211E8">
        <w:rPr>
          <w:spacing w:val="-1"/>
        </w:rPr>
        <w:t>z</w:t>
      </w:r>
      <w:r w:rsidRPr="00A211E8">
        <w:t>e</w:t>
      </w:r>
      <w:r w:rsidRPr="00A211E8">
        <w:rPr>
          <w:spacing w:val="-3"/>
        </w:rPr>
        <w:t>l</w:t>
      </w:r>
      <w:r w:rsidRPr="00A211E8">
        <w:t>e</w:t>
      </w:r>
      <w:r w:rsidRPr="00A211E8">
        <w:rPr>
          <w:spacing w:val="-4"/>
        </w:rPr>
        <w:t>n</w:t>
      </w:r>
      <w:r w:rsidRPr="00A211E8">
        <w:t>ě</w:t>
      </w:r>
      <w:r w:rsidRPr="00A211E8">
        <w:rPr>
          <w:spacing w:val="23"/>
        </w:rPr>
        <w:t xml:space="preserve"> </w:t>
      </w:r>
      <w:r w:rsidRPr="00A211E8">
        <w:t>v</w:t>
      </w:r>
      <w:r w:rsidRPr="00A211E8">
        <w:rPr>
          <w:spacing w:val="-1"/>
        </w:rPr>
        <w:t xml:space="preserve"> </w:t>
      </w:r>
      <w:r w:rsidRPr="00A211E8">
        <w:t>s</w:t>
      </w:r>
      <w:r w:rsidRPr="00A211E8">
        <w:rPr>
          <w:spacing w:val="1"/>
        </w:rPr>
        <w:t>o</w:t>
      </w:r>
      <w:r w:rsidRPr="00A211E8">
        <w:rPr>
          <w:spacing w:val="-1"/>
        </w:rPr>
        <w:t>ulad</w:t>
      </w:r>
      <w:r w:rsidRPr="00A211E8">
        <w:t>u</w:t>
      </w:r>
      <w:r w:rsidRPr="00A211E8">
        <w:rPr>
          <w:spacing w:val="18"/>
        </w:rPr>
        <w:t xml:space="preserve"> </w:t>
      </w:r>
      <w:r w:rsidRPr="00A211E8">
        <w:t>se</w:t>
      </w:r>
      <w:r w:rsidRPr="00A211E8">
        <w:rPr>
          <w:spacing w:val="22"/>
        </w:rPr>
        <w:t xml:space="preserve"> </w:t>
      </w:r>
      <w:r w:rsidRPr="00A211E8">
        <w:rPr>
          <w:spacing w:val="-1"/>
        </w:rPr>
        <w:t>z</w:t>
      </w:r>
      <w:r w:rsidRPr="00A211E8">
        <w:rPr>
          <w:spacing w:val="-3"/>
        </w:rPr>
        <w:t>á</w:t>
      </w:r>
      <w:r w:rsidRPr="00A211E8">
        <w:t>k</w:t>
      </w:r>
      <w:r w:rsidRPr="00A211E8">
        <w:rPr>
          <w:spacing w:val="1"/>
        </w:rPr>
        <w:t>o</w:t>
      </w:r>
      <w:r w:rsidRPr="00A211E8">
        <w:rPr>
          <w:spacing w:val="-4"/>
        </w:rPr>
        <w:t>n</w:t>
      </w:r>
      <w:r w:rsidRPr="00A211E8">
        <w:t>em</w:t>
      </w:r>
      <w:r w:rsidRPr="00A211E8">
        <w:rPr>
          <w:spacing w:val="21"/>
        </w:rPr>
        <w:t xml:space="preserve"> </w:t>
      </w:r>
      <w:r w:rsidRPr="00A211E8">
        <w:rPr>
          <w:spacing w:val="1"/>
        </w:rPr>
        <w:t>č</w:t>
      </w:r>
      <w:r w:rsidRPr="00A211E8">
        <w:t>.</w:t>
      </w:r>
      <w:r w:rsidRPr="00A211E8">
        <w:rPr>
          <w:spacing w:val="19"/>
        </w:rPr>
        <w:t xml:space="preserve"> </w:t>
      </w:r>
      <w:r w:rsidRPr="00A211E8">
        <w:rPr>
          <w:spacing w:val="-2"/>
        </w:rPr>
        <w:t>3</w:t>
      </w:r>
      <w:r w:rsidRPr="00A211E8">
        <w:rPr>
          <w:spacing w:val="1"/>
        </w:rPr>
        <w:t>0</w:t>
      </w:r>
      <w:r w:rsidRPr="00A211E8">
        <w:rPr>
          <w:spacing w:val="-2"/>
        </w:rPr>
        <w:t>9</w:t>
      </w:r>
      <w:r w:rsidRPr="00A211E8">
        <w:rPr>
          <w:spacing w:val="1"/>
        </w:rPr>
        <w:t>/</w:t>
      </w:r>
      <w:r w:rsidRPr="00A211E8">
        <w:rPr>
          <w:spacing w:val="-2"/>
        </w:rPr>
        <w:t>2</w:t>
      </w:r>
      <w:r w:rsidRPr="00A211E8">
        <w:rPr>
          <w:spacing w:val="1"/>
        </w:rPr>
        <w:t>0</w:t>
      </w:r>
      <w:r w:rsidRPr="00A211E8">
        <w:rPr>
          <w:spacing w:val="-2"/>
        </w:rPr>
        <w:t>0</w:t>
      </w:r>
      <w:r w:rsidRPr="00A211E8">
        <w:t>6</w:t>
      </w:r>
      <w:r w:rsidRPr="00A211E8">
        <w:rPr>
          <w:spacing w:val="22"/>
        </w:rPr>
        <w:t xml:space="preserve"> </w:t>
      </w:r>
      <w:r w:rsidRPr="00A211E8">
        <w:rPr>
          <w:spacing w:val="-1"/>
        </w:rPr>
        <w:t>Sb.</w:t>
      </w:r>
      <w:r w:rsidRPr="00A211E8">
        <w:t>,</w:t>
      </w:r>
      <w:r w:rsidRPr="00A211E8">
        <w:rPr>
          <w:spacing w:val="20"/>
        </w:rPr>
        <w:t xml:space="preserve"> </w:t>
      </w:r>
      <w:r w:rsidRPr="00A211E8">
        <w:t>o</w:t>
      </w:r>
      <w:r w:rsidRPr="00A211E8">
        <w:rPr>
          <w:spacing w:val="23"/>
        </w:rPr>
        <w:t xml:space="preserve"> </w:t>
      </w:r>
      <w:r w:rsidRPr="00A211E8">
        <w:rPr>
          <w:spacing w:val="-1"/>
        </w:rPr>
        <w:t>za</w:t>
      </w:r>
      <w:r w:rsidRPr="00A211E8">
        <w:t>j</w:t>
      </w:r>
      <w:r w:rsidRPr="00A211E8">
        <w:rPr>
          <w:spacing w:val="-1"/>
        </w:rPr>
        <w:t>i</w:t>
      </w:r>
      <w:r w:rsidRPr="00A211E8">
        <w:rPr>
          <w:spacing w:val="-3"/>
        </w:rPr>
        <w:t>š</w:t>
      </w:r>
      <w:r w:rsidRPr="00A211E8">
        <w:t>tě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19"/>
        </w:rPr>
        <w:t xml:space="preserve"> </w:t>
      </w:r>
      <w:r w:rsidRPr="00A211E8">
        <w:rPr>
          <w:spacing w:val="-1"/>
        </w:rPr>
        <w:t>dal</w:t>
      </w:r>
      <w:r w:rsidRPr="00A211E8">
        <w:t>š</w:t>
      </w:r>
      <w:r w:rsidRPr="00A211E8">
        <w:rPr>
          <w:spacing w:val="-1"/>
        </w:rPr>
        <w:t>í</w:t>
      </w:r>
      <w:r w:rsidRPr="00A211E8">
        <w:t>ch</w:t>
      </w:r>
      <w:r w:rsidRPr="00A211E8">
        <w:rPr>
          <w:spacing w:val="21"/>
        </w:rPr>
        <w:t xml:space="preserve"> </w:t>
      </w:r>
      <w:r w:rsidRPr="00A211E8">
        <w:rPr>
          <w:spacing w:val="-1"/>
        </w:rPr>
        <w:t>p</w:t>
      </w:r>
      <w:r w:rsidRPr="00A211E8">
        <w:rPr>
          <w:spacing w:val="1"/>
        </w:rPr>
        <w:t>o</w:t>
      </w:r>
      <w:r w:rsidRPr="00A211E8">
        <w:rPr>
          <w:spacing w:val="-4"/>
        </w:rPr>
        <w:t>d</w:t>
      </w:r>
      <w:r w:rsidRPr="00A211E8">
        <w:rPr>
          <w:spacing w:val="1"/>
        </w:rPr>
        <w:t>m</w:t>
      </w:r>
      <w:r w:rsidRPr="00A211E8">
        <w:rPr>
          <w:spacing w:val="-1"/>
        </w:rPr>
        <w:t>ín</w:t>
      </w:r>
      <w:r w:rsidRPr="00A211E8">
        <w:t>ek</w:t>
      </w:r>
      <w:r w:rsidRPr="00A211E8">
        <w:rPr>
          <w:rFonts w:cs="Times New Roman"/>
        </w:rPr>
        <w:t xml:space="preserve"> </w:t>
      </w:r>
      <w:r w:rsidRPr="00A211E8">
        <w:rPr>
          <w:spacing w:val="-1"/>
        </w:rPr>
        <w:t>b</w:t>
      </w:r>
      <w:r w:rsidRPr="00A211E8">
        <w:t>e</w:t>
      </w:r>
      <w:r w:rsidRPr="00A211E8">
        <w:rPr>
          <w:spacing w:val="-1"/>
        </w:rPr>
        <w:t>zp</w:t>
      </w:r>
      <w:r w:rsidRPr="00A211E8">
        <w:t>eč</w:t>
      </w:r>
      <w:r w:rsidRPr="00A211E8">
        <w:rPr>
          <w:spacing w:val="-1"/>
        </w:rPr>
        <w:t>n</w:t>
      </w:r>
      <w:r w:rsidRPr="00A211E8">
        <w:rPr>
          <w:spacing w:val="1"/>
        </w:rPr>
        <w:t>o</w:t>
      </w:r>
      <w:r w:rsidRPr="00A211E8">
        <w:t>sti</w:t>
      </w:r>
      <w:r w:rsidRPr="00A211E8">
        <w:rPr>
          <w:spacing w:val="14"/>
        </w:rPr>
        <w:t xml:space="preserve"> </w:t>
      </w:r>
      <w:r w:rsidRPr="00A211E8">
        <w:t>a</w:t>
      </w:r>
      <w:r w:rsidRPr="00A211E8">
        <w:rPr>
          <w:spacing w:val="17"/>
        </w:rPr>
        <w:t xml:space="preserve"> </w:t>
      </w:r>
      <w:r w:rsidRPr="00A211E8">
        <w:rPr>
          <w:spacing w:val="-2"/>
        </w:rPr>
        <w:t>o</w:t>
      </w:r>
      <w:r w:rsidRPr="00A211E8">
        <w:t>c</w:t>
      </w:r>
      <w:r w:rsidRPr="00A211E8">
        <w:rPr>
          <w:spacing w:val="-1"/>
        </w:rPr>
        <w:t>hran</w:t>
      </w:r>
      <w:r w:rsidRPr="00A211E8">
        <w:t>y</w:t>
      </w:r>
      <w:r w:rsidRPr="00A211E8">
        <w:rPr>
          <w:spacing w:val="18"/>
        </w:rPr>
        <w:t xml:space="preserve"> </w:t>
      </w:r>
      <w:r w:rsidRPr="00A211E8">
        <w:rPr>
          <w:spacing w:val="-1"/>
        </w:rPr>
        <w:t>zd</w:t>
      </w:r>
      <w:r w:rsidRPr="00A211E8">
        <w:rPr>
          <w:spacing w:val="-3"/>
        </w:rPr>
        <w:t>r</w:t>
      </w:r>
      <w:r w:rsidRPr="00A211E8">
        <w:rPr>
          <w:spacing w:val="-1"/>
        </w:rPr>
        <w:t>a</w:t>
      </w:r>
      <w:r w:rsidRPr="00A211E8">
        <w:rPr>
          <w:spacing w:val="1"/>
        </w:rPr>
        <w:t>v</w:t>
      </w:r>
      <w:r w:rsidRPr="00A211E8">
        <w:t>í</w:t>
      </w:r>
      <w:r w:rsidRPr="00A211E8">
        <w:rPr>
          <w:spacing w:val="17"/>
        </w:rPr>
        <w:t xml:space="preserve"> </w:t>
      </w:r>
      <w:r w:rsidRPr="00A211E8">
        <w:rPr>
          <w:spacing w:val="-1"/>
        </w:rPr>
        <w:t>př</w:t>
      </w:r>
      <w:r w:rsidRPr="00A211E8">
        <w:t>i</w:t>
      </w:r>
      <w:r w:rsidRPr="00A211E8">
        <w:rPr>
          <w:spacing w:val="16"/>
        </w:rPr>
        <w:t xml:space="preserve"> </w:t>
      </w:r>
      <w:r w:rsidRPr="00A211E8">
        <w:rPr>
          <w:spacing w:val="-1"/>
        </w:rPr>
        <w:t>prá</w:t>
      </w:r>
      <w:r w:rsidRPr="00A211E8">
        <w:t>c</w:t>
      </w:r>
      <w:r w:rsidRPr="00A211E8">
        <w:rPr>
          <w:spacing w:val="-1"/>
        </w:rPr>
        <w:t>i</w:t>
      </w:r>
      <w:r w:rsidRPr="00A211E8">
        <w:t>,</w:t>
      </w:r>
      <w:r w:rsidRPr="00A211E8">
        <w:rPr>
          <w:spacing w:val="15"/>
        </w:rPr>
        <w:t xml:space="preserve"> </w:t>
      </w:r>
      <w:r w:rsidRPr="00A211E8">
        <w:rPr>
          <w:spacing w:val="1"/>
        </w:rPr>
        <w:t>v</w:t>
      </w:r>
      <w:r w:rsidRPr="00A211E8">
        <w:t>e</w:t>
      </w:r>
      <w:r w:rsidRPr="00A211E8">
        <w:rPr>
          <w:spacing w:val="17"/>
        </w:rPr>
        <w:t xml:space="preserve"> </w:t>
      </w:r>
      <w:r w:rsidRPr="00A211E8">
        <w:rPr>
          <w:spacing w:val="-1"/>
        </w:rPr>
        <w:t>zn</w:t>
      </w:r>
      <w:r w:rsidRPr="00A211E8">
        <w:t>ě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17"/>
        </w:rPr>
        <w:t xml:space="preserve"> </w:t>
      </w:r>
      <w:r w:rsidRPr="00A211E8">
        <w:rPr>
          <w:spacing w:val="-4"/>
        </w:rPr>
        <w:t>p</w:t>
      </w:r>
      <w:r w:rsidRPr="00A211E8">
        <w:rPr>
          <w:spacing w:val="1"/>
        </w:rPr>
        <w:t>o</w:t>
      </w:r>
      <w:r w:rsidRPr="00A211E8">
        <w:rPr>
          <w:spacing w:val="-1"/>
        </w:rPr>
        <w:t>z</w:t>
      </w:r>
      <w:r w:rsidRPr="00A211E8">
        <w:rPr>
          <w:spacing w:val="-4"/>
        </w:rPr>
        <w:t>d</w:t>
      </w:r>
      <w:r w:rsidRPr="00A211E8">
        <w:t>ějš</w:t>
      </w:r>
      <w:r w:rsidRPr="00A211E8">
        <w:rPr>
          <w:spacing w:val="-1"/>
        </w:rPr>
        <w:t>í</w:t>
      </w:r>
      <w:r w:rsidRPr="00A211E8">
        <w:t>ch</w:t>
      </w:r>
      <w:r w:rsidRPr="00A211E8">
        <w:rPr>
          <w:spacing w:val="16"/>
        </w:rPr>
        <w:t xml:space="preserve"> </w:t>
      </w:r>
      <w:r w:rsidRPr="00A211E8">
        <w:rPr>
          <w:spacing w:val="-1"/>
        </w:rPr>
        <w:t>př</w:t>
      </w:r>
      <w:r w:rsidRPr="00A211E8">
        <w:t>e</w:t>
      </w:r>
      <w:r w:rsidRPr="00A211E8">
        <w:rPr>
          <w:spacing w:val="-1"/>
        </w:rPr>
        <w:t>dpi</w:t>
      </w:r>
      <w:r w:rsidRPr="00A211E8">
        <w:t>s</w:t>
      </w:r>
      <w:r w:rsidRPr="00A211E8">
        <w:rPr>
          <w:spacing w:val="-1"/>
        </w:rPr>
        <w:t>ů</w:t>
      </w:r>
      <w:r w:rsidRPr="00A211E8">
        <w:t>,</w:t>
      </w:r>
      <w:r w:rsidRPr="00A211E8">
        <w:rPr>
          <w:spacing w:val="17"/>
        </w:rPr>
        <w:t xml:space="preserve"> </w:t>
      </w:r>
      <w:r w:rsidRPr="00A211E8">
        <w:t>a</w:t>
      </w:r>
      <w:r w:rsidRPr="00A211E8">
        <w:rPr>
          <w:spacing w:val="15"/>
        </w:rPr>
        <w:t xml:space="preserve"> </w:t>
      </w:r>
      <w:r w:rsidRPr="00A211E8">
        <w:rPr>
          <w:spacing w:val="1"/>
        </w:rPr>
        <w:t>v</w:t>
      </w:r>
      <w:r w:rsidRPr="00A211E8">
        <w:rPr>
          <w:spacing w:val="-1"/>
        </w:rPr>
        <w:t>la</w:t>
      </w:r>
      <w:r w:rsidRPr="00A211E8">
        <w:t>st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16"/>
        </w:rPr>
        <w:t xml:space="preserve"> </w:t>
      </w:r>
      <w:r w:rsidRPr="00A211E8">
        <w:rPr>
          <w:spacing w:val="-3"/>
        </w:rPr>
        <w:t>r</w:t>
      </w:r>
      <w:r w:rsidRPr="00A211E8">
        <w:t>e</w:t>
      </w:r>
      <w:r w:rsidRPr="00A211E8">
        <w:rPr>
          <w:spacing w:val="-1"/>
        </w:rPr>
        <w:t>aliza</w:t>
      </w:r>
      <w:r w:rsidRPr="00A211E8">
        <w:t>ci</w:t>
      </w:r>
      <w:r w:rsidRPr="00A211E8">
        <w:rPr>
          <w:spacing w:val="16"/>
        </w:rPr>
        <w:t xml:space="preserve"> </w:t>
      </w:r>
      <w:r w:rsidRPr="00A211E8">
        <w:rPr>
          <w:spacing w:val="-1"/>
        </w:rPr>
        <w:t>př</w:t>
      </w:r>
      <w:r w:rsidRPr="00A211E8">
        <w:t>e</w:t>
      </w:r>
      <w:r w:rsidRPr="00A211E8">
        <w:rPr>
          <w:spacing w:val="-4"/>
        </w:rPr>
        <w:t>d</w:t>
      </w:r>
      <w:r w:rsidRPr="00A211E8">
        <w:rPr>
          <w:spacing w:val="1"/>
        </w:rPr>
        <w:t>m</w:t>
      </w:r>
      <w:r w:rsidRPr="00A211E8">
        <w:t>ětu</w:t>
      </w:r>
      <w:r w:rsidRPr="00A211E8">
        <w:rPr>
          <w:rFonts w:cs="Times New Roman"/>
        </w:rPr>
        <w:t xml:space="preserve"> </w:t>
      </w:r>
      <w:r w:rsidRPr="00A211E8">
        <w:rPr>
          <w:spacing w:val="-1"/>
        </w:rPr>
        <w:t>V</w:t>
      </w:r>
      <w:r w:rsidRPr="00A211E8">
        <w:t>e</w:t>
      </w:r>
      <w:r w:rsidRPr="00A211E8">
        <w:rPr>
          <w:spacing w:val="-1"/>
        </w:rPr>
        <w:t>ř</w:t>
      </w:r>
      <w:r w:rsidRPr="00A211E8">
        <w:t>ej</w:t>
      </w:r>
      <w:r w:rsidRPr="00A211E8">
        <w:rPr>
          <w:spacing w:val="-1"/>
        </w:rPr>
        <w:t>n</w:t>
      </w:r>
      <w:r w:rsidRPr="00A211E8">
        <w:t>é</w:t>
      </w:r>
      <w:r w:rsidRPr="00A211E8">
        <w:rPr>
          <w:spacing w:val="8"/>
        </w:rPr>
        <w:t xml:space="preserve"> </w:t>
      </w:r>
      <w:r w:rsidRPr="00A211E8">
        <w:rPr>
          <w:spacing w:val="-1"/>
        </w:rPr>
        <w:t>za</w:t>
      </w:r>
      <w:r w:rsidRPr="00A211E8">
        <w:t>k</w:t>
      </w:r>
      <w:r w:rsidRPr="00A211E8">
        <w:rPr>
          <w:spacing w:val="-1"/>
        </w:rPr>
        <w:t>áz</w:t>
      </w:r>
      <w:r w:rsidRPr="00A211E8">
        <w:rPr>
          <w:spacing w:val="-2"/>
        </w:rPr>
        <w:t>k</w:t>
      </w:r>
      <w:r w:rsidRPr="00A211E8">
        <w:t>y</w:t>
      </w:r>
      <w:r w:rsidRPr="00A211E8">
        <w:rPr>
          <w:spacing w:val="8"/>
        </w:rPr>
        <w:t xml:space="preserve"> </w:t>
      </w:r>
      <w:r w:rsidRPr="00A211E8">
        <w:rPr>
          <w:spacing w:val="-1"/>
        </w:rPr>
        <w:t>ř</w:t>
      </w:r>
      <w:r w:rsidRPr="00A211E8">
        <w:t>eš</w:t>
      </w:r>
      <w:r w:rsidRPr="00A211E8">
        <w:rPr>
          <w:spacing w:val="-1"/>
        </w:rPr>
        <w:t>i</w:t>
      </w:r>
      <w:r w:rsidRPr="00A211E8">
        <w:t>t</w:t>
      </w:r>
      <w:r w:rsidRPr="00A211E8">
        <w:rPr>
          <w:spacing w:val="8"/>
        </w:rPr>
        <w:t xml:space="preserve"> </w:t>
      </w:r>
      <w:r w:rsidRPr="00A211E8">
        <w:t>t</w:t>
      </w:r>
      <w:r w:rsidRPr="00A211E8">
        <w:rPr>
          <w:spacing w:val="-3"/>
        </w:rPr>
        <w:t>a</w:t>
      </w:r>
      <w:r w:rsidRPr="00A211E8">
        <w:t>k,</w:t>
      </w:r>
      <w:r w:rsidRPr="00A211E8">
        <w:rPr>
          <w:spacing w:val="8"/>
        </w:rPr>
        <w:t xml:space="preserve"> </w:t>
      </w:r>
      <w:r w:rsidRPr="00A211E8">
        <w:rPr>
          <w:spacing w:val="-3"/>
        </w:rPr>
        <w:t>a</w:t>
      </w:r>
      <w:r w:rsidRPr="00A211E8">
        <w:rPr>
          <w:spacing w:val="-1"/>
        </w:rPr>
        <w:t>b</w:t>
      </w:r>
      <w:r w:rsidRPr="00A211E8">
        <w:t>y</w:t>
      </w:r>
      <w:r w:rsidRPr="00A211E8">
        <w:rPr>
          <w:spacing w:val="8"/>
        </w:rPr>
        <w:t xml:space="preserve"> </w:t>
      </w:r>
      <w:r w:rsidRPr="00A211E8">
        <w:rPr>
          <w:spacing w:val="-1"/>
        </w:rPr>
        <w:t>n</w:t>
      </w:r>
      <w:r w:rsidRPr="00A211E8">
        <w:t>e</w:t>
      </w:r>
      <w:r w:rsidRPr="00A211E8">
        <w:rPr>
          <w:spacing w:val="1"/>
        </w:rPr>
        <w:t>m</w:t>
      </w:r>
      <w:r w:rsidRPr="00A211E8">
        <w:t>ě</w:t>
      </w:r>
      <w:r w:rsidRPr="00A211E8">
        <w:rPr>
          <w:spacing w:val="-1"/>
        </w:rPr>
        <w:t>l</w:t>
      </w:r>
      <w:r w:rsidRPr="00A211E8">
        <w:t>a</w:t>
      </w:r>
      <w:r w:rsidRPr="00A211E8">
        <w:rPr>
          <w:spacing w:val="7"/>
        </w:rPr>
        <w:t xml:space="preserve"> </w:t>
      </w:r>
      <w:r w:rsidRPr="00A211E8">
        <w:rPr>
          <w:spacing w:val="-1"/>
        </w:rPr>
        <w:t>n</w:t>
      </w:r>
      <w:r w:rsidRPr="00A211E8">
        <w:t>e</w:t>
      </w:r>
      <w:r w:rsidRPr="00A211E8">
        <w:rPr>
          <w:spacing w:val="-1"/>
        </w:rPr>
        <w:t>přízni</w:t>
      </w:r>
      <w:r w:rsidRPr="00A211E8">
        <w:rPr>
          <w:spacing w:val="-2"/>
        </w:rPr>
        <w:t>v</w:t>
      </w:r>
      <w:r w:rsidRPr="00A211E8">
        <w:t>ý</w:t>
      </w:r>
      <w:r w:rsidRPr="00A211E8">
        <w:rPr>
          <w:spacing w:val="8"/>
        </w:rPr>
        <w:t xml:space="preserve"> </w:t>
      </w:r>
      <w:r w:rsidRPr="00A211E8">
        <w:rPr>
          <w:spacing w:val="-1"/>
        </w:rPr>
        <w:t>d</w:t>
      </w:r>
      <w:r w:rsidRPr="00A211E8">
        <w:t>o</w:t>
      </w:r>
      <w:r w:rsidRPr="00A211E8">
        <w:rPr>
          <w:spacing w:val="-1"/>
        </w:rPr>
        <w:t>p</w:t>
      </w:r>
      <w:r w:rsidRPr="00A211E8">
        <w:rPr>
          <w:spacing w:val="-3"/>
        </w:rPr>
        <w:t>a</w:t>
      </w:r>
      <w:r w:rsidRPr="00A211E8">
        <w:t>d</w:t>
      </w:r>
      <w:r w:rsidRPr="00A211E8">
        <w:rPr>
          <w:spacing w:val="7"/>
        </w:rPr>
        <w:t xml:space="preserve"> </w:t>
      </w:r>
      <w:r w:rsidRPr="00A211E8">
        <w:rPr>
          <w:spacing w:val="-1"/>
        </w:rPr>
        <w:t>n</w:t>
      </w:r>
      <w:r w:rsidRPr="00A211E8">
        <w:t>a</w:t>
      </w:r>
      <w:r w:rsidRPr="00A211E8">
        <w:rPr>
          <w:spacing w:val="7"/>
        </w:rPr>
        <w:t xml:space="preserve"> </w:t>
      </w:r>
      <w:r w:rsidRPr="00A211E8">
        <w:rPr>
          <w:spacing w:val="-1"/>
        </w:rPr>
        <w:t>ži</w:t>
      </w:r>
      <w:r w:rsidRPr="00A211E8">
        <w:rPr>
          <w:spacing w:val="1"/>
        </w:rPr>
        <w:t>vo</w:t>
      </w:r>
      <w:r w:rsidRPr="00A211E8">
        <w:t>t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7"/>
        </w:rPr>
        <w:t xml:space="preserve"> </w:t>
      </w:r>
      <w:r w:rsidRPr="00A211E8">
        <w:rPr>
          <w:spacing w:val="-1"/>
        </w:rPr>
        <w:t>pr</w:t>
      </w:r>
      <w:r w:rsidRPr="00A211E8">
        <w:rPr>
          <w:spacing w:val="1"/>
        </w:rPr>
        <w:t>o</w:t>
      </w:r>
      <w:r w:rsidRPr="00A211E8">
        <w:t>st</w:t>
      </w:r>
      <w:r w:rsidRPr="00A211E8">
        <w:rPr>
          <w:spacing w:val="-1"/>
        </w:rPr>
        <w:t>ř</w:t>
      </w:r>
      <w:r w:rsidRPr="00A211E8">
        <w:t>e</w:t>
      </w:r>
      <w:r w:rsidRPr="00A211E8">
        <w:rPr>
          <w:spacing w:val="-1"/>
        </w:rPr>
        <w:t>d</w:t>
      </w:r>
      <w:r w:rsidRPr="00A211E8">
        <w:t>í</w:t>
      </w:r>
      <w:r w:rsidRPr="00A211E8">
        <w:rPr>
          <w:spacing w:val="8"/>
        </w:rPr>
        <w:t xml:space="preserve"> </w:t>
      </w:r>
      <w:r w:rsidRPr="00A211E8">
        <w:t>a</w:t>
      </w:r>
      <w:r w:rsidRPr="00A211E8">
        <w:rPr>
          <w:spacing w:val="7"/>
        </w:rPr>
        <w:t xml:space="preserve"> </w:t>
      </w:r>
      <w:r w:rsidRPr="00A211E8">
        <w:t>M</w:t>
      </w:r>
      <w:r w:rsidRPr="00A211E8">
        <w:rPr>
          <w:spacing w:val="-3"/>
        </w:rPr>
        <w:t>í</w:t>
      </w:r>
      <w:r w:rsidRPr="00A211E8">
        <w:t>sto</w:t>
      </w:r>
      <w:r w:rsidRPr="00A211E8">
        <w:rPr>
          <w:spacing w:val="8"/>
        </w:rPr>
        <w:t xml:space="preserve"> </w:t>
      </w:r>
      <w:r w:rsidRPr="00A211E8">
        <w:rPr>
          <w:spacing w:val="-1"/>
        </w:rPr>
        <w:t>pln</w:t>
      </w:r>
      <w:r w:rsidRPr="00A211E8">
        <w:t>ě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7"/>
        </w:rPr>
        <w:t xml:space="preserve"> </w:t>
      </w:r>
      <w:r w:rsidRPr="00A211E8">
        <w:rPr>
          <w:spacing w:val="1"/>
        </w:rPr>
        <w:t>v</w:t>
      </w:r>
      <w:r w:rsidRPr="00A211E8">
        <w:rPr>
          <w:spacing w:val="-3"/>
        </w:rPr>
        <w:t>č</w:t>
      </w:r>
      <w:r w:rsidRPr="00A211E8">
        <w:t>et</w:t>
      </w:r>
      <w:r w:rsidRPr="00A211E8">
        <w:rPr>
          <w:spacing w:val="-1"/>
        </w:rPr>
        <w:t>n</w:t>
      </w:r>
      <w:r w:rsidRPr="00A211E8">
        <w:t>ě</w:t>
      </w:r>
      <w:r w:rsidRPr="00A211E8">
        <w:rPr>
          <w:rFonts w:cs="Times New Roman"/>
        </w:rPr>
        <w:t xml:space="preserve"> </w:t>
      </w:r>
      <w:r w:rsidRPr="00A211E8">
        <w:t>je</w:t>
      </w:r>
      <w:r w:rsidRPr="00A211E8">
        <w:rPr>
          <w:spacing w:val="-1"/>
        </w:rPr>
        <w:t>h</w:t>
      </w:r>
      <w:r w:rsidRPr="00A211E8">
        <w:t>o</w:t>
      </w:r>
      <w:r w:rsidRPr="00A211E8">
        <w:rPr>
          <w:spacing w:val="-1"/>
        </w:rPr>
        <w:t xml:space="preserve"> </w:t>
      </w:r>
      <w:r w:rsidRPr="00A211E8">
        <w:rPr>
          <w:spacing w:val="1"/>
        </w:rPr>
        <w:t>o</w:t>
      </w:r>
      <w:r w:rsidRPr="00A211E8">
        <w:rPr>
          <w:spacing w:val="-2"/>
        </w:rPr>
        <w:t>k</w:t>
      </w:r>
      <w:r w:rsidRPr="00A211E8">
        <w:rPr>
          <w:spacing w:val="1"/>
        </w:rPr>
        <w:t>o</w:t>
      </w:r>
      <w:r w:rsidRPr="00A211E8">
        <w:rPr>
          <w:spacing w:val="-1"/>
        </w:rPr>
        <w:t>lí</w:t>
      </w:r>
      <w:r w:rsidRPr="00A211E8">
        <w:t>.</w:t>
      </w:r>
    </w:p>
    <w:p w14:paraId="2715BCC1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7F7013F" w14:textId="77777777" w:rsidR="00351C05" w:rsidRPr="00FE3EBB" w:rsidRDefault="00351C05">
      <w:pPr>
        <w:pStyle w:val="Zkladntext"/>
        <w:kinsoku w:val="0"/>
        <w:overflowPunct w:val="0"/>
        <w:spacing w:line="239" w:lineRule="auto"/>
        <w:ind w:right="117" w:hanging="567"/>
        <w:jc w:val="both"/>
      </w:pPr>
      <w:r w:rsidRPr="00FE3EBB">
        <w:rPr>
          <w:spacing w:val="1"/>
        </w:rPr>
        <w:t>8</w:t>
      </w:r>
      <w:r w:rsidRPr="00FE3EBB">
        <w:rPr>
          <w:spacing w:val="-1"/>
        </w:rPr>
        <w:t>.</w:t>
      </w:r>
      <w:r w:rsidRPr="00FE3EBB">
        <w:rPr>
          <w:spacing w:val="1"/>
        </w:rPr>
        <w:t>19</w:t>
      </w:r>
      <w:r w:rsidRPr="00FE3EBB">
        <w:t>.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8"/>
        </w:rPr>
        <w:t xml:space="preserve"> </w:t>
      </w:r>
      <w:r w:rsidRPr="00FE3EBB">
        <w:t>je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 xml:space="preserve">en </w:t>
      </w:r>
      <w:r w:rsidRPr="00FE3EBB">
        <w:rPr>
          <w:spacing w:val="-1"/>
        </w:rPr>
        <w:t>př</w:t>
      </w:r>
      <w:r w:rsidRPr="00FE3EBB">
        <w:t xml:space="preserve">i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drž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 xml:space="preserve">t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 xml:space="preserve">sy o 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zp</w:t>
      </w:r>
      <w:r w:rsidRPr="00FE3EBB">
        <w:t>eč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 xml:space="preserve">sti a 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>hran</w:t>
      </w:r>
      <w:r>
        <w:t>ě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zdra</w:t>
      </w:r>
      <w:r w:rsidRPr="00FE3EBB">
        <w:rPr>
          <w:spacing w:val="1"/>
        </w:rPr>
        <w:t>v</w:t>
      </w:r>
      <w:r w:rsidRPr="00FE3EBB">
        <w:t>í</w:t>
      </w:r>
      <w:r>
        <w:rPr>
          <w:rFonts w:cs="Times New Roman"/>
        </w:rPr>
        <w:t xml:space="preserve"> </w:t>
      </w:r>
      <w:r w:rsidRPr="00FE3EBB">
        <w:rPr>
          <w:spacing w:val="-1"/>
        </w:rPr>
        <w:t>př</w:t>
      </w:r>
      <w:r w:rsidRPr="00FE3EBB">
        <w:t xml:space="preserve">i </w:t>
      </w:r>
      <w:r w:rsidRPr="00FE3EBB">
        <w:rPr>
          <w:spacing w:val="-1"/>
        </w:rPr>
        <w:t>prá</w:t>
      </w:r>
      <w:r w:rsidRPr="00FE3EBB">
        <w:t>c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h</w:t>
      </w:r>
      <w:r w:rsidRPr="00FE3EBB">
        <w:rPr>
          <w:spacing w:val="1"/>
        </w:rPr>
        <w:t>y</w:t>
      </w:r>
      <w:r w:rsidRPr="00FE3EBB">
        <w:rPr>
          <w:spacing w:val="-1"/>
        </w:rPr>
        <w:t>gi</w:t>
      </w:r>
      <w:r w:rsidRPr="00FE3EBB">
        <w:t>e</w:t>
      </w:r>
      <w:r w:rsidRPr="00FE3EBB">
        <w:rPr>
          <w:spacing w:val="-1"/>
        </w:rPr>
        <w:t>ni</w:t>
      </w:r>
      <w:r w:rsidRPr="00FE3EBB">
        <w:t>cké</w:t>
      </w:r>
      <w:r w:rsidRPr="00FE3EBB">
        <w:rPr>
          <w:spacing w:val="43"/>
        </w:rPr>
        <w:t xml:space="preserve"> </w:t>
      </w:r>
      <w:r w:rsidRPr="00FE3EBB">
        <w:t>a</w:t>
      </w:r>
      <w:r w:rsidRPr="00FE3EBB">
        <w:rPr>
          <w:spacing w:val="4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žárn</w:t>
      </w:r>
      <w:r w:rsidRPr="00FE3EBB">
        <w:t>í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43"/>
        </w:rPr>
        <w:t xml:space="preserve"> </w:t>
      </w:r>
      <w:r w:rsidRPr="00FE3EBB">
        <w:t>a</w:t>
      </w:r>
      <w:r w:rsidRPr="00FE3EBB">
        <w:rPr>
          <w:spacing w:val="41"/>
        </w:rPr>
        <w:t xml:space="preserve"> </w:t>
      </w:r>
      <w:r w:rsidRPr="00FE3EBB">
        <w:t>je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dá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ět</w:t>
      </w:r>
      <w:r w:rsidRPr="00FE3EBB">
        <w:rPr>
          <w:spacing w:val="42"/>
        </w:rPr>
        <w:t xml:space="preserve"> 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1"/>
        </w:rPr>
        <w:t>v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1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zp</w:t>
      </w:r>
      <w:r w:rsidRPr="00FE3EBB">
        <w:t>eč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t>ce.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íd</w:t>
      </w:r>
      <w:r w:rsidRPr="00FE3EBB">
        <w:t>á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29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t>,</w:t>
      </w:r>
      <w:r w:rsidRPr="00FE3EBB">
        <w:rPr>
          <w:spacing w:val="31"/>
        </w:rPr>
        <w:t xml:space="preserve"> </w:t>
      </w:r>
      <w:r w:rsidRPr="00FE3EBB">
        <w:rPr>
          <w:spacing w:val="-4"/>
        </w:rPr>
        <w:t>ž</w:t>
      </w:r>
      <w:r w:rsidRPr="00FE3EBB">
        <w:t>e</w:t>
      </w:r>
      <w:r w:rsidRPr="00FE3EBB">
        <w:rPr>
          <w:spacing w:val="32"/>
        </w:rPr>
        <w:t xml:space="preserve"> </w:t>
      </w:r>
      <w:r w:rsidRPr="00FE3EBB">
        <w:rPr>
          <w:spacing w:val="-2"/>
        </w:rPr>
        <w:t>os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32"/>
        </w:rPr>
        <w:t xml:space="preserve"> </w:t>
      </w:r>
      <w:r w:rsidRPr="00FE3EBB">
        <w:t>a</w:t>
      </w:r>
      <w:r w:rsidRPr="00FE3EBB">
        <w:rPr>
          <w:spacing w:val="32"/>
        </w:rPr>
        <w:t xml:space="preserve"> </w:t>
      </w:r>
      <w:r w:rsidRPr="00FE3EBB">
        <w:rPr>
          <w:spacing w:val="-3"/>
        </w:rPr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3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3"/>
        </w:rPr>
        <w:t>s</w:t>
      </w:r>
      <w:r w:rsidRPr="00FE3EBB">
        <w:t>ej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a</w:t>
      </w:r>
      <w:r w:rsidRPr="00FE3EBB">
        <w:rPr>
          <w:spacing w:val="40"/>
        </w:rPr>
        <w:t xml:space="preserve"> </w:t>
      </w:r>
      <w:r w:rsidRPr="00FE3EBB">
        <w:t>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38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rPr>
          <w:spacing w:val="-1"/>
        </w:rPr>
        <w:t>ba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39"/>
        </w:rPr>
        <w:t xml:space="preserve"> </w:t>
      </w:r>
      <w:r w:rsidRPr="00FE3EBB">
        <w:rPr>
          <w:spacing w:val="-2"/>
        </w:rPr>
        <w:t>o</w:t>
      </w:r>
      <w:r w:rsidRPr="00FE3EBB">
        <w:t>c</w:t>
      </w:r>
      <w:r w:rsidRPr="00FE3EBB">
        <w:rPr>
          <w:spacing w:val="-1"/>
        </w:rPr>
        <w:t>hrann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pra</w:t>
      </w:r>
      <w:r w:rsidRPr="00FE3EBB">
        <w:rPr>
          <w:spacing w:val="-3"/>
        </w:rPr>
        <w:t>c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43"/>
        </w:rPr>
        <w:t xml:space="preserve"> </w:t>
      </w:r>
      <w:r w:rsidRPr="00FE3EBB">
        <w:t>a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4"/>
        </w:rPr>
        <w:t>b</w:t>
      </w:r>
      <w:r w:rsidRPr="00FE3EBB">
        <w:rPr>
          <w:spacing w:val="-1"/>
        </w:rPr>
        <w:t>n</w:t>
      </w:r>
      <w:r w:rsidRPr="00FE3EBB">
        <w:rPr>
          <w:spacing w:val="1"/>
        </w:rPr>
        <w:t>ým</w:t>
      </w:r>
      <w:r w:rsidRPr="00FE3EBB">
        <w:t>i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ů</w:t>
      </w:r>
      <w:r w:rsidRPr="00FE3EBB">
        <w:t>ck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druh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-1"/>
        </w:rPr>
        <w:t>á</w:t>
      </w:r>
      <w:r w:rsidRPr="00FE3EBB">
        <w:t>ce</w:t>
      </w:r>
      <w:r w:rsidRPr="00FE3EBB">
        <w:rPr>
          <w:spacing w:val="2"/>
        </w:rPr>
        <w:t xml:space="preserve"> </w:t>
      </w:r>
      <w:r w:rsidRPr="00FE3EBB">
        <w:t xml:space="preserve">a </w:t>
      </w:r>
      <w:r w:rsidRPr="00FE3EBB">
        <w:rPr>
          <w:spacing w:val="-1"/>
        </w:rPr>
        <w:t>rizi</w:t>
      </w:r>
      <w:r w:rsidRPr="00FE3EBB">
        <w:t>k</w:t>
      </w:r>
      <w:r w:rsidRPr="00FE3EBB">
        <w:rPr>
          <w:spacing w:val="-2"/>
        </w:rPr>
        <w:t xml:space="preserve"> </w:t>
      </w:r>
      <w:r w:rsidRPr="00FE3EBB">
        <w:t xml:space="preserve">s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t>č</w:t>
      </w:r>
      <w:r w:rsidRPr="00FE3EBB">
        <w:rPr>
          <w:spacing w:val="-1"/>
        </w:rPr>
        <w:t>in</w:t>
      </w:r>
      <w:r w:rsidRPr="00FE3EBB">
        <w:rPr>
          <w:spacing w:val="-4"/>
        </w:rPr>
        <w:t>n</w:t>
      </w:r>
      <w:r w:rsidRPr="00FE3EBB">
        <w:rPr>
          <w:spacing w:val="1"/>
        </w:rPr>
        <w:t>os</w:t>
      </w:r>
      <w:r w:rsidRPr="00FE3EBB">
        <w:t xml:space="preserve">tí </w:t>
      </w:r>
      <w:r w:rsidRPr="00FE3EBB">
        <w:rPr>
          <w:spacing w:val="-3"/>
        </w:rPr>
        <w:t>s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>.</w:t>
      </w:r>
    </w:p>
    <w:p w14:paraId="29F78C27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18C88BD6" w14:textId="77777777" w:rsidR="00351C05" w:rsidRPr="00FE3EBB" w:rsidRDefault="00351C05">
      <w:pPr>
        <w:pStyle w:val="Zkladntext"/>
        <w:kinsoku w:val="0"/>
        <w:overflowPunct w:val="0"/>
        <w:ind w:right="119" w:hanging="567"/>
        <w:jc w:val="both"/>
      </w:pPr>
      <w:r w:rsidRPr="00FE3EBB">
        <w:rPr>
          <w:rFonts w:cs="Times New Roman"/>
        </w:rPr>
        <w:t>8.20.</w:t>
      </w:r>
      <w:r w:rsidRPr="00FE3EBB">
        <w:rPr>
          <w:rFonts w:cs="Times New Roman"/>
          <w:spacing w:val="25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íd</w:t>
      </w:r>
      <w:r w:rsidRPr="00FE3EBB">
        <w:t>á</w:t>
      </w:r>
      <w:r w:rsidRPr="00FE3EBB">
        <w:rPr>
          <w:spacing w:val="9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4"/>
        </w:rPr>
        <w:t>d</w:t>
      </w:r>
      <w:r w:rsidRPr="00FE3EBB">
        <w:rPr>
          <w:spacing w:val="-1"/>
        </w:rPr>
        <w:t>na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t>šk</w:t>
      </w:r>
      <w:r w:rsidRPr="00FE3EBB">
        <w:rPr>
          <w:spacing w:val="1"/>
        </w:rPr>
        <w:t>o</w:t>
      </w:r>
      <w:r w:rsidRPr="00FE3EBB">
        <w:rPr>
          <w:spacing w:val="-1"/>
        </w:rPr>
        <w:t>du</w:t>
      </w:r>
      <w:r w:rsidRPr="00FE3EBB">
        <w:t>,</w:t>
      </w:r>
      <w:r w:rsidRPr="00FE3EBB">
        <w:rPr>
          <w:spacing w:val="10"/>
        </w:rPr>
        <w:t xml:space="preserve"> </w:t>
      </w:r>
      <w:r w:rsidRPr="00FE3EBB">
        <w:t>kte</w:t>
      </w:r>
      <w:r w:rsidRPr="00FE3EBB">
        <w:rPr>
          <w:spacing w:val="-1"/>
        </w:rPr>
        <w:t>r</w:t>
      </w:r>
      <w:r w:rsidRPr="00FE3EBB">
        <w:t>á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10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upla</w:t>
      </w:r>
      <w:r w:rsidRPr="00FE3EBB">
        <w:t>t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nár</w:t>
      </w:r>
      <w:r w:rsidRPr="00FE3EBB">
        <w:rPr>
          <w:spacing w:val="1"/>
        </w:rPr>
        <w:t>o</w:t>
      </w:r>
      <w:r w:rsidRPr="00FE3EBB">
        <w:t>ku</w:t>
      </w:r>
      <w:r w:rsidRPr="00FE3EBB">
        <w:rPr>
          <w:spacing w:val="9"/>
        </w:rPr>
        <w:t xml:space="preserve"> </w:t>
      </w:r>
      <w:r w:rsidRPr="00FE3EBB">
        <w:t>t</w:t>
      </w:r>
      <w:r w:rsidRPr="00FE3EBB">
        <w:rPr>
          <w:spacing w:val="-1"/>
        </w:rPr>
        <w:t>ř</w:t>
      </w:r>
      <w:r w:rsidRPr="00FE3EBB">
        <w:t>etí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u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č</w:t>
      </w:r>
      <w:r w:rsidRPr="00FE3EBB">
        <w:rPr>
          <w:spacing w:val="-1"/>
        </w:rPr>
        <w:t>an</w:t>
      </w:r>
      <w:r w:rsidRPr="00FE3EBB">
        <w:t>ské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-1"/>
        </w:rPr>
        <w:t>u</w:t>
      </w:r>
      <w:r w:rsidRPr="00FE3EBB">
        <w:t>,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rPr>
          <w:spacing w:val="-2"/>
        </w:rPr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6"/>
        </w:rPr>
        <w:t xml:space="preserve"> 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u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ě</w:t>
      </w:r>
      <w:r w:rsidRPr="00FE3EBB">
        <w:t>c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16"/>
        </w:rPr>
        <w:t xml:space="preserve"> </w:t>
      </w:r>
      <w:r w:rsidRPr="00FE3EBB">
        <w:t>j</w:t>
      </w:r>
      <w:r w:rsidRPr="00FE3EBB">
        <w:rPr>
          <w:spacing w:val="-1"/>
        </w:rPr>
        <w:t>i</w:t>
      </w:r>
      <w:r w:rsidRPr="00FE3EBB">
        <w:t>c</w:t>
      </w:r>
      <w:r w:rsidRPr="00FE3EBB">
        <w:rPr>
          <w:spacing w:val="-1"/>
        </w:rPr>
        <w:t>h</w:t>
      </w:r>
      <w:r w:rsidRPr="00FE3EBB">
        <w:t>ž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-2"/>
        </w:rPr>
        <w:t>y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 xml:space="preserve">i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uži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t>, j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1"/>
        </w:rPr>
        <w:t>o</w:t>
      </w:r>
      <w:r w:rsidRPr="00FE3EBB">
        <w:t>ž</w:t>
      </w:r>
      <w:r w:rsidRPr="00FE3EBB">
        <w:rPr>
          <w:spacing w:val="-1"/>
        </w:rPr>
        <w:t xml:space="preserve"> </w:t>
      </w:r>
      <w:r w:rsidRPr="00FE3EBB">
        <w:t>i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"/>
        </w:rPr>
        <w:t xml:space="preserve"> 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u</w:t>
      </w:r>
      <w:r w:rsidRPr="00FE3EBB">
        <w:rPr>
          <w:spacing w:val="-3"/>
        </w:rPr>
        <w:t xml:space="preserve"> </w:t>
      </w:r>
      <w:r w:rsidRPr="00FE3EBB">
        <w:t>z</w:t>
      </w:r>
      <w:r w:rsidRPr="00FE3EBB">
        <w:rPr>
          <w:spacing w:val="-1"/>
        </w:rPr>
        <w:t xml:space="preserve"> 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rPr>
          <w:spacing w:val="-1"/>
        </w:rPr>
        <w:t>zn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i</w:t>
      </w:r>
      <w:r w:rsidRPr="00FE3EBB">
        <w:t>.</w:t>
      </w:r>
    </w:p>
    <w:p w14:paraId="60A95826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BA7879D" w14:textId="77777777" w:rsidR="00351C05" w:rsidRPr="00FE3EBB" w:rsidRDefault="00351C05">
      <w:pPr>
        <w:pStyle w:val="Zkladntext"/>
        <w:numPr>
          <w:ilvl w:val="1"/>
          <w:numId w:val="12"/>
        </w:numPr>
        <w:tabs>
          <w:tab w:val="left" w:pos="684"/>
        </w:tabs>
        <w:kinsoku w:val="0"/>
        <w:overflowPunct w:val="0"/>
        <w:ind w:right="119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z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14"/>
        </w:rPr>
        <w:t xml:space="preserve"> </w:t>
      </w:r>
      <w:r w:rsidRPr="00FE3EBB">
        <w:rPr>
          <w:spacing w:val="-2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rPr>
          <w:spacing w:val="-1"/>
        </w:rPr>
        <w:t>ípadn</w:t>
      </w:r>
      <w:r w:rsidRPr="00FE3EBB">
        <w:t>é</w:t>
      </w:r>
      <w:r w:rsidRPr="00FE3EBB">
        <w:rPr>
          <w:spacing w:val="14"/>
        </w:rPr>
        <w:t xml:space="preserve"> </w:t>
      </w:r>
      <w:r w:rsidRPr="00FE3EBB">
        <w:t>šk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způ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r</w:t>
      </w:r>
      <w:r w:rsidRPr="00FE3EBB">
        <w:t>es</w:t>
      </w:r>
      <w:r w:rsidRPr="00FE3EBB">
        <w:rPr>
          <w:spacing w:val="-1"/>
        </w:rPr>
        <w:t>p</w:t>
      </w:r>
      <w:r w:rsidRPr="00FE3EBB">
        <w:t>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</w:t>
      </w:r>
      <w:r w:rsidRPr="00FE3EBB">
        <w:t>ej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rPr>
          <w:spacing w:val="-2"/>
        </w:rPr>
        <w:t>e</w:t>
      </w:r>
      <w:r w:rsidRPr="00FE3EBB">
        <w:t>k:</w:t>
      </w:r>
    </w:p>
    <w:p w14:paraId="450A7BC2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3E3AA6A1" w14:textId="77777777" w:rsidR="00351C05" w:rsidRPr="0060121E" w:rsidRDefault="00351C05" w:rsidP="0060121E">
      <w:pPr>
        <w:pStyle w:val="Zkladntext"/>
        <w:numPr>
          <w:ilvl w:val="2"/>
          <w:numId w:val="12"/>
        </w:numPr>
        <w:tabs>
          <w:tab w:val="left" w:pos="1534"/>
        </w:tabs>
        <w:kinsoku w:val="0"/>
        <w:overflowPunct w:val="0"/>
        <w:ind w:left="1251" w:right="118" w:hanging="567"/>
        <w:jc w:val="both"/>
      </w:pPr>
      <w:r w:rsidRPr="00FE3EBB">
        <w:rPr>
          <w:spacing w:val="1"/>
        </w:rPr>
        <w:t>v</w:t>
      </w:r>
      <w:r w:rsidRPr="00FE3EBB">
        <w:t>šec</w:t>
      </w:r>
      <w:r w:rsidRPr="00FE3EBB">
        <w:rPr>
          <w:spacing w:val="-1"/>
        </w:rPr>
        <w:t>h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pl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4"/>
        </w:rPr>
        <w:t>h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t>če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44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-1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4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43"/>
        </w:rPr>
        <w:t xml:space="preserve"> </w:t>
      </w:r>
      <w:r w:rsidRPr="00FE3EBB">
        <w:t>a</w:t>
      </w:r>
      <w:r w:rsidRPr="00FE3EBB">
        <w:rPr>
          <w:spacing w:val="43"/>
        </w:rPr>
        <w:t xml:space="preserve"> 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u</w:t>
      </w:r>
      <w:r w:rsidRPr="00FE3EBB">
        <w:rPr>
          <w:spacing w:val="-3"/>
        </w:rPr>
        <w:t>á</w:t>
      </w:r>
      <w:r w:rsidRPr="00FE3EBB">
        <w:rPr>
          <w:spacing w:val="-1"/>
        </w:rPr>
        <w:t>ln</w:t>
      </w:r>
      <w:r w:rsidRPr="00FE3EBB">
        <w:t>í</w:t>
      </w:r>
      <w:r w:rsidRPr="00FE3EBB">
        <w:rPr>
          <w:spacing w:val="44"/>
        </w:rPr>
        <w:t xml:space="preserve"> </w:t>
      </w:r>
      <w:r w:rsidRPr="00FE3EBB">
        <w:t>šk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způ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41"/>
        </w:rPr>
        <w:t xml:space="preserve"> </w:t>
      </w:r>
      <w:r w:rsidRPr="00FE3EBB">
        <w:t>v</w:t>
      </w:r>
      <w:r w:rsidRPr="00FE3EBB">
        <w:rPr>
          <w:spacing w:val="44"/>
        </w:rPr>
        <w:t xml:space="preserve"> </w:t>
      </w:r>
      <w:r w:rsidRPr="00FE3EBB">
        <w:t>s</w:t>
      </w:r>
      <w:r w:rsidRPr="00FE3EBB">
        <w:rPr>
          <w:spacing w:val="-2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-2"/>
        </w:rPr>
        <w:t>t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t>sí</w:t>
      </w:r>
      <w:r w:rsidRPr="00FE3EBB">
        <w:rPr>
          <w:spacing w:val="7"/>
        </w:rPr>
        <w:t xml:space="preserve"> </w:t>
      </w:r>
      <w:r w:rsidRPr="00FE3EBB">
        <w:rPr>
          <w:spacing w:val="-4"/>
        </w:rPr>
        <w:t>b</w:t>
      </w:r>
      <w:r w:rsidRPr="00FE3EBB">
        <w:rPr>
          <w:spacing w:val="1"/>
        </w:rPr>
        <w:t>ý</w:t>
      </w:r>
      <w:r w:rsidRPr="00FE3EBB">
        <w:t xml:space="preserve">t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 xml:space="preserve">m </w:t>
      </w:r>
      <w:r w:rsidRPr="00FE3EBB">
        <w:rPr>
          <w:spacing w:val="-4"/>
        </w:rPr>
        <w:t>p</w:t>
      </w:r>
      <w:r w:rsidRPr="00FE3EBB">
        <w:t>o s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t>je</w:t>
      </w:r>
      <w:r w:rsidRPr="00FE3EBB">
        <w:rPr>
          <w:spacing w:val="-1"/>
        </w:rPr>
        <w:t>h</w:t>
      </w:r>
      <w:r w:rsidRPr="00FE3EBB">
        <w:t xml:space="preserve">o </w:t>
      </w:r>
      <w:r w:rsidRPr="00FE3EBB">
        <w:rPr>
          <w:spacing w:val="-1"/>
        </w:rPr>
        <w:t>pra</w:t>
      </w:r>
      <w:r w:rsidRPr="00FE3EBB">
        <w:t>cí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zahlaz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6"/>
        </w:rPr>
        <w:t xml:space="preserve"> </w:t>
      </w:r>
      <w:r w:rsidRPr="00FE3EBB">
        <w:t xml:space="preserve">a 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pů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rPr>
          <w:spacing w:val="-1"/>
        </w:rPr>
        <w:t>dníh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-1"/>
        </w:rPr>
        <w:t xml:space="preserve"> n</w:t>
      </w:r>
      <w:r w:rsidRPr="00FE3EBB">
        <w:t>a</w:t>
      </w:r>
      <w:r w:rsidRPr="00FE3EBB">
        <w:rPr>
          <w:spacing w:val="-2"/>
        </w:rPr>
        <w:t xml:space="preserve"> </w:t>
      </w:r>
      <w:r w:rsidRPr="00FE3EBB">
        <w:t>je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ná</w:t>
      </w:r>
      <w:r w:rsidRPr="00FE3EBB">
        <w:t>k</w:t>
      </w:r>
      <w:r w:rsidRPr="00FE3EBB">
        <w:rPr>
          <w:spacing w:val="-1"/>
        </w:rPr>
        <w:t>la</w:t>
      </w:r>
      <w:r w:rsidRPr="00FE3EBB">
        <w:rPr>
          <w:spacing w:val="-4"/>
        </w:rPr>
        <w:t>d</w:t>
      </w:r>
      <w:r w:rsidRPr="00FE3EBB">
        <w:rPr>
          <w:spacing w:val="1"/>
        </w:rPr>
        <w:t>y</w:t>
      </w:r>
      <w:r w:rsidRPr="00FE3EBB">
        <w:t>;</w:t>
      </w:r>
    </w:p>
    <w:p w14:paraId="6B175091" w14:textId="77777777" w:rsidR="00351C05" w:rsidRPr="00FE3EBB" w:rsidRDefault="00351C05">
      <w:pPr>
        <w:pStyle w:val="Zkladntext"/>
        <w:numPr>
          <w:ilvl w:val="1"/>
          <w:numId w:val="12"/>
        </w:numPr>
        <w:tabs>
          <w:tab w:val="left" w:pos="684"/>
        </w:tabs>
        <w:kinsoku w:val="0"/>
        <w:overflowPunct w:val="0"/>
        <w:spacing w:before="56"/>
        <w:ind w:right="118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bud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hra</w:t>
      </w:r>
      <w:r w:rsidRPr="00FE3EBB">
        <w:rPr>
          <w:spacing w:val="-4"/>
        </w:rPr>
        <w:t>z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případn</w:t>
      </w:r>
      <w:r w:rsidRPr="00FE3EBB">
        <w:t>é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1"/>
        </w:rPr>
        <w:t>k</w:t>
      </w:r>
      <w:r w:rsidRPr="00FE3EBB">
        <w:t>y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4"/>
        </w:rPr>
        <w:t>b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y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rPr>
          <w:spacing w:val="-3"/>
        </w:rPr>
        <w:t>c</w:t>
      </w:r>
      <w:r w:rsidRPr="00FE3EBB">
        <w:t>h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pl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>h</w:t>
      </w:r>
      <w:r w:rsidRPr="00FE3EBB">
        <w:t>,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případn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t xml:space="preserve">a </w:t>
      </w:r>
      <w:r w:rsidRPr="00FE3EBB">
        <w:rPr>
          <w:spacing w:val="-1"/>
        </w:rPr>
        <w:t>uží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un</w:t>
      </w:r>
      <w:r w:rsidRPr="00FE3EBB">
        <w:rPr>
          <w:spacing w:val="-3"/>
        </w:rPr>
        <w:t>i</w:t>
      </w:r>
      <w:r w:rsidRPr="00FE3EBB">
        <w:t>k</w:t>
      </w:r>
      <w:r w:rsidRPr="00FE3EBB">
        <w:rPr>
          <w:spacing w:val="-1"/>
        </w:rPr>
        <w:t>a</w:t>
      </w:r>
      <w:r w:rsidRPr="00FE3EBB">
        <w:t>cí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1"/>
        </w:rPr>
        <w:t>p</w:t>
      </w:r>
      <w:r w:rsidRPr="00FE3EBB">
        <w:t>.</w:t>
      </w:r>
    </w:p>
    <w:p w14:paraId="787AC1F5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86FDACD" w14:textId="77777777" w:rsidR="00351C05" w:rsidRDefault="00351C05">
      <w:pPr>
        <w:pStyle w:val="Zkladntext"/>
        <w:kinsoku w:val="0"/>
        <w:overflowPunct w:val="0"/>
        <w:ind w:right="118" w:hanging="567"/>
        <w:jc w:val="both"/>
      </w:pPr>
      <w:r w:rsidRPr="00FE3EBB">
        <w:rPr>
          <w:rFonts w:cs="Times New Roman"/>
        </w:rPr>
        <w:t>8.23.</w:t>
      </w:r>
      <w:r w:rsidRPr="00FE3EBB">
        <w:rPr>
          <w:rFonts w:cs="Times New Roman"/>
          <w:spacing w:val="25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inn</w:t>
      </w:r>
      <w:r w:rsidRPr="00FE3EBB">
        <w:rPr>
          <w:spacing w:val="-2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v</w:t>
      </w:r>
      <w:r w:rsidRPr="00FE3EBB">
        <w:rPr>
          <w:spacing w:val="-1"/>
        </w:rPr>
        <w:t>á</w:t>
      </w:r>
      <w:r w:rsidRPr="00FE3EBB">
        <w:t>t</w:t>
      </w:r>
      <w:r w:rsidRPr="00FE3EBB">
        <w:rPr>
          <w:spacing w:val="2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e,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r</w:t>
      </w:r>
      <w:r w:rsidRPr="00FE3EBB">
        <w:t>es</w:t>
      </w:r>
      <w:r w:rsidRPr="00FE3EBB">
        <w:rPr>
          <w:spacing w:val="-1"/>
        </w:rPr>
        <w:t>p</w:t>
      </w:r>
      <w:r w:rsidRPr="00FE3EBB">
        <w:t>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1"/>
        </w:rPr>
        <w:t>i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22"/>
        </w:rPr>
        <w:t xml:space="preserve"> </w:t>
      </w:r>
      <w:r w:rsidRPr="00FE3EBB">
        <w:t>je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zá</w:t>
      </w:r>
      <w:r w:rsidRPr="00FE3EBB">
        <w:t>st</w:t>
      </w:r>
      <w:r w:rsidRPr="00FE3EBB">
        <w:rPr>
          <w:spacing w:val="-1"/>
        </w:rPr>
        <w:t>up</w:t>
      </w:r>
      <w:r w:rsidRPr="00FE3EBB">
        <w:t>ce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pr</w:t>
      </w:r>
      <w:r w:rsidRPr="00FE3EBB">
        <w:t>o</w:t>
      </w:r>
      <w:r w:rsidRPr="00FE3EBB">
        <w:rPr>
          <w:spacing w:val="2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ě</w:t>
      </w:r>
      <w:r w:rsidRPr="00FE3EBB">
        <w:rPr>
          <w:spacing w:val="-3"/>
        </w:rPr>
        <w:t>c</w:t>
      </w:r>
      <w:r w:rsidRPr="00FE3EBB">
        <w:t>i</w:t>
      </w:r>
      <w:r w:rsidRPr="00FE3EBB">
        <w:rPr>
          <w:spacing w:val="20"/>
        </w:rPr>
        <w:t xml:space="preserve"> </w:t>
      </w:r>
      <w:r w:rsidRPr="00FE3EBB">
        <w:t>tec</w:t>
      </w:r>
      <w:r w:rsidRPr="00FE3EBB">
        <w:rPr>
          <w:spacing w:val="-1"/>
        </w:rPr>
        <w:t>hni</w:t>
      </w:r>
      <w:r w:rsidRPr="00FE3EBB">
        <w:t>cké,</w:t>
      </w:r>
      <w:r w:rsidRPr="00FE3EBB">
        <w:rPr>
          <w:spacing w:val="22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ý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39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em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ur</w:t>
      </w:r>
      <w:r w:rsidRPr="00FE3EBB">
        <w:t>čen</w:t>
      </w:r>
      <w:r w:rsidRPr="00FE3EBB">
        <w:rPr>
          <w:spacing w:val="36"/>
        </w:rPr>
        <w:t xml:space="preserve"> </w:t>
      </w:r>
      <w:r w:rsidRPr="00FE3EBB">
        <w:t>(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39"/>
        </w:rPr>
        <w:t xml:space="preserve"> </w:t>
      </w:r>
      <w:r w:rsidRPr="00FE3EBB">
        <w:rPr>
          <w:spacing w:val="-3"/>
        </w:rPr>
        <w:t>j</w:t>
      </w:r>
      <w:r w:rsidRPr="00FE3EBB">
        <w:t>en</w:t>
      </w:r>
      <w:r w:rsidRPr="00FE3EBB">
        <w:rPr>
          <w:spacing w:val="35"/>
        </w:rPr>
        <w:t xml:space="preserve"> </w:t>
      </w:r>
      <w:r w:rsidRPr="00FE3EBB">
        <w:rPr>
          <w:spacing w:val="1"/>
        </w:rPr>
        <w:t>„</w:t>
      </w:r>
      <w:r w:rsidRPr="00FE3EBB">
        <w:rPr>
          <w:b/>
          <w:bCs/>
          <w:spacing w:val="1"/>
        </w:rPr>
        <w:t>T</w:t>
      </w:r>
      <w:r w:rsidRPr="00FE3EBB">
        <w:rPr>
          <w:b/>
          <w:bCs/>
          <w:spacing w:val="-4"/>
        </w:rPr>
        <w:t>e</w:t>
      </w:r>
      <w:r w:rsidRPr="00FE3EBB">
        <w:rPr>
          <w:b/>
          <w:bCs/>
          <w:spacing w:val="1"/>
        </w:rPr>
        <w:t>c</w:t>
      </w:r>
      <w:r w:rsidRPr="00FE3EBB">
        <w:rPr>
          <w:b/>
          <w:bCs/>
          <w:spacing w:val="-1"/>
        </w:rPr>
        <w:t>hn</w:t>
      </w:r>
      <w:r w:rsidRPr="00FE3EBB">
        <w:rPr>
          <w:b/>
          <w:bCs/>
          <w:spacing w:val="1"/>
        </w:rPr>
        <w:t>ic</w:t>
      </w:r>
      <w:r w:rsidRPr="00FE3EBB">
        <w:rPr>
          <w:b/>
          <w:bCs/>
          <w:spacing w:val="-3"/>
        </w:rPr>
        <w:t>k</w:t>
      </w:r>
      <w:r w:rsidRPr="00FE3EBB">
        <w:rPr>
          <w:b/>
          <w:bCs/>
        </w:rPr>
        <w:t>ý</w:t>
      </w:r>
      <w:r w:rsidRPr="00FE3EBB">
        <w:rPr>
          <w:b/>
          <w:bCs/>
          <w:spacing w:val="39"/>
        </w:rPr>
        <w:t xml:space="preserve"> </w:t>
      </w:r>
      <w:r w:rsidRPr="00FE3EBB">
        <w:rPr>
          <w:b/>
          <w:bCs/>
          <w:spacing w:val="-1"/>
        </w:rPr>
        <w:t>do</w:t>
      </w:r>
      <w:r w:rsidRPr="00FE3EBB">
        <w:rPr>
          <w:b/>
          <w:bCs/>
          <w:spacing w:val="1"/>
        </w:rPr>
        <w:t>z</w:t>
      </w:r>
      <w:r w:rsidRPr="00FE3EBB">
        <w:rPr>
          <w:b/>
          <w:bCs/>
          <w:spacing w:val="-1"/>
        </w:rPr>
        <w:t>o</w:t>
      </w:r>
      <w:r w:rsidRPr="00FE3EBB">
        <w:rPr>
          <w:b/>
          <w:bCs/>
          <w:spacing w:val="-2"/>
        </w:rPr>
        <w:t>r</w:t>
      </w:r>
      <w:r w:rsidRPr="00FE3EBB">
        <w:rPr>
          <w:spacing w:val="1"/>
        </w:rPr>
        <w:t>“</w:t>
      </w:r>
      <w:r w:rsidRPr="00FE3EBB">
        <w:t>),</w:t>
      </w:r>
      <w:r w:rsidRPr="00FE3EBB">
        <w:rPr>
          <w:spacing w:val="37"/>
        </w:rPr>
        <w:t xml:space="preserve"> </w:t>
      </w:r>
      <w:r w:rsidRPr="00FE3EBB">
        <w:t>ke</w:t>
      </w:r>
      <w:r w:rsidRPr="00FE3EBB">
        <w:rPr>
          <w:spacing w:val="37"/>
        </w:rPr>
        <w:t xml:space="preserve"> </w:t>
      </w:r>
      <w:r w:rsidRPr="00FE3EBB">
        <w:rPr>
          <w:spacing w:val="-2"/>
        </w:rPr>
        <w:t>v</w:t>
      </w:r>
      <w:r w:rsidRPr="00FE3EBB">
        <w:t>š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40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4"/>
        </w:rPr>
        <w:t>n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3"/>
        </w:rPr>
        <w:t>á</w:t>
      </w:r>
      <w:r w:rsidRPr="00FE3EBB">
        <w:t>m</w:t>
      </w:r>
      <w:r w:rsidRPr="00FE3EBB">
        <w:rPr>
          <w:spacing w:val="41"/>
        </w:rPr>
        <w:t xml:space="preserve"> </w:t>
      </w:r>
      <w:r w:rsidRPr="00FE3EBB">
        <w:t>a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dal</w:t>
      </w:r>
      <w:r w:rsidRPr="00FE3EBB">
        <w:t>š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udál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, u 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rPr>
          <w:spacing w:val="-2"/>
        </w:rPr>
        <w:t>ý</w:t>
      </w:r>
      <w:r>
        <w:t>ch</w:t>
      </w:r>
      <w:r w:rsidRPr="00FE3EBB">
        <w:rPr>
          <w:spacing w:val="7"/>
        </w:rPr>
        <w:t xml:space="preserve"> </w:t>
      </w:r>
      <w:r>
        <w:t>je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pří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st tec</w:t>
      </w:r>
      <w:r w:rsidRPr="00FE3EBB">
        <w:rPr>
          <w:spacing w:val="-1"/>
        </w:rPr>
        <w:t>hni</w:t>
      </w:r>
      <w:r w:rsidRPr="00FE3EBB">
        <w:t>c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-1"/>
        </w:rPr>
        <w:t>h</w:t>
      </w:r>
      <w:r w:rsidRPr="00FE3EBB">
        <w:t xml:space="preserve">o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 xml:space="preserve">u </w:t>
      </w:r>
      <w:r w:rsidRPr="00FE3EBB">
        <w:rPr>
          <w:spacing w:val="1"/>
        </w:rPr>
        <w:t>v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t xml:space="preserve">á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 xml:space="preserve">o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ř</w:t>
      </w:r>
      <w:r w:rsidRPr="00FE3EBB">
        <w:rPr>
          <w:spacing w:val="-2"/>
        </w:rPr>
        <w:t>e</w:t>
      </w:r>
      <w:r w:rsidRPr="00FE3EBB">
        <w:rPr>
          <w:spacing w:val="-1"/>
        </w:rPr>
        <w:t>bná</w:t>
      </w:r>
      <w:r w:rsidRPr="00FE3EBB">
        <w:t xml:space="preserve">, </w:t>
      </w:r>
      <w:r>
        <w:t>a</w:t>
      </w:r>
      <w:r>
        <w:rPr>
          <w:spacing w:val="8"/>
        </w:rPr>
        <w:t xml:space="preserve">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žn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t>s Tec</w:t>
      </w:r>
      <w:r w:rsidRPr="00FE3EBB">
        <w:rPr>
          <w:spacing w:val="-1"/>
        </w:rPr>
        <w:t>hni</w:t>
      </w:r>
      <w:r w:rsidRPr="00FE3EBB">
        <w:rPr>
          <w:spacing w:val="-3"/>
        </w:rPr>
        <w:t>c</w:t>
      </w:r>
      <w:r w:rsidRPr="00FE3EBB">
        <w:t>k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-1"/>
        </w:rPr>
        <w:t>lupra</w:t>
      </w:r>
      <w:r w:rsidRPr="00FE3EBB">
        <w:t>c</w:t>
      </w:r>
      <w:r w:rsidRPr="00FE3EBB">
        <w:rPr>
          <w:spacing w:val="1"/>
        </w:rPr>
        <w:t>ov</w:t>
      </w:r>
      <w:r w:rsidRPr="00FE3EBB">
        <w:rPr>
          <w:spacing w:val="-3"/>
        </w:rPr>
        <w:t>a</w:t>
      </w:r>
      <w:r w:rsidRPr="00FE3EBB">
        <w:t>t.</w:t>
      </w:r>
    </w:p>
    <w:p w14:paraId="1629BB9F" w14:textId="77777777" w:rsidR="00351C05" w:rsidRPr="00FE3EBB" w:rsidRDefault="00351C05">
      <w:pPr>
        <w:pStyle w:val="Zkladntext"/>
        <w:kinsoku w:val="0"/>
        <w:overflowPunct w:val="0"/>
        <w:ind w:right="118" w:hanging="567"/>
        <w:jc w:val="both"/>
      </w:pPr>
    </w:p>
    <w:p w14:paraId="5A0F91BC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256C45F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P</w:t>
      </w:r>
      <w:r w:rsidRPr="00FE3EBB">
        <w:rPr>
          <w:spacing w:val="-1"/>
        </w:rPr>
        <w:t>OK</w:t>
      </w:r>
      <w:r w:rsidRPr="00FE3EBB">
        <w:t>Y</w:t>
      </w:r>
      <w:r w:rsidRPr="00FE3EBB">
        <w:rPr>
          <w:spacing w:val="1"/>
        </w:rPr>
        <w:t>N</w:t>
      </w:r>
      <w:r w:rsidRPr="00FE3EBB">
        <w:t>Y</w:t>
      </w:r>
      <w:r w:rsidRPr="00FE3EBB">
        <w:rPr>
          <w:spacing w:val="-2"/>
        </w:rPr>
        <w:t xml:space="preserve"> </w:t>
      </w:r>
      <w:r w:rsidRPr="00FE3EBB">
        <w:t>K</w:t>
      </w:r>
      <w:r w:rsidRPr="00FE3EBB">
        <w:rPr>
          <w:spacing w:val="-1"/>
        </w:rPr>
        <w:t xml:space="preserve"> </w:t>
      </w:r>
      <w:r w:rsidRPr="00FE3EBB">
        <w:t>PR</w:t>
      </w:r>
      <w:r w:rsidRPr="00FE3EBB">
        <w:rPr>
          <w:spacing w:val="-1"/>
        </w:rPr>
        <w:t>O</w:t>
      </w:r>
      <w:r w:rsidRPr="00FE3EBB">
        <w:rPr>
          <w:spacing w:val="-4"/>
        </w:rPr>
        <w:t>V</w:t>
      </w:r>
      <w:r w:rsidRPr="00FE3EBB">
        <w:t>ÁD</w:t>
      </w:r>
      <w:r w:rsidRPr="00FE3EBB">
        <w:rPr>
          <w:spacing w:val="-2"/>
        </w:rPr>
        <w:t>Ě</w:t>
      </w:r>
      <w:r w:rsidRPr="00FE3EBB">
        <w:rPr>
          <w:spacing w:val="1"/>
        </w:rPr>
        <w:t>N</w:t>
      </w:r>
      <w:r w:rsidRPr="00FE3EBB">
        <w:t>Í</w:t>
      </w:r>
      <w:r w:rsidRPr="00FE3EBB">
        <w:rPr>
          <w:spacing w:val="-1"/>
        </w:rPr>
        <w:t xml:space="preserve"> </w:t>
      </w:r>
      <w:r w:rsidRPr="00FE3EBB">
        <w:t>D</w:t>
      </w:r>
      <w:r w:rsidRPr="00FE3EBB">
        <w:rPr>
          <w:spacing w:val="-2"/>
        </w:rPr>
        <w:t>Í</w:t>
      </w:r>
      <w:r w:rsidRPr="00FE3EBB">
        <w:rPr>
          <w:spacing w:val="-3"/>
        </w:rPr>
        <w:t>L</w:t>
      </w:r>
      <w:r w:rsidRPr="00FE3EBB">
        <w:t>A</w:t>
      </w:r>
    </w:p>
    <w:p w14:paraId="75B839A4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7882D35" w14:textId="77777777" w:rsidR="00351C05" w:rsidRPr="00A211E8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A211E8">
        <w:t>O</w:t>
      </w:r>
      <w:r w:rsidRPr="00A211E8">
        <w:rPr>
          <w:spacing w:val="-1"/>
        </w:rPr>
        <w:t>b</w:t>
      </w:r>
      <w:r w:rsidRPr="00A211E8">
        <w:t>je</w:t>
      </w:r>
      <w:r w:rsidRPr="00A211E8">
        <w:rPr>
          <w:spacing w:val="-1"/>
        </w:rPr>
        <w:t>dna</w:t>
      </w:r>
      <w:r w:rsidRPr="00A211E8">
        <w:t>tel</w:t>
      </w:r>
      <w:r w:rsidRPr="00A211E8">
        <w:rPr>
          <w:spacing w:val="19"/>
        </w:rPr>
        <w:t xml:space="preserve"> </w:t>
      </w:r>
      <w:r w:rsidRPr="00A211E8">
        <w:t>s</w:t>
      </w:r>
      <w:r w:rsidRPr="00A211E8">
        <w:rPr>
          <w:spacing w:val="-3"/>
        </w:rPr>
        <w:t>á</w:t>
      </w:r>
      <w:r w:rsidRPr="00A211E8">
        <w:t>m</w:t>
      </w:r>
      <w:r w:rsidRPr="00A211E8">
        <w:rPr>
          <w:spacing w:val="20"/>
        </w:rPr>
        <w:t xml:space="preserve"> </w:t>
      </w:r>
      <w:r w:rsidRPr="00A211E8">
        <w:rPr>
          <w:spacing w:val="-1"/>
        </w:rPr>
        <w:t>n</w:t>
      </w:r>
      <w:r w:rsidRPr="00A211E8">
        <w:t>e</w:t>
      </w:r>
      <w:r w:rsidRPr="00A211E8">
        <w:rPr>
          <w:spacing w:val="-1"/>
        </w:rPr>
        <w:t>b</w:t>
      </w:r>
      <w:r w:rsidRPr="00A211E8">
        <w:t>o</w:t>
      </w:r>
      <w:r w:rsidRPr="00A211E8">
        <w:rPr>
          <w:spacing w:val="20"/>
        </w:rPr>
        <w:t xml:space="preserve"> </w:t>
      </w:r>
      <w:r w:rsidRPr="00A211E8">
        <w:rPr>
          <w:spacing w:val="-1"/>
        </w:rPr>
        <w:t>pr</w:t>
      </w:r>
      <w:r w:rsidRPr="00A211E8">
        <w:rPr>
          <w:spacing w:val="-2"/>
        </w:rPr>
        <w:t>o</w:t>
      </w:r>
      <w:r w:rsidRPr="00A211E8">
        <w:rPr>
          <w:spacing w:val="-3"/>
        </w:rPr>
        <w:t>s</w:t>
      </w:r>
      <w:r w:rsidRPr="00A211E8">
        <w:t>t</w:t>
      </w:r>
      <w:r w:rsidRPr="00A211E8">
        <w:rPr>
          <w:spacing w:val="-1"/>
        </w:rPr>
        <w:t>ř</w:t>
      </w:r>
      <w:r w:rsidRPr="00A211E8">
        <w:t>e</w:t>
      </w:r>
      <w:r w:rsidRPr="00A211E8">
        <w:rPr>
          <w:spacing w:val="-1"/>
        </w:rPr>
        <w:t>dni</w:t>
      </w:r>
      <w:r w:rsidRPr="00A211E8">
        <w:t>ct</w:t>
      </w:r>
      <w:r w:rsidRPr="00A211E8">
        <w:rPr>
          <w:spacing w:val="1"/>
        </w:rPr>
        <w:t>v</w:t>
      </w:r>
      <w:r w:rsidRPr="00A211E8">
        <w:t>í</w:t>
      </w:r>
      <w:r w:rsidRPr="00A211E8">
        <w:rPr>
          <w:spacing w:val="20"/>
        </w:rPr>
        <w:t xml:space="preserve"> </w:t>
      </w:r>
      <w:r w:rsidRPr="00A211E8">
        <w:rPr>
          <w:spacing w:val="-2"/>
        </w:rPr>
        <w:t>T</w:t>
      </w:r>
      <w:r w:rsidRPr="00A211E8">
        <w:t>ec</w:t>
      </w:r>
      <w:r w:rsidRPr="00A211E8">
        <w:rPr>
          <w:spacing w:val="-1"/>
        </w:rPr>
        <w:t>hni</w:t>
      </w:r>
      <w:r w:rsidRPr="00A211E8">
        <w:t>c</w:t>
      </w:r>
      <w:r w:rsidRPr="00A211E8">
        <w:rPr>
          <w:spacing w:val="-2"/>
        </w:rPr>
        <w:t>k</w:t>
      </w:r>
      <w:r w:rsidRPr="00A211E8">
        <w:t>é</w:t>
      </w:r>
      <w:r w:rsidRPr="00A211E8">
        <w:rPr>
          <w:spacing w:val="-1"/>
        </w:rPr>
        <w:t>h</w:t>
      </w:r>
      <w:r w:rsidRPr="00A211E8">
        <w:t>o</w:t>
      </w:r>
      <w:r w:rsidRPr="00A211E8">
        <w:rPr>
          <w:spacing w:val="20"/>
        </w:rPr>
        <w:t xml:space="preserve"> </w:t>
      </w:r>
      <w:r w:rsidRPr="00A211E8">
        <w:rPr>
          <w:spacing w:val="-1"/>
        </w:rPr>
        <w:t>d</w:t>
      </w:r>
      <w:r w:rsidRPr="00A211E8">
        <w:rPr>
          <w:spacing w:val="1"/>
        </w:rPr>
        <w:t>o</w:t>
      </w:r>
      <w:r w:rsidRPr="00A211E8">
        <w:rPr>
          <w:spacing w:val="-4"/>
        </w:rPr>
        <w:t>z</w:t>
      </w:r>
      <w:r w:rsidRPr="00A211E8">
        <w:rPr>
          <w:spacing w:val="2"/>
        </w:rPr>
        <w:t>o</w:t>
      </w:r>
      <w:r w:rsidRPr="00A211E8">
        <w:rPr>
          <w:spacing w:val="-1"/>
        </w:rPr>
        <w:t>r</w:t>
      </w:r>
      <w:r w:rsidRPr="00A211E8">
        <w:t>u</w:t>
      </w:r>
      <w:r w:rsidRPr="00A211E8">
        <w:rPr>
          <w:spacing w:val="18"/>
        </w:rPr>
        <w:t xml:space="preserve"> </w:t>
      </w:r>
      <w:r w:rsidRPr="00A211E8">
        <w:t>je</w:t>
      </w:r>
      <w:r w:rsidRPr="00A211E8">
        <w:rPr>
          <w:spacing w:val="20"/>
        </w:rPr>
        <w:t xml:space="preserve"> </w:t>
      </w:r>
      <w:r w:rsidRPr="00A211E8">
        <w:rPr>
          <w:spacing w:val="1"/>
        </w:rPr>
        <w:t>o</w:t>
      </w:r>
      <w:r w:rsidRPr="00A211E8">
        <w:rPr>
          <w:spacing w:val="-1"/>
        </w:rPr>
        <w:t>pr</w:t>
      </w:r>
      <w:r w:rsidRPr="00A211E8">
        <w:rPr>
          <w:spacing w:val="-3"/>
        </w:rPr>
        <w:t>á</w:t>
      </w:r>
      <w:r w:rsidRPr="00A211E8">
        <w:rPr>
          <w:spacing w:val="1"/>
        </w:rPr>
        <w:t>v</w:t>
      </w:r>
      <w:r w:rsidRPr="00A211E8">
        <w:rPr>
          <w:spacing w:val="-1"/>
        </w:rPr>
        <w:t>n</w:t>
      </w:r>
      <w:r w:rsidRPr="00A211E8">
        <w:t>ěn</w:t>
      </w:r>
      <w:r w:rsidRPr="00A211E8">
        <w:rPr>
          <w:spacing w:val="19"/>
        </w:rPr>
        <w:t xml:space="preserve"> </w:t>
      </w:r>
      <w:r w:rsidRPr="00A211E8">
        <w:rPr>
          <w:spacing w:val="-1"/>
        </w:rPr>
        <w:t>dá</w:t>
      </w:r>
      <w:r w:rsidRPr="00A211E8">
        <w:rPr>
          <w:spacing w:val="1"/>
        </w:rPr>
        <w:t>v</w:t>
      </w:r>
      <w:r w:rsidRPr="00A211E8">
        <w:rPr>
          <w:spacing w:val="-1"/>
        </w:rPr>
        <w:t>a</w:t>
      </w:r>
      <w:r w:rsidRPr="00A211E8">
        <w:t>t</w:t>
      </w:r>
      <w:r w:rsidRPr="00A211E8">
        <w:rPr>
          <w:spacing w:val="20"/>
        </w:rPr>
        <w:t xml:space="preserve"> </w:t>
      </w:r>
      <w:r w:rsidRPr="00A211E8">
        <w:rPr>
          <w:spacing w:val="-1"/>
        </w:rPr>
        <w:t>Z</w:t>
      </w:r>
      <w:r w:rsidRPr="00A211E8">
        <w:rPr>
          <w:spacing w:val="-4"/>
        </w:rPr>
        <w:t>h</w:t>
      </w:r>
      <w:r w:rsidRPr="00A211E8">
        <w:rPr>
          <w:spacing w:val="-2"/>
        </w:rPr>
        <w:t>o</w:t>
      </w:r>
      <w:r w:rsidRPr="00A211E8">
        <w:t>t</w:t>
      </w:r>
      <w:r w:rsidRPr="00A211E8">
        <w:rPr>
          <w:spacing w:val="-2"/>
        </w:rPr>
        <w:t>o</w:t>
      </w:r>
      <w:r w:rsidRPr="00A211E8">
        <w:rPr>
          <w:spacing w:val="1"/>
        </w:rPr>
        <w:t>v</w:t>
      </w:r>
      <w:r w:rsidRPr="00A211E8">
        <w:rPr>
          <w:spacing w:val="-1"/>
        </w:rPr>
        <w:t>i</w:t>
      </w:r>
      <w:r w:rsidRPr="00A211E8">
        <w:t>te</w:t>
      </w:r>
      <w:r w:rsidRPr="00A211E8">
        <w:rPr>
          <w:spacing w:val="-1"/>
        </w:rPr>
        <w:t>l</w:t>
      </w:r>
      <w:r w:rsidRPr="00A211E8">
        <w:t>i</w:t>
      </w:r>
      <w:r w:rsidRPr="00A211E8">
        <w:rPr>
          <w:spacing w:val="19"/>
        </w:rPr>
        <w:t xml:space="preserve"> </w:t>
      </w:r>
      <w:r w:rsidRPr="00A211E8">
        <w:rPr>
          <w:spacing w:val="-1"/>
        </w:rPr>
        <w:t>p</w:t>
      </w:r>
      <w:r w:rsidRPr="00A211E8">
        <w:rPr>
          <w:spacing w:val="-2"/>
        </w:rPr>
        <w:t>o</w:t>
      </w:r>
      <w:r w:rsidRPr="00A211E8">
        <w:t>k</w:t>
      </w:r>
      <w:r w:rsidRPr="00A211E8">
        <w:rPr>
          <w:spacing w:val="1"/>
        </w:rPr>
        <w:t>y</w:t>
      </w:r>
      <w:r w:rsidRPr="00A211E8">
        <w:rPr>
          <w:spacing w:val="-1"/>
        </w:rPr>
        <w:t>n</w:t>
      </w:r>
      <w:r w:rsidRPr="00A211E8">
        <w:t>y</w:t>
      </w:r>
      <w:r w:rsidRPr="00A211E8">
        <w:rPr>
          <w:spacing w:val="19"/>
        </w:rPr>
        <w:t xml:space="preserve"> </w:t>
      </w:r>
      <w:r w:rsidRPr="00A211E8">
        <w:t>k</w:t>
      </w:r>
      <w:r w:rsidRPr="00A211E8">
        <w:rPr>
          <w:spacing w:val="5"/>
        </w:rPr>
        <w:t xml:space="preserve"> </w:t>
      </w:r>
      <w:r w:rsidRPr="00A211E8">
        <w:rPr>
          <w:spacing w:val="-1"/>
        </w:rPr>
        <w:t>ur</w:t>
      </w:r>
      <w:r w:rsidRPr="00A211E8">
        <w:t>če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rFonts w:cs="Times New Roman"/>
        </w:rPr>
        <w:t xml:space="preserve"> </w:t>
      </w:r>
      <w:r w:rsidRPr="00A211E8">
        <w:rPr>
          <w:spacing w:val="-1"/>
        </w:rPr>
        <w:t>způ</w:t>
      </w:r>
      <w:r w:rsidRPr="00A211E8">
        <w:t>s</w:t>
      </w:r>
      <w:r w:rsidRPr="00A211E8">
        <w:rPr>
          <w:spacing w:val="1"/>
        </w:rPr>
        <w:t>o</w:t>
      </w:r>
      <w:r w:rsidRPr="00A211E8">
        <w:rPr>
          <w:spacing w:val="-1"/>
        </w:rPr>
        <w:t>b</w:t>
      </w:r>
      <w:r w:rsidRPr="00A211E8">
        <w:t>u</w:t>
      </w:r>
      <w:r w:rsidRPr="00A211E8">
        <w:rPr>
          <w:spacing w:val="14"/>
        </w:rPr>
        <w:t xml:space="preserve"> </w:t>
      </w:r>
      <w:r w:rsidRPr="00A211E8">
        <w:rPr>
          <w:spacing w:val="-1"/>
        </w:rPr>
        <w:t>pr</w:t>
      </w:r>
      <w:r w:rsidRPr="00A211E8">
        <w:rPr>
          <w:spacing w:val="-2"/>
        </w:rPr>
        <w:t>o</w:t>
      </w:r>
      <w:r w:rsidRPr="00A211E8">
        <w:rPr>
          <w:spacing w:val="1"/>
        </w:rPr>
        <w:t>v</w:t>
      </w:r>
      <w:r w:rsidRPr="00A211E8">
        <w:rPr>
          <w:spacing w:val="-1"/>
        </w:rPr>
        <w:t>ád</w:t>
      </w:r>
      <w:r w:rsidRPr="00A211E8">
        <w:t>ě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13"/>
        </w:rPr>
        <w:t xml:space="preserve"> </w:t>
      </w:r>
      <w:r w:rsidRPr="00A211E8">
        <w:rPr>
          <w:spacing w:val="1"/>
        </w:rPr>
        <w:t>D</w:t>
      </w:r>
      <w:r w:rsidRPr="00A211E8">
        <w:rPr>
          <w:spacing w:val="-1"/>
        </w:rPr>
        <w:t>íla</w:t>
      </w:r>
      <w:r w:rsidRPr="00A211E8">
        <w:t>;</w:t>
      </w:r>
      <w:r w:rsidRPr="00A211E8">
        <w:rPr>
          <w:spacing w:val="13"/>
        </w:rPr>
        <w:t xml:space="preserve"> </w:t>
      </w:r>
      <w:r w:rsidRPr="00A211E8">
        <w:rPr>
          <w:spacing w:val="-1"/>
        </w:rPr>
        <w:t>p</w:t>
      </w:r>
      <w:r w:rsidRPr="00A211E8">
        <w:rPr>
          <w:spacing w:val="1"/>
        </w:rPr>
        <w:t>o</w:t>
      </w:r>
      <w:r w:rsidRPr="00A211E8">
        <w:t>k</w:t>
      </w:r>
      <w:r w:rsidRPr="00A211E8">
        <w:rPr>
          <w:spacing w:val="-1"/>
        </w:rPr>
        <w:t>u</w:t>
      </w:r>
      <w:r w:rsidRPr="00A211E8">
        <w:t>d</w:t>
      </w:r>
      <w:r w:rsidRPr="00A211E8">
        <w:rPr>
          <w:spacing w:val="12"/>
        </w:rPr>
        <w:t xml:space="preserve"> </w:t>
      </w:r>
      <w:r w:rsidRPr="00A211E8">
        <w:t>t</w:t>
      </w:r>
      <w:r w:rsidRPr="00A211E8">
        <w:rPr>
          <w:spacing w:val="-1"/>
        </w:rPr>
        <w:t>a</w:t>
      </w:r>
      <w:r w:rsidRPr="00A211E8">
        <w:t>k</w:t>
      </w:r>
      <w:r w:rsidRPr="00A211E8">
        <w:rPr>
          <w:spacing w:val="15"/>
        </w:rPr>
        <w:t xml:space="preserve"> </w:t>
      </w:r>
      <w:r w:rsidRPr="00A211E8">
        <w:t>O</w:t>
      </w:r>
      <w:r w:rsidRPr="00A211E8">
        <w:rPr>
          <w:spacing w:val="-1"/>
        </w:rPr>
        <w:t>b</w:t>
      </w:r>
      <w:r w:rsidRPr="00A211E8">
        <w:rPr>
          <w:spacing w:val="-3"/>
        </w:rPr>
        <w:t>j</w:t>
      </w:r>
      <w:r w:rsidRPr="00A211E8">
        <w:t>e</w:t>
      </w:r>
      <w:r w:rsidRPr="00A211E8">
        <w:rPr>
          <w:spacing w:val="-1"/>
        </w:rPr>
        <w:t>dna</w:t>
      </w:r>
      <w:r w:rsidRPr="00A211E8">
        <w:t>tel</w:t>
      </w:r>
      <w:r w:rsidRPr="00A211E8">
        <w:rPr>
          <w:spacing w:val="17"/>
        </w:rPr>
        <w:t xml:space="preserve"> </w:t>
      </w:r>
      <w:r w:rsidRPr="00A211E8">
        <w:rPr>
          <w:spacing w:val="-1"/>
        </w:rPr>
        <w:t>n</w:t>
      </w:r>
      <w:r w:rsidRPr="00A211E8">
        <w:t>e</w:t>
      </w:r>
      <w:r w:rsidRPr="00A211E8">
        <w:rPr>
          <w:spacing w:val="-1"/>
        </w:rPr>
        <w:t>u</w:t>
      </w:r>
      <w:r w:rsidRPr="00A211E8">
        <w:t>č</w:t>
      </w:r>
      <w:r w:rsidRPr="00A211E8">
        <w:rPr>
          <w:spacing w:val="-1"/>
        </w:rPr>
        <w:t>iní</w:t>
      </w:r>
      <w:r w:rsidRPr="00A211E8">
        <w:t>,</w:t>
      </w:r>
      <w:r w:rsidRPr="00A211E8">
        <w:rPr>
          <w:spacing w:val="15"/>
        </w:rPr>
        <w:t xml:space="preserve"> </w:t>
      </w:r>
      <w:r w:rsidRPr="00A211E8">
        <w:rPr>
          <w:spacing w:val="-1"/>
        </w:rPr>
        <w:t>Z</w:t>
      </w:r>
      <w:r w:rsidRPr="00A211E8">
        <w:rPr>
          <w:spacing w:val="-4"/>
        </w:rPr>
        <w:t>h</w:t>
      </w:r>
      <w:r w:rsidRPr="00A211E8">
        <w:rPr>
          <w:spacing w:val="1"/>
        </w:rPr>
        <w:t>o</w:t>
      </w:r>
      <w:r w:rsidRPr="00A211E8">
        <w:rPr>
          <w:spacing w:val="-2"/>
        </w:rPr>
        <w:t>t</w:t>
      </w:r>
      <w:r w:rsidRPr="00A211E8">
        <w:rPr>
          <w:spacing w:val="1"/>
        </w:rPr>
        <w:t>ov</w:t>
      </w:r>
      <w:r w:rsidRPr="00A211E8">
        <w:rPr>
          <w:spacing w:val="-3"/>
        </w:rPr>
        <w:t>i</w:t>
      </w:r>
      <w:r w:rsidRPr="00A211E8">
        <w:t>tel</w:t>
      </w:r>
      <w:r w:rsidRPr="00A211E8">
        <w:rPr>
          <w:spacing w:val="15"/>
        </w:rPr>
        <w:t xml:space="preserve"> </w:t>
      </w:r>
      <w:r w:rsidRPr="00A211E8">
        <w:rPr>
          <w:spacing w:val="-4"/>
        </w:rPr>
        <w:t>p</w:t>
      </w:r>
      <w:r w:rsidRPr="00A211E8">
        <w:rPr>
          <w:spacing w:val="-1"/>
        </w:rPr>
        <w:t>ř</w:t>
      </w:r>
      <w:r w:rsidRPr="00A211E8">
        <w:t>i</w:t>
      </w:r>
      <w:r w:rsidRPr="00A211E8">
        <w:rPr>
          <w:spacing w:val="15"/>
        </w:rPr>
        <w:t xml:space="preserve"> </w:t>
      </w:r>
      <w:r w:rsidRPr="00A211E8">
        <w:rPr>
          <w:spacing w:val="-1"/>
        </w:rPr>
        <w:t>pr</w:t>
      </w:r>
      <w:r w:rsidRPr="00A211E8">
        <w:rPr>
          <w:spacing w:val="1"/>
        </w:rPr>
        <w:t>ov</w:t>
      </w:r>
      <w:r w:rsidRPr="00A211E8">
        <w:rPr>
          <w:spacing w:val="-1"/>
        </w:rPr>
        <w:t>á</w:t>
      </w:r>
      <w:r w:rsidRPr="00A211E8">
        <w:rPr>
          <w:spacing w:val="-4"/>
        </w:rPr>
        <w:t>d</w:t>
      </w:r>
      <w:r w:rsidRPr="00A211E8">
        <w:t>ě</w:t>
      </w:r>
      <w:r w:rsidRPr="00A211E8">
        <w:rPr>
          <w:spacing w:val="-1"/>
        </w:rPr>
        <w:t>n</w:t>
      </w:r>
      <w:r w:rsidRPr="00A211E8">
        <w:t>í</w:t>
      </w:r>
      <w:r w:rsidRPr="00A211E8">
        <w:rPr>
          <w:spacing w:val="14"/>
        </w:rPr>
        <w:t xml:space="preserve"> </w:t>
      </w:r>
      <w:r w:rsidRPr="00A211E8">
        <w:rPr>
          <w:spacing w:val="1"/>
        </w:rPr>
        <w:t>D</w:t>
      </w:r>
      <w:r w:rsidRPr="00A211E8">
        <w:rPr>
          <w:spacing w:val="-1"/>
        </w:rPr>
        <w:t>í</w:t>
      </w:r>
      <w:r w:rsidRPr="00A211E8">
        <w:rPr>
          <w:spacing w:val="-3"/>
        </w:rPr>
        <w:t>l</w:t>
      </w:r>
      <w:r w:rsidRPr="00A211E8">
        <w:t>a</w:t>
      </w:r>
      <w:r w:rsidRPr="00A211E8">
        <w:rPr>
          <w:spacing w:val="5"/>
        </w:rPr>
        <w:t xml:space="preserve"> </w:t>
      </w:r>
      <w:r w:rsidRPr="00A211E8">
        <w:rPr>
          <w:spacing w:val="-1"/>
        </w:rPr>
        <w:t>p</w:t>
      </w:r>
      <w:r w:rsidRPr="00A211E8">
        <w:rPr>
          <w:spacing w:val="1"/>
        </w:rPr>
        <w:t>o</w:t>
      </w:r>
      <w:r w:rsidRPr="00A211E8">
        <w:t>st</w:t>
      </w:r>
      <w:r w:rsidRPr="00A211E8">
        <w:rPr>
          <w:spacing w:val="-1"/>
        </w:rPr>
        <w:t>upu</w:t>
      </w:r>
      <w:r w:rsidRPr="00A211E8">
        <w:t>je</w:t>
      </w:r>
      <w:r w:rsidRPr="00A211E8">
        <w:rPr>
          <w:rFonts w:cs="Times New Roman"/>
          <w:spacing w:val="-4"/>
        </w:rPr>
        <w:t xml:space="preserve"> </w:t>
      </w:r>
      <w:r w:rsidRPr="00A211E8">
        <w:t>s</w:t>
      </w:r>
      <w:r w:rsidRPr="00A211E8">
        <w:rPr>
          <w:spacing w:val="-3"/>
        </w:rPr>
        <w:t>a</w:t>
      </w:r>
      <w:r w:rsidRPr="00A211E8">
        <w:rPr>
          <w:spacing w:val="-2"/>
        </w:rPr>
        <w:t>m</w:t>
      </w:r>
      <w:r w:rsidRPr="00A211E8">
        <w:rPr>
          <w:spacing w:val="1"/>
        </w:rPr>
        <w:t>o</w:t>
      </w:r>
      <w:r w:rsidRPr="00A211E8">
        <w:t>st</w:t>
      </w:r>
      <w:r w:rsidRPr="00A211E8">
        <w:rPr>
          <w:spacing w:val="-3"/>
        </w:rPr>
        <w:t>a</w:t>
      </w:r>
      <w:r w:rsidRPr="00A211E8">
        <w:t>t</w:t>
      </w:r>
      <w:r w:rsidRPr="00A211E8">
        <w:rPr>
          <w:spacing w:val="-1"/>
        </w:rPr>
        <w:t>n</w:t>
      </w:r>
      <w:r w:rsidRPr="00A211E8">
        <w:t>ě</w:t>
      </w:r>
      <w:r w:rsidRPr="00A211E8">
        <w:rPr>
          <w:spacing w:val="-2"/>
        </w:rPr>
        <w:t xml:space="preserve"> </w:t>
      </w:r>
      <w:r w:rsidRPr="00A211E8">
        <w:t>v</w:t>
      </w:r>
      <w:r w:rsidRPr="00A211E8">
        <w:rPr>
          <w:spacing w:val="1"/>
        </w:rPr>
        <w:t xml:space="preserve"> </w:t>
      </w:r>
      <w:r w:rsidRPr="00A211E8">
        <w:rPr>
          <w:spacing w:val="-3"/>
        </w:rPr>
        <w:t>s</w:t>
      </w:r>
      <w:r w:rsidRPr="00A211E8">
        <w:rPr>
          <w:spacing w:val="-2"/>
        </w:rPr>
        <w:t>o</w:t>
      </w:r>
      <w:r w:rsidRPr="00A211E8">
        <w:rPr>
          <w:spacing w:val="-1"/>
        </w:rPr>
        <w:t>ulad</w:t>
      </w:r>
      <w:r w:rsidRPr="00A211E8">
        <w:t>u</w:t>
      </w:r>
      <w:r w:rsidRPr="00A211E8">
        <w:rPr>
          <w:spacing w:val="-1"/>
        </w:rPr>
        <w:t xml:space="preserve"> </w:t>
      </w:r>
      <w:r w:rsidRPr="00A211E8">
        <w:t>s</w:t>
      </w:r>
      <w:r w:rsidRPr="00A211E8">
        <w:rPr>
          <w:spacing w:val="1"/>
        </w:rPr>
        <w:t xml:space="preserve"> </w:t>
      </w:r>
      <w:r w:rsidRPr="00A211E8">
        <w:t>t</w:t>
      </w:r>
      <w:r w:rsidRPr="00A211E8">
        <w:rPr>
          <w:spacing w:val="1"/>
        </w:rPr>
        <w:t>o</w:t>
      </w:r>
      <w:r w:rsidRPr="00A211E8">
        <w:rPr>
          <w:spacing w:val="-1"/>
        </w:rPr>
        <w:t>u</w:t>
      </w:r>
      <w:r w:rsidRPr="00A211E8">
        <w:rPr>
          <w:spacing w:val="-2"/>
        </w:rPr>
        <w:t>t</w:t>
      </w:r>
      <w:r w:rsidRPr="00A211E8">
        <w:t>o</w:t>
      </w:r>
      <w:r w:rsidRPr="00A211E8">
        <w:rPr>
          <w:spacing w:val="1"/>
        </w:rPr>
        <w:t xml:space="preserve"> </w:t>
      </w:r>
      <w:r w:rsidRPr="00A211E8">
        <w:rPr>
          <w:spacing w:val="-4"/>
        </w:rPr>
        <w:t>S</w:t>
      </w:r>
      <w:r w:rsidRPr="00A211E8">
        <w:rPr>
          <w:spacing w:val="1"/>
        </w:rPr>
        <w:t>m</w:t>
      </w:r>
      <w:r w:rsidRPr="00A211E8">
        <w:rPr>
          <w:spacing w:val="-3"/>
        </w:rPr>
        <w:t>l</w:t>
      </w:r>
      <w:r w:rsidRPr="00A211E8">
        <w:rPr>
          <w:spacing w:val="1"/>
        </w:rPr>
        <w:t>o</w:t>
      </w:r>
      <w:r w:rsidRPr="00A211E8">
        <w:rPr>
          <w:spacing w:val="-1"/>
        </w:rPr>
        <w:t>u</w:t>
      </w:r>
      <w:r w:rsidRPr="00A211E8">
        <w:rPr>
          <w:spacing w:val="-2"/>
        </w:rPr>
        <w:t>v</w:t>
      </w:r>
      <w:r w:rsidRPr="00A211E8">
        <w:rPr>
          <w:spacing w:val="1"/>
        </w:rPr>
        <w:t>o</w:t>
      </w:r>
      <w:r w:rsidRPr="00A211E8">
        <w:rPr>
          <w:spacing w:val="-1"/>
        </w:rPr>
        <w:t>u</w:t>
      </w:r>
      <w:r w:rsidRPr="00A211E8">
        <w:t>.</w:t>
      </w:r>
    </w:p>
    <w:p w14:paraId="7E3B21FE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D940203" w14:textId="77777777" w:rsidR="00351C05" w:rsidRPr="00FE3EBB" w:rsidRDefault="00351C05">
      <w:pPr>
        <w:pStyle w:val="Zkladntext"/>
        <w:numPr>
          <w:ilvl w:val="1"/>
          <w:numId w:val="11"/>
        </w:numPr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t>Tec</w:t>
      </w:r>
      <w:r w:rsidRPr="00FE3EBB">
        <w:rPr>
          <w:spacing w:val="-1"/>
        </w:rPr>
        <w:t>hni</w:t>
      </w:r>
      <w:r w:rsidRPr="00FE3EBB">
        <w:rPr>
          <w:spacing w:val="-3"/>
        </w:rPr>
        <w:t>c</w:t>
      </w:r>
      <w:r w:rsidRPr="00FE3EBB">
        <w:rPr>
          <w:spacing w:val="-2"/>
        </w:rPr>
        <w:t>k</w:t>
      </w:r>
      <w:r w:rsidRPr="00FE3EBB">
        <w:t>ý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t>r</w:t>
      </w:r>
      <w:r w:rsidRPr="00FE3EBB">
        <w:rPr>
          <w:spacing w:val="18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ěn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dá</w:t>
      </w:r>
      <w:r w:rsidRPr="00FE3EBB">
        <w:t>t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t>ac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-1"/>
        </w:rPr>
        <w:t>ů</w:t>
      </w:r>
      <w:r w:rsidRPr="00FE3EBB">
        <w:t>m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3"/>
        </w:rPr>
        <w:t>í</w:t>
      </w:r>
      <w:r w:rsidRPr="00FE3EBB">
        <w:t>k</w:t>
      </w:r>
      <w:r w:rsidRPr="00FE3EBB">
        <w:rPr>
          <w:spacing w:val="-1"/>
        </w:rPr>
        <w:t>a</w:t>
      </w:r>
      <w:r w:rsidRPr="00FE3EBB">
        <w:t>z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t>š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prá</w:t>
      </w:r>
      <w:r w:rsidRPr="00FE3EBB">
        <w:t>c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žu</w:t>
      </w:r>
      <w:r w:rsidRPr="00FE3EBB">
        <w:t>je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lid</w:t>
      </w:r>
      <w:r w:rsidRPr="00FE3EBB">
        <w:t>s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zdra</w:t>
      </w:r>
      <w:r w:rsidRPr="00FE3EBB">
        <w:rPr>
          <w:spacing w:val="1"/>
        </w:rPr>
        <w:t>v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je</w:t>
      </w:r>
      <w:r w:rsidRPr="00FE3EBB">
        <w:rPr>
          <w:spacing w:val="-2"/>
        </w:rPr>
        <w:t>t</w:t>
      </w:r>
      <w:r w:rsidRPr="00FE3EBB">
        <w:rPr>
          <w:spacing w:val="1"/>
        </w:rPr>
        <w:t>e</w:t>
      </w:r>
      <w:r w:rsidRPr="00FE3EBB">
        <w:t>k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h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í</w:t>
      </w:r>
      <w:r w:rsidRPr="00FE3EBB">
        <w:rPr>
          <w:spacing w:val="38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ážn</w:t>
      </w:r>
      <w:r w:rsidRPr="00FE3EBB">
        <w:t>é</w:t>
      </w:r>
      <w:r w:rsidRPr="00FE3EBB">
        <w:rPr>
          <w:spacing w:val="37"/>
        </w:rPr>
        <w:t xml:space="preserve"> 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t>y</w:t>
      </w:r>
      <w:r w:rsidRPr="00FE3EBB">
        <w:rPr>
          <w:spacing w:val="40"/>
        </w:rPr>
        <w:t xml:space="preserve"> </w:t>
      </w:r>
      <w:r w:rsidRPr="00FE3EBB">
        <w:t>v</w:t>
      </w:r>
      <w:r w:rsidRPr="00FE3EBB">
        <w:rPr>
          <w:spacing w:val="-1"/>
        </w:rPr>
        <w:t xml:space="preserve"> případ</w:t>
      </w:r>
      <w:r w:rsidRPr="00FE3EBB">
        <w:t>ě,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stě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pří</w:t>
      </w:r>
      <w:r w:rsidRPr="00FE3EBB">
        <w:rPr>
          <w:spacing w:val="-2"/>
        </w:rPr>
        <w:t>to</w:t>
      </w:r>
      <w:r w:rsidRPr="00FE3EBB">
        <w:rPr>
          <w:spacing w:val="1"/>
        </w:rPr>
        <w:t>m</w:t>
      </w:r>
      <w:r w:rsidRPr="00FE3EBB">
        <w:rPr>
          <w:spacing w:val="-2"/>
        </w:rPr>
        <w:t>e</w:t>
      </w:r>
      <w:r w:rsidRPr="00FE3EBB">
        <w:t>n</w:t>
      </w:r>
      <w:r w:rsidRPr="00FE3EBB">
        <w:rPr>
          <w:spacing w:val="38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cí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č</w:t>
      </w:r>
      <w:r w:rsidRPr="00FE3EBB">
        <w:rPr>
          <w:spacing w:val="-1"/>
        </w:rPr>
        <w:t>ní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39"/>
        </w:rPr>
        <w:t xml:space="preserve"> </w:t>
      </w:r>
      <w:r w:rsidRPr="00FE3EBB">
        <w:rPr>
          <w:spacing w:val="-2"/>
        </w:rPr>
        <w:t>tý</w:t>
      </w:r>
      <w:r w:rsidRPr="00FE3EBB">
        <w:rPr>
          <w:spacing w:val="2"/>
        </w:rPr>
        <w:t>m</w:t>
      </w:r>
      <w:r w:rsidRPr="00FE3EBB">
        <w:t>u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e,</w:t>
      </w:r>
      <w:r w:rsidRPr="00FE3EBB">
        <w:rPr>
          <w:spacing w:val="37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t>ý</w:t>
      </w:r>
      <w:r w:rsidRPr="00FE3EBB">
        <w:rPr>
          <w:spacing w:val="39"/>
        </w:rPr>
        <w:t xml:space="preserve"> </w:t>
      </w:r>
      <w:r w:rsidRPr="00FE3EBB">
        <w:rPr>
          <w:spacing w:val="-4"/>
        </w:rPr>
        <w:t>b</w:t>
      </w:r>
      <w:r w:rsidRPr="00FE3EBB">
        <w:rPr>
          <w:spacing w:val="1"/>
        </w:rPr>
        <w:t>y</w:t>
      </w:r>
      <w:r w:rsidRPr="00FE3EBB">
        <w:t>l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en</w:t>
      </w:r>
      <w:r w:rsidRPr="00FE3EBB">
        <w:rPr>
          <w:spacing w:val="36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nabíd</w:t>
      </w:r>
      <w:r w:rsidRPr="00FE3EBB">
        <w:t>ce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z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1"/>
        </w:rPr>
        <w:t>áz</w:t>
      </w:r>
      <w:r w:rsidRPr="00FE3EBB">
        <w:t>k</w:t>
      </w:r>
      <w:r w:rsidRPr="00FE3EBB">
        <w:rPr>
          <w:spacing w:val="-1"/>
        </w:rPr>
        <w:t>u</w:t>
      </w:r>
      <w:r w:rsidRPr="00FE3EBB">
        <w:t>,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je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ná</w:t>
      </w:r>
      <w:r w:rsidRPr="00FE3EBB">
        <w:t>st</w:t>
      </w:r>
      <w:r w:rsidRPr="00FE3EBB">
        <w:rPr>
          <w:spacing w:val="-1"/>
        </w:rPr>
        <w:t>up</w:t>
      </w:r>
      <w:r w:rsidRPr="00FE3EBB">
        <w:rPr>
          <w:spacing w:val="-3"/>
        </w:rPr>
        <w:t>c</w:t>
      </w:r>
      <w:r w:rsidRPr="00FE3EBB">
        <w:rPr>
          <w:spacing w:val="1"/>
        </w:rPr>
        <w:t>e</w:t>
      </w:r>
      <w:r w:rsidRPr="00FE3EBB">
        <w:t>.</w:t>
      </w:r>
    </w:p>
    <w:p w14:paraId="721E06ED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4FCAA23" w14:textId="77777777" w:rsidR="00351C05" w:rsidRPr="00FE3EBB" w:rsidRDefault="00351C05">
      <w:pPr>
        <w:pStyle w:val="Zkladntext"/>
        <w:numPr>
          <w:ilvl w:val="1"/>
          <w:numId w:val="11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5"/>
        </w:rPr>
        <w:t xml:space="preserve"> </w:t>
      </w:r>
      <w:r w:rsidRPr="00FE3EBB">
        <w:t>se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-2"/>
        </w:rPr>
        <w:t>e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k</w:t>
      </w:r>
      <w:r w:rsidRPr="00FE3EBB">
        <w:rPr>
          <w:spacing w:val="-1"/>
        </w:rPr>
        <w:t>ladn</w:t>
      </w:r>
      <w:r w:rsidRPr="00FE3EBB">
        <w:t>ě</w:t>
      </w:r>
      <w:r w:rsidRPr="00FE3EBB">
        <w:rPr>
          <w:spacing w:val="7"/>
        </w:rPr>
        <w:t xml:space="preserve"> 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pí</w:t>
      </w:r>
      <w:r w:rsidRPr="00FE3EBB">
        <w:t>se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up</w:t>
      </w:r>
      <w:r w:rsidRPr="00FE3EBB">
        <w:rPr>
          <w:spacing w:val="-2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t>r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6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ah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ů</w:t>
      </w:r>
      <w:r w:rsidRPr="00FE3EBB">
        <w:rPr>
          <w:spacing w:val="11"/>
        </w:rPr>
        <w:t xml:space="preserve"> </w:t>
      </w:r>
      <w:r w:rsidRPr="00FE3EBB">
        <w:t xml:space="preserve">k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  <w:r w:rsidRPr="00FE3EBB">
        <w:rPr>
          <w:spacing w:val="15"/>
        </w:rPr>
        <w:t xml:space="preserve"> </w:t>
      </w:r>
      <w:r w:rsidRPr="00FE3EBB">
        <w:rPr>
          <w:spacing w:val="-4"/>
        </w:rPr>
        <w:t>J</w:t>
      </w:r>
      <w:r w:rsidRPr="00FE3EBB">
        <w:t>est</w:t>
      </w:r>
      <w:r w:rsidRPr="00FE3EBB">
        <w:rPr>
          <w:spacing w:val="-1"/>
        </w:rPr>
        <w:t>liž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rPr>
          <w:spacing w:val="-3"/>
        </w:rPr>
        <w:t>p</w:t>
      </w:r>
      <w:r w:rsidRPr="00FE3EBB">
        <w:rPr>
          <w:spacing w:val="-1"/>
        </w:rPr>
        <w:t>ř</w:t>
      </w:r>
      <w:r w:rsidRPr="00FE3EBB">
        <w:t>ek</w:t>
      </w:r>
      <w:r w:rsidRPr="00FE3EBB">
        <w:rPr>
          <w:spacing w:val="-1"/>
        </w:rPr>
        <w:t>áž</w:t>
      </w:r>
      <w:r w:rsidRPr="00FE3EBB">
        <w:t>ejí</w:t>
      </w:r>
      <w:r w:rsidRPr="00FE3EBB">
        <w:rPr>
          <w:spacing w:val="13"/>
        </w:rPr>
        <w:t xml:space="preserve"> </w:t>
      </w:r>
      <w:r w:rsidRPr="00FE3EBB">
        <w:t>v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řádn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rFonts w:cs="Times New Roman"/>
        </w:rPr>
        <w:t xml:space="preserve"> </w:t>
      </w:r>
      <w:r w:rsidRPr="00FE3EBB">
        <w:t>se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t>š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5"/>
        </w:rPr>
        <w:t xml:space="preserve"> </w:t>
      </w:r>
      <w:r w:rsidRPr="00FE3EBB">
        <w:t>v</w:t>
      </w:r>
      <w:r w:rsidRPr="00FE3EBB">
        <w:rPr>
          <w:spacing w:val="19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zb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s</w:t>
      </w:r>
      <w:r w:rsidRPr="00FE3EBB">
        <w:rPr>
          <w:spacing w:val="-1"/>
        </w:rPr>
        <w:t>ahu</w:t>
      </w:r>
      <w:r w:rsidRPr="00FE3EBB">
        <w:t>,</w:t>
      </w:r>
      <w:r w:rsidRPr="00FE3EBB">
        <w:rPr>
          <w:spacing w:val="18"/>
        </w:rPr>
        <w:t xml:space="preserve"> </w:t>
      </w:r>
      <w:r w:rsidRPr="00FE3EBB">
        <w:t>a</w:t>
      </w:r>
      <w:r w:rsidRPr="00FE3EBB">
        <w:rPr>
          <w:spacing w:val="16"/>
        </w:rPr>
        <w:t xml:space="preserve"> </w:t>
      </w:r>
      <w:r w:rsidRPr="00FE3EBB">
        <w:t>to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a</w:t>
      </w:r>
      <w:r w:rsidRPr="00FE3EBB">
        <w:t>ž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2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ů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4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48"/>
        </w:rPr>
        <w:t xml:space="preserve"> </w:t>
      </w:r>
      <w:r w:rsidRPr="00FE3EBB">
        <w:t>s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46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4"/>
        </w:rPr>
        <w:t>d</w:t>
      </w:r>
      <w:r w:rsidRPr="00FE3EBB">
        <w:rPr>
          <w:spacing w:val="-1"/>
        </w:rPr>
        <w:t>na</w:t>
      </w:r>
      <w:r w:rsidRPr="00FE3EBB">
        <w:t>t</w:t>
      </w:r>
      <w:r w:rsidRPr="00FE3EBB">
        <w:rPr>
          <w:spacing w:val="1"/>
        </w:rPr>
        <w:t>e</w:t>
      </w:r>
      <w:r w:rsidRPr="00FE3EBB">
        <w:t>l</w:t>
      </w:r>
      <w:r w:rsidRPr="00FE3EBB">
        <w:rPr>
          <w:spacing w:val="48"/>
        </w:rPr>
        <w:t xml:space="preserve"> 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v</w:t>
      </w:r>
      <w:r w:rsidRPr="00FE3EBB">
        <w:t>á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dan</w:t>
      </w:r>
      <w:r w:rsidRPr="00FE3EBB">
        <w:rPr>
          <w:spacing w:val="-2"/>
        </w:rPr>
        <w:t>ý</w:t>
      </w:r>
      <w:r w:rsidRPr="00FE3EBB">
        <w:t>ch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nů</w:t>
      </w:r>
      <w:r w:rsidRPr="00FE3EBB">
        <w:t>.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3"/>
        </w:rPr>
        <w:t>ř</w:t>
      </w:r>
      <w:r w:rsidRPr="00FE3EBB">
        <w:t>ed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t>še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9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41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t>sí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2"/>
        </w:rPr>
        <w:t>i</w:t>
      </w:r>
      <w:r w:rsidRPr="00FE3EBB">
        <w:t>tel</w:t>
      </w:r>
      <w:r w:rsidRPr="00FE3EBB">
        <w:rPr>
          <w:spacing w:val="40"/>
        </w:rPr>
        <w:t xml:space="preserve"> </w:t>
      </w:r>
      <w:r w:rsidRPr="00FE3EBB">
        <w:t>t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43"/>
        </w:rPr>
        <w:t xml:space="preserve"> </w:t>
      </w:r>
      <w:r w:rsidRPr="00FE3EBB">
        <w:t>sk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eč</w:t>
      </w:r>
      <w:r w:rsidRPr="00FE3EBB">
        <w:rPr>
          <w:spacing w:val="-1"/>
        </w:rPr>
        <w:t>n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4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zná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-2"/>
        </w:rPr>
        <w:t xml:space="preserve"> </w:t>
      </w:r>
      <w:r w:rsidRPr="00FE3EBB">
        <w:t xml:space="preserve">a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1"/>
        </w:rPr>
        <w:t>a</w:t>
      </w:r>
      <w:r w:rsidRPr="00FE3EBB">
        <w:t>s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zdů</w:t>
      </w:r>
      <w:r w:rsidRPr="00FE3EBB">
        <w:rPr>
          <w:spacing w:val="1"/>
        </w:rPr>
        <w:t>vo</w:t>
      </w:r>
      <w:r w:rsidRPr="00FE3EBB">
        <w:rPr>
          <w:spacing w:val="-4"/>
        </w:rPr>
        <w:t>d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2"/>
        </w:rPr>
        <w:t xml:space="preserve"> 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k</w:t>
      </w:r>
      <w:r w:rsidRPr="00FE3EBB">
        <w:rPr>
          <w:spacing w:val="-1"/>
        </w:rPr>
        <w:t>r</w:t>
      </w:r>
      <w:r w:rsidRPr="00FE3EBB">
        <w:rPr>
          <w:spacing w:val="-2"/>
        </w:rPr>
        <w:t>é</w:t>
      </w:r>
      <w:r w:rsidRPr="00FE3EBB">
        <w:t>t</w:t>
      </w:r>
      <w:r w:rsidRPr="00FE3EBB">
        <w:rPr>
          <w:spacing w:val="-1"/>
        </w:rPr>
        <w:t>níh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u</w:t>
      </w:r>
      <w:r w:rsidRPr="00FE3EBB">
        <w:rPr>
          <w:spacing w:val="-3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e.</w:t>
      </w:r>
    </w:p>
    <w:p w14:paraId="6C17B3E3" w14:textId="77777777" w:rsidR="00351C05" w:rsidRPr="00FE3EBB" w:rsidRDefault="00351C05">
      <w:pPr>
        <w:kinsoku w:val="0"/>
        <w:overflowPunct w:val="0"/>
        <w:spacing w:before="1" w:line="120" w:lineRule="exact"/>
        <w:rPr>
          <w:rFonts w:ascii="Calibri" w:hAnsi="Calibri"/>
          <w:sz w:val="22"/>
          <w:szCs w:val="22"/>
        </w:rPr>
      </w:pPr>
    </w:p>
    <w:p w14:paraId="645D0DFD" w14:textId="77777777" w:rsidR="00351C05" w:rsidRDefault="00351C05">
      <w:pPr>
        <w:pStyle w:val="Zkladntext"/>
        <w:numPr>
          <w:ilvl w:val="1"/>
          <w:numId w:val="11"/>
        </w:numPr>
        <w:tabs>
          <w:tab w:val="left" w:pos="684"/>
        </w:tabs>
        <w:kinsoku w:val="0"/>
        <w:overflowPunct w:val="0"/>
        <w:spacing w:line="239" w:lineRule="auto"/>
        <w:ind w:right="118"/>
        <w:jc w:val="both"/>
      </w:pPr>
      <w:r w:rsidRPr="00FE3EBB">
        <w:rPr>
          <w:spacing w:val="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u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rni</w:t>
      </w:r>
      <w:r w:rsidRPr="00FE3EBB">
        <w:t>l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k</w:t>
      </w:r>
      <w:r w:rsidRPr="00FE3EBB">
        <w:rPr>
          <w:spacing w:val="-1"/>
        </w:rPr>
        <w:t>ladn</w:t>
      </w:r>
      <w:r w:rsidRPr="00FE3EBB">
        <w:t>ě</w:t>
      </w:r>
      <w:r w:rsidRPr="00FE3EBB">
        <w:rPr>
          <w:spacing w:val="28"/>
        </w:rPr>
        <w:t xml:space="preserve"> </w:t>
      </w:r>
      <w:r w:rsidRPr="00FE3EBB">
        <w:t>a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 xml:space="preserve">ě </w:t>
      </w:r>
      <w:r w:rsidRPr="00FE3EBB">
        <w:rPr>
          <w:spacing w:val="-1"/>
        </w:rPr>
        <w:t>n</w:t>
      </w:r>
      <w:r w:rsidRPr="00FE3EBB">
        <w:t xml:space="preserve">a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 xml:space="preserve">st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ů 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e,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íd</w:t>
      </w:r>
      <w:r w:rsidRPr="00FE3EBB">
        <w:t>á</w:t>
      </w:r>
      <w:r>
        <w:rPr>
          <w:spacing w:val="10"/>
        </w:rPr>
        <w:t xml:space="preserve"> </w:t>
      </w:r>
      <w:r w:rsidRPr="00FE3EBB">
        <w:rPr>
          <w:spacing w:val="-1"/>
        </w:rPr>
        <w:t>z</w:t>
      </w:r>
      <w:r w:rsidRPr="00FE3EBB">
        <w:t xml:space="preserve">a </w:t>
      </w:r>
      <w:r w:rsidRPr="00FE3EBB">
        <w:rPr>
          <w:spacing w:val="1"/>
        </w:rPr>
        <w:t>v</w:t>
      </w:r>
      <w:r w:rsidRPr="00FE3EBB">
        <w:rPr>
          <w:spacing w:val="-1"/>
        </w:rPr>
        <w:t>ad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1"/>
        </w:rPr>
        <w:t>případn</w:t>
      </w:r>
      <w:r w:rsidRPr="00FE3EBB">
        <w:t xml:space="preserve">ě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1"/>
        </w:rPr>
        <w:t>mo</w:t>
      </w:r>
      <w:r w:rsidRPr="00FE3EBB">
        <w:rPr>
          <w:spacing w:val="-1"/>
        </w:rPr>
        <w:t>ž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 xml:space="preserve">st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rPr>
          <w:spacing w:val="1"/>
        </w:rPr>
        <w:t>a</w:t>
      </w:r>
      <w:r w:rsidRPr="00FE3EBB">
        <w:t xml:space="preserve">, </w:t>
      </w: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é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2"/>
        </w:rPr>
        <w:t>v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rPr>
          <w:spacing w:val="1"/>
        </w:rPr>
        <w:t>ým</w:t>
      </w:r>
      <w:r w:rsidRPr="00FE3EBB">
        <w:t xml:space="preserve">i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e.</w:t>
      </w:r>
    </w:p>
    <w:p w14:paraId="60EE8CEF" w14:textId="77777777" w:rsidR="00351C05" w:rsidRPr="00FE3EBB" w:rsidRDefault="00351C05" w:rsidP="00DB72E1">
      <w:pPr>
        <w:pStyle w:val="Zkladntext"/>
        <w:tabs>
          <w:tab w:val="left" w:pos="684"/>
        </w:tabs>
        <w:kinsoku w:val="0"/>
        <w:overflowPunct w:val="0"/>
        <w:spacing w:line="239" w:lineRule="auto"/>
        <w:ind w:right="118"/>
        <w:jc w:val="both"/>
      </w:pPr>
    </w:p>
    <w:p w14:paraId="3AA1877D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1D79801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DE</w:t>
      </w:r>
      <w:r w:rsidRPr="00FE3EBB">
        <w:rPr>
          <w:spacing w:val="-2"/>
        </w:rPr>
        <w:t>N</w:t>
      </w:r>
      <w:r w:rsidRPr="00FE3EBB">
        <w:rPr>
          <w:spacing w:val="1"/>
        </w:rPr>
        <w:t>Í</w:t>
      </w:r>
      <w:r w:rsidRPr="00FE3EBB">
        <w:t>K</w:t>
      </w:r>
      <w:r w:rsidRPr="00FE3EBB">
        <w:rPr>
          <w:spacing w:val="-1"/>
        </w:rPr>
        <w:t xml:space="preserve"> </w:t>
      </w:r>
      <w:r w:rsidRPr="00FE3EBB">
        <w:t>PR</w:t>
      </w:r>
      <w:r w:rsidRPr="00FE3EBB">
        <w:rPr>
          <w:spacing w:val="-1"/>
        </w:rPr>
        <w:t>O</w:t>
      </w:r>
      <w:r w:rsidRPr="00FE3EBB">
        <w:rPr>
          <w:spacing w:val="-4"/>
        </w:rPr>
        <w:t>V</w:t>
      </w:r>
      <w:r w:rsidRPr="00FE3EBB">
        <w:t>ÁD</w:t>
      </w:r>
      <w:r w:rsidRPr="00FE3EBB">
        <w:rPr>
          <w:spacing w:val="-2"/>
        </w:rPr>
        <w:t>Ě</w:t>
      </w:r>
      <w:r w:rsidRPr="00FE3EBB">
        <w:rPr>
          <w:spacing w:val="1"/>
        </w:rPr>
        <w:t>N</w:t>
      </w:r>
      <w:r w:rsidRPr="00FE3EBB">
        <w:rPr>
          <w:spacing w:val="-2"/>
        </w:rPr>
        <w:t>Ý</w:t>
      </w:r>
      <w:r w:rsidRPr="00FE3EBB">
        <w:t xml:space="preserve">CH </w:t>
      </w:r>
      <w:r w:rsidRPr="00FE3EBB">
        <w:rPr>
          <w:spacing w:val="-3"/>
        </w:rPr>
        <w:t>P</w:t>
      </w:r>
      <w:r w:rsidRPr="00FE3EBB">
        <w:rPr>
          <w:spacing w:val="-2"/>
        </w:rPr>
        <w:t>R</w:t>
      </w:r>
      <w:r w:rsidRPr="00FE3EBB">
        <w:t>ACÍ</w:t>
      </w:r>
    </w:p>
    <w:p w14:paraId="26EF5726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6EF1F27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8"/>
        </w:rPr>
        <w:t xml:space="preserve"> </w:t>
      </w:r>
      <w:r w:rsidRPr="00FE3EBB">
        <w:t>je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4"/>
        </w:rPr>
        <w:t>n</w:t>
      </w:r>
      <w:r w:rsidRPr="00FE3EBB">
        <w:t>en</w:t>
      </w:r>
      <w:r w:rsidRPr="00FE3EBB">
        <w:rPr>
          <w:spacing w:val="28"/>
        </w:rPr>
        <w:t xml:space="preserve"> </w:t>
      </w:r>
      <w:r w:rsidRPr="00FE3EBB">
        <w:t>o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3"/>
        </w:rPr>
        <w:t>š</w:t>
      </w:r>
      <w:r w:rsidRPr="00FE3EBB">
        <w:t>ech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pra</w:t>
      </w:r>
      <w:r w:rsidRPr="00FE3EBB">
        <w:t>c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28"/>
        </w:rPr>
        <w:t xml:space="preserve"> </w:t>
      </w:r>
      <w:r w:rsidRPr="00FE3EBB">
        <w:t>a</w:t>
      </w:r>
      <w:r w:rsidRPr="00FE3EBB">
        <w:rPr>
          <w:spacing w:val="29"/>
        </w:rPr>
        <w:t xml:space="preserve"> 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t>stech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28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ti</w:t>
      </w:r>
      <w:r w:rsidRPr="00FE3EBB">
        <w:rPr>
          <w:spacing w:val="29"/>
        </w:rPr>
        <w:t xml:space="preserve"> </w:t>
      </w:r>
      <w:r w:rsidRPr="00FE3EBB">
        <w:t xml:space="preserve">s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2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</w:t>
      </w:r>
      <w:r w:rsidRPr="00FE3EBB">
        <w:t>ést</w:t>
      </w:r>
      <w:r w:rsidRPr="00FE3EBB">
        <w:rPr>
          <w:rFonts w:cs="Times New Roman"/>
          <w:spacing w:val="-2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-1"/>
        </w:rPr>
        <w:t>a</w:t>
      </w:r>
      <w:r w:rsidRPr="00FE3EBB">
        <w:t>cí</w:t>
      </w:r>
      <w:r w:rsidRPr="00FE3EBB">
        <w:rPr>
          <w:spacing w:val="4"/>
        </w:rPr>
        <w:t xml:space="preserve"> </w:t>
      </w:r>
      <w:r w:rsidRPr="00FE3EBB">
        <w:t>(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6"/>
        </w:rPr>
        <w:t xml:space="preserve"> </w:t>
      </w:r>
      <w:r w:rsidRPr="00FE3EBB">
        <w:rPr>
          <w:spacing w:val="-3"/>
        </w:rPr>
        <w:t>j</w:t>
      </w:r>
      <w:r w:rsidRPr="00FE3EBB">
        <w:t>en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„</w:t>
      </w:r>
      <w:r w:rsidRPr="00FE3EBB">
        <w:rPr>
          <w:b/>
          <w:bCs/>
        </w:rPr>
        <w:t>D</w:t>
      </w:r>
      <w:r w:rsidRPr="00FE3EBB">
        <w:rPr>
          <w:b/>
          <w:bCs/>
          <w:spacing w:val="-1"/>
        </w:rPr>
        <w:t>en</w:t>
      </w:r>
      <w:r w:rsidRPr="00FE3EBB">
        <w:rPr>
          <w:b/>
          <w:bCs/>
          <w:spacing w:val="1"/>
        </w:rPr>
        <w:t>í</w:t>
      </w:r>
      <w:r w:rsidRPr="00FE3EBB">
        <w:rPr>
          <w:b/>
          <w:bCs/>
          <w:spacing w:val="-1"/>
        </w:rPr>
        <w:t>k</w:t>
      </w:r>
      <w:r w:rsidRPr="00FE3EBB">
        <w:rPr>
          <w:spacing w:val="-2"/>
        </w:rPr>
        <w:t>“</w:t>
      </w:r>
      <w:r w:rsidRPr="00FE3EBB">
        <w:t>),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3"/>
        </w:rPr>
        <w:t>r</w:t>
      </w:r>
      <w:r w:rsidRPr="00FE3EBB">
        <w:t>ý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při</w:t>
      </w:r>
      <w:r w:rsidRPr="00FE3EBB">
        <w:rPr>
          <w:spacing w:val="-2"/>
        </w:rPr>
        <w:t>m</w:t>
      </w:r>
      <w:r w:rsidRPr="00FE3EBB">
        <w:t>ě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í</w:t>
      </w:r>
      <w:r w:rsidRPr="00FE3EBB">
        <w:rPr>
          <w:spacing w:val="-4"/>
        </w:rPr>
        <w:t>d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žad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t>k</w:t>
      </w:r>
      <w:r w:rsidRPr="00FE3EBB">
        <w:rPr>
          <w:spacing w:val="-1"/>
        </w:rPr>
        <w:t>ů</w:t>
      </w:r>
      <w:r w:rsidRPr="00FE3EBB">
        <w:t>m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bn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10"/>
        </w:rPr>
        <w:t xml:space="preserve"> </w:t>
      </w:r>
      <w:r w:rsidRPr="00FE3EBB">
        <w:t>v</w:t>
      </w:r>
      <w:r w:rsidRPr="00FE3EBB">
        <w:rPr>
          <w:spacing w:val="15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t>se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t>č.</w:t>
      </w:r>
      <w:r w:rsidRPr="00FE3EBB">
        <w:rPr>
          <w:spacing w:val="13"/>
        </w:rPr>
        <w:t xml:space="preserve"> </w:t>
      </w:r>
      <w:r w:rsidRPr="00FE3EBB">
        <w:rPr>
          <w:spacing w:val="-2"/>
        </w:rPr>
        <w:t>1</w:t>
      </w:r>
      <w:r w:rsidRPr="00FE3EBB">
        <w:rPr>
          <w:spacing w:val="1"/>
        </w:rPr>
        <w:t>8</w:t>
      </w:r>
      <w:r w:rsidRPr="00FE3EBB">
        <w:rPr>
          <w:spacing w:val="-2"/>
        </w:rPr>
        <w:t>3/</w:t>
      </w:r>
      <w:r w:rsidRPr="00FE3EBB">
        <w:rPr>
          <w:spacing w:val="1"/>
        </w:rPr>
        <w:t>2</w:t>
      </w:r>
      <w:r w:rsidRPr="00FE3EBB">
        <w:rPr>
          <w:spacing w:val="-2"/>
        </w:rPr>
        <w:t>00</w:t>
      </w:r>
      <w:r w:rsidRPr="00FE3EBB">
        <w:t>6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Sb</w:t>
      </w:r>
      <w:r w:rsidRPr="00FE3EBB">
        <w:t>.,</w:t>
      </w:r>
      <w:r w:rsidRPr="00FE3EBB">
        <w:rPr>
          <w:spacing w:val="14"/>
        </w:rPr>
        <w:t xml:space="preserve"> 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bn</w:t>
      </w:r>
      <w:r w:rsidRPr="00FE3EBB">
        <w:t>í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 xml:space="preserve">, </w:t>
      </w:r>
      <w:r w:rsidRPr="00FE3EBB">
        <w:rPr>
          <w:spacing w:val="-2"/>
        </w:rPr>
        <w:t>v</w:t>
      </w:r>
      <w:r w:rsidRPr="00FE3EBB">
        <w:t xml:space="preserve">e </w:t>
      </w:r>
      <w:r w:rsidRPr="00FE3EBB">
        <w:rPr>
          <w:spacing w:val="-1"/>
        </w:rPr>
        <w:t>zn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ějš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-1"/>
        </w:rPr>
        <w:t>ů</w:t>
      </w:r>
      <w:r w:rsidRPr="00FE3EBB">
        <w:t>,</w:t>
      </w:r>
      <w:r w:rsidRPr="00FE3EBB">
        <w:rPr>
          <w:spacing w:val="7"/>
        </w:rPr>
        <w:t xml:space="preserve"> </w:t>
      </w:r>
      <w:r w:rsidRPr="00FE3EBB">
        <w:t>a</w:t>
      </w:r>
      <w:r w:rsidRPr="00FE3EBB">
        <w:rPr>
          <w:rFonts w:cs="Times New Roman"/>
          <w:spacing w:val="2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hlá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9"/>
        </w:rPr>
        <w:t xml:space="preserve"> </w:t>
      </w:r>
      <w:r w:rsidRPr="00FE3EBB">
        <w:t>č.</w:t>
      </w:r>
      <w:r w:rsidRPr="00FE3EBB">
        <w:rPr>
          <w:spacing w:val="7"/>
        </w:rPr>
        <w:t xml:space="preserve"> </w:t>
      </w:r>
      <w:r w:rsidRPr="00FE3EBB">
        <w:rPr>
          <w:spacing w:val="-2"/>
        </w:rPr>
        <w:t>49</w:t>
      </w:r>
      <w:r w:rsidRPr="00FE3EBB">
        <w:rPr>
          <w:spacing w:val="1"/>
        </w:rPr>
        <w:t>9</w:t>
      </w:r>
      <w:r w:rsidRPr="00FE3EBB">
        <w:rPr>
          <w:spacing w:val="-2"/>
        </w:rPr>
        <w:t>/</w:t>
      </w:r>
      <w:r w:rsidRPr="00FE3EBB">
        <w:rPr>
          <w:spacing w:val="1"/>
        </w:rPr>
        <w:t>2</w:t>
      </w:r>
      <w:r w:rsidRPr="00FE3EBB">
        <w:rPr>
          <w:spacing w:val="-2"/>
        </w:rPr>
        <w:t>0</w:t>
      </w:r>
      <w:r w:rsidRPr="00FE3EBB">
        <w:rPr>
          <w:spacing w:val="1"/>
        </w:rPr>
        <w:t>0</w:t>
      </w:r>
      <w:r w:rsidRPr="00FE3EBB">
        <w:t>6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Sb.</w:t>
      </w:r>
      <w:r w:rsidRPr="00FE3EBB">
        <w:t>,</w:t>
      </w:r>
      <w:r w:rsidRPr="00FE3EBB">
        <w:rPr>
          <w:spacing w:val="10"/>
        </w:rPr>
        <w:t xml:space="preserve"> 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4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ci</w:t>
      </w:r>
      <w:r w:rsidRPr="00FE3EBB">
        <w:rPr>
          <w:spacing w:val="7"/>
        </w:rPr>
        <w:t xml:space="preserve"> 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b</w:t>
      </w:r>
      <w:r w:rsidRPr="00FE3EBB">
        <w:t>,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zn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</w:t>
      </w:r>
      <w:r w:rsidRPr="00FE3EBB">
        <w:rPr>
          <w:spacing w:val="-3"/>
        </w:rPr>
        <w:t>j</w:t>
      </w:r>
      <w:r w:rsidRPr="00FE3EBB">
        <w:t>š</w:t>
      </w:r>
      <w:r w:rsidRPr="00FE3EBB">
        <w:rPr>
          <w:spacing w:val="-1"/>
        </w:rPr>
        <w:t>í</w:t>
      </w:r>
      <w:r w:rsidRPr="00FE3EBB">
        <w:rPr>
          <w:spacing w:val="-3"/>
        </w:rPr>
        <w:t>c</w:t>
      </w:r>
      <w:r w:rsidRPr="00FE3EBB">
        <w:t>h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-1"/>
        </w:rPr>
        <w:t>ů</w:t>
      </w:r>
      <w:r w:rsidRPr="00FE3EBB">
        <w:t>.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rFonts w:cs="Times New Roman"/>
          <w:spacing w:val="-6"/>
        </w:rPr>
        <w:t xml:space="preserve"> </w:t>
      </w:r>
      <w:r w:rsidRPr="00FE3EBB">
        <w:rPr>
          <w:spacing w:val="-1"/>
        </w:rPr>
        <w:t>pra</w:t>
      </w:r>
      <w:r w:rsidRPr="00FE3EBB">
        <w:t>cí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t>sí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-2"/>
        </w:rPr>
        <w:t>ý</w:t>
      </w:r>
      <w:r w:rsidRPr="00FE3EBB">
        <w:t xml:space="preserve">t </w:t>
      </w:r>
      <w:r w:rsidRPr="00FE3EBB">
        <w:rPr>
          <w:spacing w:val="-1"/>
        </w:rPr>
        <w:t>pří</w:t>
      </w:r>
      <w:r w:rsidRPr="00FE3EBB">
        <w:t>st</w:t>
      </w:r>
      <w:r w:rsidRPr="00FE3EBB">
        <w:rPr>
          <w:spacing w:val="-1"/>
        </w:rPr>
        <w:t>upn</w:t>
      </w:r>
      <w:r w:rsidRPr="00FE3EBB">
        <w:t>ý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pln</w:t>
      </w:r>
      <w:r w:rsidRPr="00FE3EBB">
        <w:t>ění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-1"/>
        </w:rPr>
        <w:t>d</w:t>
      </w:r>
      <w:r w:rsidRPr="00FE3EBB">
        <w:rPr>
          <w:spacing w:val="1"/>
        </w:rPr>
        <w:t>y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li</w:t>
      </w:r>
      <w:r w:rsidRPr="00FE3EBB">
        <w:t>v v</w:t>
      </w:r>
      <w:r w:rsidRPr="00FE3EBB">
        <w:rPr>
          <w:spacing w:val="-1"/>
        </w:rPr>
        <w:t xml:space="preserve"> 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-1"/>
        </w:rPr>
        <w:t xml:space="preserve"> prá</w:t>
      </w:r>
      <w:r w:rsidRPr="00FE3EBB">
        <w:t>ce.</w:t>
      </w:r>
    </w:p>
    <w:p w14:paraId="5E8AE68B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11BB585D" w14:textId="77777777" w:rsidR="00351C05" w:rsidRPr="00FE3EBB" w:rsidRDefault="00351C05">
      <w:pPr>
        <w:pStyle w:val="Zkladntext"/>
        <w:numPr>
          <w:ilvl w:val="1"/>
          <w:numId w:val="10"/>
        </w:numPr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  <w:r w:rsidRPr="00FE3EBB">
        <w:rPr>
          <w:spacing w:val="1"/>
        </w:rPr>
        <w:t>D</w:t>
      </w:r>
      <w:r w:rsidRPr="00FE3EBB">
        <w:t>e</w:t>
      </w:r>
      <w:r w:rsidRPr="00FE3EBB">
        <w:rPr>
          <w:spacing w:val="-1"/>
        </w:rPr>
        <w:t>nn</w:t>
      </w:r>
      <w:r w:rsidRPr="00FE3EBB">
        <w:t>í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zázna</w:t>
      </w:r>
      <w:r w:rsidRPr="00FE3EBB">
        <w:rPr>
          <w:spacing w:val="1"/>
        </w:rPr>
        <w:t>m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rPr>
          <w:spacing w:val="-2"/>
        </w:rPr>
        <w:t>ě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pra</w:t>
      </w:r>
      <w:r w:rsidRPr="00FE3EBB">
        <w:t>c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16"/>
        </w:rPr>
        <w:t xml:space="preserve"> </w:t>
      </w:r>
      <w:r w:rsidRPr="00FE3EBB">
        <w:t>se</w:t>
      </w:r>
      <w:r w:rsidRPr="00FE3EBB">
        <w:rPr>
          <w:spacing w:val="17"/>
        </w:rPr>
        <w:t xml:space="preserve"> </w:t>
      </w:r>
      <w:r w:rsidRPr="00FE3EBB">
        <w:rPr>
          <w:spacing w:val="-4"/>
        </w:rPr>
        <w:t>d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ku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b</w:t>
      </w:r>
      <w:r w:rsidRPr="00FE3EBB">
        <w:t>u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zapi</w:t>
      </w:r>
      <w:r w:rsidRPr="00FE3EBB">
        <w:t>s</w:t>
      </w:r>
      <w:r w:rsidRPr="00FE3EBB">
        <w:rPr>
          <w:spacing w:val="1"/>
        </w:rPr>
        <w:t>ov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15"/>
        </w:rPr>
        <w:t xml:space="preserve"> </w:t>
      </w:r>
      <w:r w:rsidRPr="00FE3EBB">
        <w:t>č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t>ě,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zá</w:t>
      </w:r>
      <w:r w:rsidRPr="00FE3EBB">
        <w:t>s</w:t>
      </w:r>
      <w:r w:rsidRPr="00FE3EBB">
        <w:rPr>
          <w:spacing w:val="-1"/>
        </w:rPr>
        <w:t>adn</w:t>
      </w:r>
      <w:r w:rsidRPr="00FE3EBB">
        <w:t>ě</w:t>
      </w:r>
      <w:r w:rsidRPr="00FE3EBB">
        <w:rPr>
          <w:spacing w:val="17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,</w:t>
      </w:r>
      <w:r w:rsidRPr="00FE3EBB">
        <w:rPr>
          <w:spacing w:val="15"/>
        </w:rPr>
        <w:t xml:space="preserve"> </w:t>
      </w:r>
      <w:r w:rsidRPr="00FE3EBB">
        <w:t>k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1"/>
        </w:rPr>
        <w:t>l</w:t>
      </w:r>
      <w:r w:rsidRPr="00FE3EBB">
        <w:t>y</w:t>
      </w:r>
      <w:r w:rsidRPr="00FE3EBB">
        <w:rPr>
          <w:spacing w:val="6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y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prá</w:t>
      </w:r>
      <w:r w:rsidRPr="00FE3EBB">
        <w:t>ce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 k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na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al</w:t>
      </w:r>
      <w:r w:rsidRPr="00FE3EBB">
        <w:t xml:space="preserve">y 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i</w:t>
      </w:r>
      <w:r w:rsidRPr="00FE3EBB">
        <w:t>, kte</w:t>
      </w:r>
      <w:r w:rsidRPr="00FE3EBB">
        <w:rPr>
          <w:spacing w:val="-3"/>
        </w:rPr>
        <w:t>r</w:t>
      </w:r>
      <w:r w:rsidRPr="00FE3EBB">
        <w:t>é 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 xml:space="preserve">u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m</w:t>
      </w:r>
      <w:r w:rsidRPr="00FE3EBB">
        <w:t>ět</w:t>
      </w:r>
      <w:r w:rsidRPr="00FE3EBB">
        <w:rPr>
          <w:spacing w:val="-2"/>
        </w:rPr>
        <w:t>e</w:t>
      </w:r>
      <w:r w:rsidRPr="00FE3EBB">
        <w:t xml:space="preserve">m </w:t>
      </w:r>
      <w:r w:rsidRPr="00FE3EBB">
        <w:rPr>
          <w:spacing w:val="-1"/>
        </w:rPr>
        <w:t>zápi</w:t>
      </w:r>
      <w:r w:rsidRPr="00FE3EBB">
        <w:t>s</w:t>
      </w:r>
      <w:r w:rsidRPr="00FE3EBB">
        <w:rPr>
          <w:spacing w:val="-1"/>
        </w:rPr>
        <w:t>u</w:t>
      </w:r>
      <w:r w:rsidRPr="00FE3EBB">
        <w:t xml:space="preserve">. </w:t>
      </w:r>
      <w:r w:rsidRPr="00FE3EBB">
        <w:rPr>
          <w:spacing w:val="-1"/>
        </w:rPr>
        <w:t>Zápi</w:t>
      </w:r>
      <w:r w:rsidRPr="00FE3EBB">
        <w:rPr>
          <w:spacing w:val="-3"/>
        </w:rPr>
        <w:t>s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 xml:space="preserve">ku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t>s</w:t>
      </w:r>
      <w:r w:rsidRPr="00FE3EBB">
        <w:rPr>
          <w:spacing w:val="1"/>
        </w:rPr>
        <w:t>m</w:t>
      </w:r>
      <w:r w:rsidRPr="00FE3EBB">
        <w:t xml:space="preserve">í </w:t>
      </w:r>
      <w:r w:rsidRPr="00FE3EBB">
        <w:rPr>
          <w:spacing w:val="-1"/>
        </w:rPr>
        <w:t>b</w:t>
      </w:r>
      <w:r w:rsidRPr="00FE3EBB">
        <w:rPr>
          <w:spacing w:val="1"/>
        </w:rPr>
        <w:t>ý</w:t>
      </w:r>
      <w:r w:rsidRPr="00FE3EBB">
        <w:t xml:space="preserve">t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p</w:t>
      </w:r>
      <w:r w:rsidRPr="00FE3EBB">
        <w:rPr>
          <w:spacing w:val="-3"/>
        </w:rPr>
        <w:t>i</w:t>
      </w:r>
      <w:r w:rsidRPr="00FE3EBB">
        <w:t>s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n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4"/>
        </w:rPr>
        <w:t>n</w:t>
      </w:r>
      <w:r w:rsidRPr="00FE3EBB">
        <w:t>eč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14"/>
        </w:rPr>
        <w:t xml:space="preserve"> </w:t>
      </w:r>
      <w:r w:rsidRPr="00FE3EBB">
        <w:t>šk</w:t>
      </w:r>
      <w:r w:rsidRPr="00FE3EBB">
        <w:rPr>
          <w:spacing w:val="-3"/>
        </w:rPr>
        <w:t>r</w:t>
      </w:r>
      <w:r w:rsidRPr="00FE3EBB">
        <w:t>t</w:t>
      </w:r>
      <w:r w:rsidRPr="00FE3EBB">
        <w:rPr>
          <w:spacing w:val="-1"/>
        </w:rPr>
        <w:t>án</w:t>
      </w:r>
      <w:r w:rsidRPr="00FE3EBB">
        <w:t>y a z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 xml:space="preserve">ku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t xml:space="preserve">í </w:t>
      </w:r>
      <w:r w:rsidRPr="00FE3EBB">
        <w:rPr>
          <w:spacing w:val="-1"/>
        </w:rPr>
        <w:t>b</w:t>
      </w:r>
      <w:r w:rsidRPr="00FE3EBB">
        <w:rPr>
          <w:spacing w:val="1"/>
        </w:rPr>
        <w:t>ý</w:t>
      </w:r>
      <w:r w:rsidRPr="00FE3EBB">
        <w:t>t</w:t>
      </w:r>
      <w:r w:rsidRPr="00FE3EBB">
        <w:rPr>
          <w:spacing w:val="11"/>
        </w:rPr>
        <w:t xml:space="preserve"> </w:t>
      </w:r>
      <w:r w:rsidRPr="00FE3EBB">
        <w:rPr>
          <w:spacing w:val="-2"/>
        </w:rPr>
        <w:t>vy</w:t>
      </w:r>
      <w:r w:rsidRPr="00FE3EBB">
        <w:t>t</w:t>
      </w:r>
      <w:r w:rsidRPr="00FE3EBB">
        <w:rPr>
          <w:spacing w:val="-1"/>
        </w:rPr>
        <w:t>rh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án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rán</w:t>
      </w:r>
      <w:r w:rsidRPr="00FE3EBB">
        <w:t>ky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1"/>
        </w:rPr>
        <w:t>o</w:t>
      </w:r>
      <w:r w:rsidRPr="00FE3EBB">
        <w:rPr>
          <w:spacing w:val="-1"/>
        </w:rPr>
        <w:t>riginální</w:t>
      </w:r>
      <w:r w:rsidRPr="00FE3EBB">
        <w:t>m</w:t>
      </w:r>
      <w:r w:rsidRPr="00FE3EBB">
        <w:rPr>
          <w:spacing w:val="18"/>
        </w:rPr>
        <w:t xml:space="preserve"> </w:t>
      </w:r>
      <w:r w:rsidRPr="00FE3EBB">
        <w:rPr>
          <w:spacing w:val="-2"/>
        </w:rPr>
        <w:t>t</w:t>
      </w:r>
      <w:r w:rsidRPr="00FE3EBB">
        <w:t>ex</w:t>
      </w:r>
      <w:r w:rsidRPr="00FE3EBB">
        <w:rPr>
          <w:spacing w:val="-2"/>
        </w:rPr>
        <w:t>te</w:t>
      </w:r>
      <w:r w:rsidRPr="00FE3EBB">
        <w:rPr>
          <w:spacing w:val="1"/>
        </w:rPr>
        <w:t>m</w:t>
      </w:r>
      <w:r w:rsidRPr="00FE3EBB">
        <w:t>.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 w:rsidRPr="00FE3EBB">
        <w:t>i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nní</w:t>
      </w:r>
      <w:r w:rsidRPr="00FE3EBB">
        <w:t>ch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zázna</w:t>
      </w:r>
      <w:r w:rsidRPr="00FE3EBB">
        <w:rPr>
          <w:spacing w:val="1"/>
        </w:rPr>
        <w:t>m</w:t>
      </w:r>
      <w:r w:rsidRPr="00FE3EBB">
        <w:t>ech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t>í</w:t>
      </w:r>
      <w:r w:rsidRPr="00FE3EBB">
        <w:rPr>
          <w:spacing w:val="16"/>
        </w:rPr>
        <w:t xml:space="preserve"> </w:t>
      </w:r>
      <w:r w:rsidRPr="00FE3EBB">
        <w:t>b</w:t>
      </w:r>
      <w:r w:rsidRPr="00FE3EBB">
        <w:rPr>
          <w:spacing w:val="1"/>
        </w:rPr>
        <w:t>ý</w:t>
      </w:r>
      <w:r w:rsidRPr="00FE3EBB">
        <w:t>t</w:t>
      </w:r>
      <w:r w:rsidRPr="00FE3EBB">
        <w:rPr>
          <w:spacing w:val="18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ec</w:t>
      </w:r>
      <w:r w:rsidRPr="00FE3EBB">
        <w:rPr>
          <w:spacing w:val="-1"/>
        </w:rPr>
        <w:t>hán</w:t>
      </w:r>
      <w:r w:rsidRPr="00FE3EBB">
        <w:t>a</w:t>
      </w:r>
      <w:r w:rsidRPr="00FE3EBB">
        <w:rPr>
          <w:spacing w:val="17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rPr>
          <w:spacing w:val="-1"/>
        </w:rPr>
        <w:t>ln</w:t>
      </w:r>
      <w:r w:rsidRPr="00FE3EBB">
        <w:t>á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3"/>
        </w:rPr>
        <w:t>í</w:t>
      </w:r>
      <w:r w:rsidRPr="00FE3EBB">
        <w:t>st</w:t>
      </w:r>
      <w:r w:rsidRPr="00FE3EBB">
        <w:rPr>
          <w:spacing w:val="-1"/>
        </w:rPr>
        <w:t>a</w:t>
      </w:r>
      <w:r w:rsidRPr="00FE3EBB">
        <w:t>.</w:t>
      </w:r>
      <w:r w:rsidRPr="00FE3EBB">
        <w:rPr>
          <w:spacing w:val="15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ý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zápi</w:t>
      </w:r>
      <w:r w:rsidRPr="00FE3EBB">
        <w:t>s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t>sí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ý</w:t>
      </w:r>
      <w:r w:rsidRPr="00FE3EBB">
        <w:t xml:space="preserve">t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p</w:t>
      </w:r>
      <w:r w:rsidRPr="00FE3EBB">
        <w:t>s</w:t>
      </w:r>
      <w:r w:rsidRPr="00FE3EBB">
        <w:rPr>
          <w:spacing w:val="-1"/>
        </w:rPr>
        <w:t>á</w:t>
      </w:r>
      <w:r w:rsidRPr="00FE3EBB">
        <w:t>n</w:t>
      </w:r>
      <w:r w:rsidRPr="00FE3EBB">
        <w:rPr>
          <w:spacing w:val="-1"/>
        </w:rPr>
        <w:t xml:space="preserve"> zá</w:t>
      </w:r>
      <w:r w:rsidRPr="00FE3EBB">
        <w:t>st</w:t>
      </w:r>
      <w:r w:rsidRPr="00FE3EBB">
        <w:rPr>
          <w:spacing w:val="-1"/>
        </w:rPr>
        <w:t>up</w:t>
      </w:r>
      <w:r w:rsidRPr="00FE3EBB">
        <w:t>c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Z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e.</w:t>
      </w:r>
    </w:p>
    <w:p w14:paraId="5B39908B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A6B1D81" w14:textId="77777777" w:rsidR="00351C05" w:rsidRPr="00FE3EBB" w:rsidRDefault="00351C05">
      <w:pPr>
        <w:pStyle w:val="Zkladntext"/>
        <w:numPr>
          <w:ilvl w:val="1"/>
          <w:numId w:val="10"/>
        </w:numPr>
        <w:tabs>
          <w:tab w:val="left" w:pos="684"/>
        </w:tabs>
        <w:kinsoku w:val="0"/>
        <w:overflowPunct w:val="0"/>
      </w:pPr>
      <w:r w:rsidRPr="00FE3EBB">
        <w:rPr>
          <w:spacing w:val="1"/>
        </w:rPr>
        <w:t>D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ku</w:t>
      </w:r>
      <w:r w:rsidRPr="00FE3EBB">
        <w:rPr>
          <w:spacing w:val="-1"/>
        </w:rPr>
        <w:t xml:space="preserve"> bud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zapi</w:t>
      </w:r>
      <w:r w:rsidRPr="00FE3EBB">
        <w:t>s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á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2"/>
        </w:rPr>
        <w:t xml:space="preserve"> </w:t>
      </w:r>
      <w:r w:rsidRPr="00FE3EBB">
        <w:t>t</w:t>
      </w:r>
      <w:r w:rsidRPr="00FE3EBB">
        <w:rPr>
          <w:spacing w:val="-2"/>
        </w:rPr>
        <w:t>y</w:t>
      </w:r>
      <w:r w:rsidRPr="00FE3EBB">
        <w:t>to</w:t>
      </w:r>
      <w:r w:rsidRPr="00FE3EBB">
        <w:rPr>
          <w:spacing w:val="-1"/>
        </w:rPr>
        <w:t xml:space="preserve"> úda</w:t>
      </w:r>
      <w:r w:rsidRPr="00FE3EBB">
        <w:t>je:</w:t>
      </w:r>
    </w:p>
    <w:p w14:paraId="0A57C51E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431CEE9" w14:textId="77777777" w:rsidR="00351C05" w:rsidRPr="00FE3EBB" w:rsidRDefault="00351C05">
      <w:pPr>
        <w:pStyle w:val="Zkladntext"/>
        <w:numPr>
          <w:ilvl w:val="2"/>
          <w:numId w:val="10"/>
        </w:numPr>
        <w:tabs>
          <w:tab w:val="left" w:pos="1534"/>
        </w:tabs>
        <w:kinsoku w:val="0"/>
        <w:overflowPunct w:val="0"/>
        <w:ind w:left="1536" w:hanging="852"/>
      </w:pPr>
      <w:r w:rsidRPr="00FE3EBB">
        <w:rPr>
          <w:spacing w:val="-1"/>
        </w:rPr>
        <w:t>pří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pra</w:t>
      </w:r>
      <w:r w:rsidRPr="00FE3EBB">
        <w:t>c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 xml:space="preserve">ci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e,</w:t>
      </w:r>
    </w:p>
    <w:p w14:paraId="65DBB7A1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9208669" w14:textId="77777777" w:rsidR="00351C05" w:rsidRPr="00FE3EBB" w:rsidRDefault="00351C05">
      <w:pPr>
        <w:pStyle w:val="Zkladntext"/>
        <w:numPr>
          <w:ilvl w:val="2"/>
          <w:numId w:val="10"/>
        </w:numPr>
        <w:tabs>
          <w:tab w:val="left" w:pos="1534"/>
        </w:tabs>
        <w:kinsoku w:val="0"/>
        <w:overflowPunct w:val="0"/>
        <w:ind w:left="1534"/>
      </w:pP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id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-1"/>
        </w:rPr>
        <w:t xml:space="preserve"> pr</w:t>
      </w:r>
      <w:r w:rsidRPr="00FE3EBB">
        <w:rPr>
          <w:spacing w:val="-3"/>
        </w:rPr>
        <w:t>a</w:t>
      </w:r>
      <w:r w:rsidRPr="00FE3EBB">
        <w:t xml:space="preserve">cí </w:t>
      </w:r>
      <w:r w:rsidRPr="00FE3EBB">
        <w:rPr>
          <w:spacing w:val="1"/>
        </w:rPr>
        <w:t>v</w:t>
      </w:r>
      <w:r w:rsidRPr="00FE3EBB">
        <w:rPr>
          <w:spacing w:val="-3"/>
        </w:rPr>
        <w:t>č</w:t>
      </w:r>
      <w:r w:rsidRPr="00FE3EBB">
        <w:t>et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způ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jej</w:t>
      </w:r>
      <w:r w:rsidRPr="00FE3EBB">
        <w:rPr>
          <w:spacing w:val="-1"/>
        </w:rPr>
        <w:t>i</w:t>
      </w:r>
      <w:r w:rsidRPr="00FE3EBB">
        <w:t>ch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</w:t>
      </w:r>
      <w:r w:rsidRPr="00FE3EBB"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 a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uži</w:t>
      </w:r>
      <w:r w:rsidRPr="00FE3EBB">
        <w:t>té</w:t>
      </w:r>
      <w:r w:rsidRPr="00FE3EBB">
        <w:rPr>
          <w:spacing w:val="-2"/>
        </w:rPr>
        <w:t xml:space="preserve"> </w:t>
      </w:r>
      <w:r w:rsidRPr="00FE3EBB">
        <w:t>tec</w:t>
      </w:r>
      <w:r w:rsidRPr="00FE3EBB">
        <w:rPr>
          <w:spacing w:val="-1"/>
        </w:rPr>
        <w:t>h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2"/>
        </w:rPr>
        <w:t>o</w:t>
      </w:r>
      <w:r w:rsidRPr="00FE3EBB">
        <w:rPr>
          <w:spacing w:val="-1"/>
        </w:rPr>
        <w:t>gi</w:t>
      </w:r>
      <w:r w:rsidRPr="00FE3EBB">
        <w:t>e,</w:t>
      </w:r>
    </w:p>
    <w:p w14:paraId="2FD14BB4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B51FEE7" w14:textId="77777777" w:rsidR="00351C05" w:rsidRPr="00FE3EBB" w:rsidRDefault="00351C05">
      <w:pPr>
        <w:pStyle w:val="Zkladntext"/>
        <w:numPr>
          <w:ilvl w:val="2"/>
          <w:numId w:val="10"/>
        </w:numPr>
        <w:tabs>
          <w:tab w:val="left" w:pos="1536"/>
        </w:tabs>
        <w:kinsoku w:val="0"/>
        <w:overflowPunct w:val="0"/>
        <w:ind w:left="1536" w:right="118" w:hanging="852"/>
      </w:pPr>
      <w:r w:rsidRPr="00FE3EBB">
        <w:rPr>
          <w:spacing w:val="-1"/>
        </w:rPr>
        <w:t>zdů</w:t>
      </w:r>
      <w:r w:rsidRPr="00FE3EBB">
        <w:rPr>
          <w:spacing w:val="1"/>
        </w:rPr>
        <w:t>vo</w:t>
      </w:r>
      <w:r w:rsidRPr="00FE3EBB">
        <w:rPr>
          <w:spacing w:val="-1"/>
        </w:rPr>
        <w:t>dn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c</w:t>
      </w:r>
      <w:r w:rsidRPr="00FE3EBB">
        <w:rPr>
          <w:spacing w:val="-1"/>
        </w:rPr>
        <w:t>h</w:t>
      </w:r>
      <w:r w:rsidRPr="00FE3EBB">
        <w:rPr>
          <w:spacing w:val="1"/>
        </w:rPr>
        <w:t>y</w:t>
      </w:r>
      <w:r w:rsidRPr="00FE3EBB">
        <w:rPr>
          <w:spacing w:val="-3"/>
        </w:rPr>
        <w:t>l</w:t>
      </w:r>
      <w:r w:rsidRPr="00FE3EBB">
        <w:t>ek v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1"/>
        </w:rPr>
        <w:t>up</w:t>
      </w:r>
      <w:r w:rsidRPr="00FE3EBB">
        <w:t xml:space="preserve">ech </w:t>
      </w:r>
      <w:r w:rsidRPr="00FE3EBB">
        <w:rPr>
          <w:spacing w:val="-1"/>
        </w:rPr>
        <w:t>pra</w:t>
      </w:r>
      <w:r w:rsidRPr="00FE3EBB">
        <w:t>cí a 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uži</w:t>
      </w:r>
      <w:r w:rsidRPr="00FE3EBB">
        <w:t>t</w:t>
      </w:r>
      <w:r w:rsidRPr="00FE3EBB">
        <w:rPr>
          <w:spacing w:val="-2"/>
        </w:rPr>
        <w:t>ý</w:t>
      </w:r>
      <w:r w:rsidRPr="00FE3EBB">
        <w:t xml:space="preserve">ch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te</w:t>
      </w:r>
      <w:r w:rsidRPr="00FE3EBB">
        <w:rPr>
          <w:spacing w:val="-1"/>
        </w:rPr>
        <w:t>riá</w:t>
      </w:r>
      <w:r w:rsidRPr="00FE3EBB">
        <w:rPr>
          <w:spacing w:val="-3"/>
        </w:rPr>
        <w:t>l</w:t>
      </w:r>
      <w:r w:rsidRPr="00FE3EBB">
        <w:t xml:space="preserve">ech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t xml:space="preserve">ti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2"/>
        </w:rPr>
        <w:t>ov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dal</w:t>
      </w:r>
      <w:r w:rsidRPr="00FE3EBB">
        <w:t xml:space="preserve">ší </w:t>
      </w:r>
      <w:r w:rsidRPr="00FE3EBB">
        <w:rPr>
          <w:spacing w:val="-1"/>
        </w:rPr>
        <w:t>úda</w:t>
      </w:r>
      <w:r w:rsidRPr="00FE3EBB">
        <w:t>je,</w:t>
      </w:r>
      <w:r w:rsidRPr="00FE3EBB">
        <w:rPr>
          <w:spacing w:val="-2"/>
        </w:rPr>
        <w:t xml:space="preserve"> k</w:t>
      </w:r>
      <w:r w:rsidRPr="00FE3EBB">
        <w:t>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 xml:space="preserve">sí s 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dár</w:t>
      </w:r>
      <w:r w:rsidRPr="00FE3EBB">
        <w:t>n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</w:t>
      </w:r>
      <w:r w:rsidRPr="00FE3EBB">
        <w:t>í 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zp</w:t>
      </w:r>
      <w:r w:rsidRPr="00FE3EBB">
        <w:t>eč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 xml:space="preserve">stí </w:t>
      </w:r>
      <w:r w:rsidRPr="00FE3EBB">
        <w:rPr>
          <w:spacing w:val="-1"/>
        </w:rPr>
        <w:t>prá</w:t>
      </w:r>
      <w:r w:rsidRPr="00FE3EBB">
        <w:rPr>
          <w:spacing w:val="-3"/>
        </w:rPr>
        <w:t>c</w:t>
      </w:r>
      <w:r w:rsidRPr="00FE3EBB">
        <w:t>e,</w:t>
      </w:r>
    </w:p>
    <w:p w14:paraId="63AC947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EC8B468" w14:textId="77777777" w:rsidR="00351C05" w:rsidRPr="00FE3EBB" w:rsidRDefault="00351C05">
      <w:pPr>
        <w:pStyle w:val="Zkladntext"/>
        <w:numPr>
          <w:ilvl w:val="2"/>
          <w:numId w:val="10"/>
        </w:numPr>
        <w:tabs>
          <w:tab w:val="left" w:pos="1534"/>
        </w:tabs>
        <w:kinsoku w:val="0"/>
        <w:overflowPunct w:val="0"/>
        <w:ind w:left="1534"/>
      </w:pP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3"/>
        </w:rPr>
        <w:t>r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ů</w:t>
      </w:r>
      <w:r w:rsidRPr="00FE3EBB">
        <w:rPr>
          <w:spacing w:val="-1"/>
        </w:rPr>
        <w:t xml:space="preserve"> </w:t>
      </w:r>
      <w:r w:rsidRPr="00FE3EBB">
        <w:t>k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</w:t>
      </w:r>
      <w:r w:rsidRPr="00FE3EBB">
        <w:rPr>
          <w:spacing w:val="-3"/>
        </w:rPr>
        <w:t>a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t>j</w:t>
      </w:r>
      <w:r w:rsidRPr="00FE3EBB">
        <w:rPr>
          <w:spacing w:val="-1"/>
        </w:rPr>
        <w:t>i</w:t>
      </w:r>
      <w:r w:rsidRPr="00FE3EBB">
        <w:t>ště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d</w:t>
      </w:r>
      <w:r w:rsidRPr="00FE3EBB">
        <w:rPr>
          <w:spacing w:val="-3"/>
        </w:rPr>
        <w:t xml:space="preserve"> </w:t>
      </w:r>
      <w:r w:rsidRPr="00FE3EBB">
        <w:t xml:space="preserve">a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-1"/>
        </w:rPr>
        <w:t>ů</w:t>
      </w:r>
      <w:r w:rsidRPr="00FE3EBB">
        <w:t>,</w:t>
      </w:r>
    </w:p>
    <w:p w14:paraId="24BDDA71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271E0D1" w14:textId="77777777" w:rsidR="00351C05" w:rsidRPr="00FE3EBB" w:rsidRDefault="00351C05">
      <w:pPr>
        <w:pStyle w:val="Zkladntext"/>
        <w:numPr>
          <w:ilvl w:val="2"/>
          <w:numId w:val="10"/>
        </w:numPr>
        <w:tabs>
          <w:tab w:val="left" w:pos="1534"/>
        </w:tabs>
        <w:kinsoku w:val="0"/>
        <w:overflowPunct w:val="0"/>
        <w:ind w:left="1534"/>
      </w:pPr>
      <w:r w:rsidRPr="00FE3EBB">
        <w:rPr>
          <w:spacing w:val="-1"/>
        </w:rPr>
        <w:t>da</w:t>
      </w:r>
      <w:r w:rsidRPr="00FE3EBB">
        <w:t>t</w:t>
      </w:r>
      <w:r w:rsidRPr="00FE3EBB">
        <w:rPr>
          <w:spacing w:val="-1"/>
        </w:rPr>
        <w:t>u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</w:t>
      </w:r>
      <w:r w:rsidRPr="00FE3EBB">
        <w:t>s</w:t>
      </w:r>
      <w:r w:rsidRPr="00FE3EBB">
        <w:rPr>
          <w:spacing w:val="-1"/>
        </w:rPr>
        <w:t>ah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t>š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m</w:t>
      </w:r>
      <w:r w:rsidRPr="00FE3EBB">
        <w:rPr>
          <w:spacing w:val="1"/>
        </w:rPr>
        <w:t>y</w:t>
      </w:r>
      <w:r w:rsidRPr="00FE3EBB">
        <w:t>.</w:t>
      </w:r>
    </w:p>
    <w:p w14:paraId="05CA7B82" w14:textId="77777777" w:rsidR="00351C05" w:rsidRPr="00FE3EBB" w:rsidRDefault="00351C05">
      <w:pPr>
        <w:kinsoku w:val="0"/>
        <w:overflowPunct w:val="0"/>
        <w:spacing w:before="14" w:line="200" w:lineRule="exact"/>
        <w:rPr>
          <w:rFonts w:ascii="Calibri" w:hAnsi="Calibri"/>
          <w:sz w:val="22"/>
          <w:szCs w:val="22"/>
        </w:rPr>
      </w:pPr>
    </w:p>
    <w:p w14:paraId="43F0EBF0" w14:textId="77777777" w:rsidR="00351C05" w:rsidRPr="00FE3EBB" w:rsidRDefault="00351C05">
      <w:pPr>
        <w:pStyle w:val="Zkladntext"/>
        <w:numPr>
          <w:ilvl w:val="1"/>
          <w:numId w:val="10"/>
        </w:numPr>
        <w:tabs>
          <w:tab w:val="left" w:pos="684"/>
        </w:tabs>
        <w:kinsoku w:val="0"/>
        <w:overflowPunct w:val="0"/>
        <w:spacing w:before="56"/>
        <w:ind w:right="118"/>
        <w:jc w:val="both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41"/>
        </w:rPr>
        <w:t xml:space="preserve"> </w:t>
      </w:r>
      <w:r w:rsidRPr="00FE3EBB">
        <w:t>a</w:t>
      </w:r>
      <w:r w:rsidRPr="00FE3EBB">
        <w:rPr>
          <w:spacing w:val="44"/>
        </w:rPr>
        <w:t xml:space="preserve"> </w:t>
      </w:r>
      <w:r w:rsidRPr="00FE3EBB">
        <w:rPr>
          <w:spacing w:val="-2"/>
        </w:rPr>
        <w:t>T</w:t>
      </w:r>
      <w:r w:rsidRPr="00FE3EBB">
        <w:t>ec</w:t>
      </w:r>
      <w:r w:rsidRPr="00FE3EBB">
        <w:rPr>
          <w:spacing w:val="-1"/>
        </w:rPr>
        <w:t>hni</w:t>
      </w:r>
      <w:r w:rsidRPr="00FE3EBB">
        <w:t>c</w:t>
      </w:r>
      <w:r w:rsidRPr="00FE3EBB">
        <w:rPr>
          <w:spacing w:val="-2"/>
        </w:rPr>
        <w:t>k</w:t>
      </w:r>
      <w:r w:rsidRPr="00FE3EBB">
        <w:t>ý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t>r</w:t>
      </w:r>
      <w:r w:rsidRPr="00FE3EBB">
        <w:rPr>
          <w:spacing w:val="44"/>
        </w:rPr>
        <w:t xml:space="preserve"> </w:t>
      </w:r>
      <w:r w:rsidRPr="00FE3EBB">
        <w:rPr>
          <w:spacing w:val="-3"/>
        </w:rPr>
        <w:t>j</w:t>
      </w:r>
      <w:r w:rsidRPr="00FE3EBB">
        <w:t>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>i</w:t>
      </w:r>
      <w:r w:rsidRPr="00FE3EBB">
        <w:rPr>
          <w:spacing w:val="42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t,</w:t>
      </w:r>
      <w:r w:rsidRPr="00FE3EBB">
        <w:rPr>
          <w:spacing w:val="-1"/>
        </w:rPr>
        <w:t xml:space="preserve"> přip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44"/>
        </w:rPr>
        <w:t xml:space="preserve"> </w:t>
      </w:r>
      <w:r w:rsidRPr="00FE3EBB">
        <w:t>k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zápi</w:t>
      </w:r>
      <w:r w:rsidRPr="00FE3EBB">
        <w:t>s</w:t>
      </w:r>
      <w:r w:rsidRPr="00FE3EBB">
        <w:rPr>
          <w:spacing w:val="-4"/>
        </w:rPr>
        <w:t>ů</w:t>
      </w:r>
      <w:r w:rsidRPr="00FE3EBB">
        <w:t>m</w:t>
      </w:r>
      <w:r w:rsidRPr="00FE3EBB">
        <w:rPr>
          <w:spacing w:val="45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2"/>
        </w:rPr>
        <w:t>k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t xml:space="preserve">a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ád</w:t>
      </w:r>
      <w:r w:rsidRPr="00FE3EBB">
        <w:t>ět si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4"/>
        </w:rPr>
        <w:t>p</w:t>
      </w:r>
      <w:r w:rsidRPr="00FE3EBB">
        <w:rPr>
          <w:spacing w:val="-1"/>
        </w:rPr>
        <w:t>i</w:t>
      </w:r>
      <w:r w:rsidRPr="00FE3EBB">
        <w:t>sy</w:t>
      </w:r>
      <w:r w:rsidRPr="00FE3EBB">
        <w:rPr>
          <w:spacing w:val="1"/>
        </w:rPr>
        <w:t xml:space="preserve"> 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1"/>
        </w:rPr>
        <w:t>pi</w:t>
      </w:r>
      <w:r w:rsidRPr="00FE3EBB">
        <w:rPr>
          <w:spacing w:val="-3"/>
        </w:rPr>
        <w:t>s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t>z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-1"/>
        </w:rPr>
        <w:t>u</w:t>
      </w:r>
      <w:r w:rsidRPr="00FE3EBB">
        <w:t>.</w:t>
      </w:r>
    </w:p>
    <w:p w14:paraId="0C983B7E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72F1A6E" w14:textId="77777777" w:rsidR="00351C05" w:rsidRDefault="00351C05">
      <w:pPr>
        <w:pStyle w:val="Zkladntext"/>
        <w:numPr>
          <w:ilvl w:val="1"/>
          <w:numId w:val="10"/>
        </w:numPr>
        <w:tabs>
          <w:tab w:val="left" w:pos="684"/>
        </w:tabs>
        <w:kinsoku w:val="0"/>
        <w:overflowPunct w:val="0"/>
        <w:ind w:right="119"/>
        <w:jc w:val="both"/>
      </w:pPr>
      <w:r w:rsidRPr="00FE3EBB">
        <w:t>V</w:t>
      </w:r>
      <w:r w:rsidRPr="00FE3EBB">
        <w:rPr>
          <w:spacing w:val="-1"/>
        </w:rPr>
        <w:t xml:space="preserve"> případ</w:t>
      </w:r>
      <w:r w:rsidRPr="00FE3EBB">
        <w:t>ě</w:t>
      </w:r>
      <w:r w:rsidRPr="00FE3EBB">
        <w:rPr>
          <w:spacing w:val="46"/>
        </w:rPr>
        <w:t xml:space="preserve"> </w:t>
      </w:r>
      <w:r w:rsidRPr="00FE3EBB">
        <w:rPr>
          <w:spacing w:val="-1"/>
        </w:rPr>
        <w:t>n</w:t>
      </w:r>
      <w:r w:rsidRPr="00FE3EBB">
        <w:t>es</w:t>
      </w:r>
      <w:r w:rsidRPr="00FE3EBB">
        <w:rPr>
          <w:spacing w:val="1"/>
        </w:rPr>
        <w:t>o</w:t>
      </w:r>
      <w:r w:rsidRPr="00FE3EBB">
        <w:rPr>
          <w:spacing w:val="-1"/>
        </w:rPr>
        <w:t>uhla</w:t>
      </w:r>
      <w:r w:rsidRPr="00FE3EBB">
        <w:t>s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48"/>
        </w:rPr>
        <w:t xml:space="preserve"> 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ska</w:t>
      </w:r>
      <w:r w:rsidRPr="00FE3EBB">
        <w:rPr>
          <w:spacing w:val="45"/>
        </w:rPr>
        <w:t xml:space="preserve"> </w:t>
      </w:r>
      <w:r w:rsidRPr="00FE3EBB">
        <w:t>k</w:t>
      </w:r>
      <w:r w:rsidRPr="00FE3EBB">
        <w:rPr>
          <w:spacing w:val="-1"/>
        </w:rPr>
        <w:t xml:space="preserve"> 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é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z</w:t>
      </w:r>
      <w:r w:rsidRPr="00FE3EBB">
        <w:t>á</w:t>
      </w:r>
      <w:r w:rsidRPr="00FE3EBB">
        <w:rPr>
          <w:spacing w:val="-1"/>
        </w:rPr>
        <w:t>pi</w:t>
      </w:r>
      <w:r w:rsidRPr="00FE3EBB">
        <w:t>su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46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46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48"/>
        </w:rPr>
        <w:t xml:space="preserve"> </w:t>
      </w:r>
      <w:r w:rsidRPr="00FE3EBB">
        <w:t>T</w:t>
      </w:r>
      <w:r w:rsidRPr="00FE3EBB">
        <w:rPr>
          <w:spacing w:val="-2"/>
        </w:rPr>
        <w:t>e</w:t>
      </w:r>
      <w:r w:rsidRPr="00FE3EBB">
        <w:t>c</w:t>
      </w:r>
      <w:r w:rsidRPr="00FE3EBB">
        <w:rPr>
          <w:spacing w:val="-1"/>
        </w:rPr>
        <w:t>hni</w:t>
      </w:r>
      <w:r w:rsidRPr="00FE3EBB">
        <w:t>cké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u</w:t>
      </w:r>
      <w:r w:rsidRPr="00FE3EBB">
        <w:rPr>
          <w:spacing w:val="49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</w:t>
      </w:r>
      <w:r w:rsidRPr="00FE3EBB">
        <w:t>st</w:t>
      </w:r>
      <w:r w:rsidRPr="00FE3EBB">
        <w:rPr>
          <w:spacing w:val="-1"/>
        </w:rPr>
        <w:t>up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49"/>
        </w:rPr>
        <w:t xml:space="preserve"> </w:t>
      </w:r>
      <w:r w:rsidRPr="00FE3EBB">
        <w:t>3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ac</w:t>
      </w:r>
      <w:r w:rsidRPr="00FE3EBB">
        <w:rPr>
          <w:spacing w:val="1"/>
        </w:rPr>
        <w:t>ov</w:t>
      </w:r>
      <w:r w:rsidRPr="00FE3EBB">
        <w:t>n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přip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48"/>
        </w:rPr>
        <w:t xml:space="preserve"> </w:t>
      </w:r>
      <w:r w:rsidRPr="00FE3EBB">
        <w:t>k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záz</w:t>
      </w:r>
      <w:r w:rsidRPr="00FE3EBB">
        <w:rPr>
          <w:spacing w:val="-4"/>
        </w:rPr>
        <w:t>n</w:t>
      </w:r>
      <w:r w:rsidRPr="00FE3EBB">
        <w:rPr>
          <w:spacing w:val="-1"/>
        </w:rPr>
        <w:t>a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49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v</w:t>
      </w:r>
      <w:r>
        <w:t xml:space="preserve">é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.</w:t>
      </w:r>
      <w:r w:rsidRPr="00FE3EBB">
        <w:rPr>
          <w:spacing w:val="16"/>
        </w:rPr>
        <w:t xml:space="preserve"> </w:t>
      </w:r>
      <w:r w:rsidRPr="00FE3EBB">
        <w:rPr>
          <w:spacing w:val="-2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16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17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4"/>
        </w:rPr>
        <w:t>u</w:t>
      </w:r>
      <w:r w:rsidRPr="00FE3EBB">
        <w:t>č</w:t>
      </w:r>
      <w:r w:rsidRPr="00FE3EBB">
        <w:rPr>
          <w:spacing w:val="-1"/>
        </w:rPr>
        <w:t>iní</w:t>
      </w:r>
      <w:r w:rsidRPr="00FE3EBB">
        <w:t>,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17"/>
        </w:rPr>
        <w:t xml:space="preserve"> </w:t>
      </w:r>
      <w:r w:rsidRPr="00FE3EBB">
        <w:t>se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t>,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t>s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s</w:t>
      </w:r>
      <w:r w:rsidRPr="00FE3EBB">
        <w:rPr>
          <w:spacing w:val="-3"/>
        </w:rPr>
        <w:t>a</w:t>
      </w:r>
      <w:r w:rsidRPr="00FE3EBB">
        <w:rPr>
          <w:spacing w:val="-1"/>
        </w:rPr>
        <w:t>h</w:t>
      </w:r>
      <w:r w:rsidRPr="00FE3EBB">
        <w:t>em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zázna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uhla</w:t>
      </w:r>
      <w:r w:rsidRPr="00FE3EBB">
        <w:t>s</w:t>
      </w:r>
      <w:r w:rsidRPr="00FE3EBB">
        <w:rPr>
          <w:spacing w:val="-1"/>
        </w:rPr>
        <w:t>í</w:t>
      </w:r>
      <w:r w:rsidRPr="00FE3EBB">
        <w:t>.</w:t>
      </w:r>
      <w:r w:rsidRPr="00FE3EBB">
        <w:rPr>
          <w:spacing w:val="16"/>
        </w:rPr>
        <w:t xml:space="preserve"> </w:t>
      </w:r>
      <w:r w:rsidRPr="00FE3EBB">
        <w:rPr>
          <w:spacing w:val="-2"/>
        </w:rPr>
        <w:t>Po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7"/>
        </w:rPr>
        <w:t xml:space="preserve"> </w:t>
      </w:r>
      <w:r w:rsidRPr="00FE3EBB">
        <w:t>se</w:t>
      </w:r>
      <w:r w:rsidRPr="00FE3EBB">
        <w:rPr>
          <w:rFonts w:cs="Times New Roman"/>
        </w:rPr>
        <w:t xml:space="preserve"> 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sk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n</w:t>
      </w:r>
      <w:r w:rsidRPr="00FE3EBB">
        <w:t>es</w:t>
      </w:r>
      <w:r w:rsidRPr="00FE3EBB">
        <w:rPr>
          <w:spacing w:val="1"/>
        </w:rPr>
        <w:t>o</w:t>
      </w:r>
      <w:r w:rsidRPr="00FE3EBB">
        <w:rPr>
          <w:spacing w:val="-1"/>
        </w:rPr>
        <w:t>uhla</w:t>
      </w:r>
      <w:r w:rsidRPr="00FE3EBB">
        <w:t>s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-2"/>
        </w:rPr>
        <w:t xml:space="preserve"> v</w:t>
      </w:r>
      <w:r w:rsidRPr="00FE3EBB">
        <w:rPr>
          <w:spacing w:val="1"/>
        </w:rPr>
        <w:t>y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t>m</w:t>
      </w:r>
      <w:r w:rsidRPr="00FE3EBB">
        <w:rPr>
          <w:spacing w:val="-3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 T</w:t>
      </w:r>
      <w:r w:rsidRPr="00FE3EBB">
        <w:rPr>
          <w:spacing w:val="-2"/>
        </w:rPr>
        <w:t>e</w:t>
      </w:r>
      <w:r w:rsidRPr="00FE3EBB">
        <w:t>c</w:t>
      </w:r>
      <w:r w:rsidRPr="00FE3EBB">
        <w:rPr>
          <w:spacing w:val="-1"/>
        </w:rPr>
        <w:t>hni</w:t>
      </w:r>
      <w:r w:rsidRPr="00FE3EBB">
        <w:t>c</w:t>
      </w:r>
      <w:r w:rsidRPr="00FE3EBB">
        <w:rPr>
          <w:spacing w:val="-2"/>
        </w:rPr>
        <w:t>k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.</w:t>
      </w:r>
      <w:r>
        <w:t xml:space="preserve"> </w:t>
      </w:r>
    </w:p>
    <w:p w14:paraId="7515B6A3" w14:textId="77777777" w:rsidR="00351C05" w:rsidRPr="00FE3EBB" w:rsidRDefault="00351C05" w:rsidP="007E04F6">
      <w:pPr>
        <w:pStyle w:val="Zkladntext"/>
        <w:tabs>
          <w:tab w:val="left" w:pos="684"/>
        </w:tabs>
        <w:kinsoku w:val="0"/>
        <w:overflowPunct w:val="0"/>
        <w:ind w:right="119"/>
        <w:jc w:val="both"/>
      </w:pPr>
    </w:p>
    <w:p w14:paraId="5D0C92C2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6670CF2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rPr>
          <w:spacing w:val="-1"/>
        </w:rPr>
        <w:t>KO</w:t>
      </w:r>
      <w:r w:rsidRPr="00FE3EBB">
        <w:rPr>
          <w:spacing w:val="1"/>
        </w:rPr>
        <w:t>NT</w:t>
      </w:r>
      <w:r w:rsidRPr="00FE3EBB">
        <w:t>R</w:t>
      </w:r>
      <w:r w:rsidRPr="00FE3EBB">
        <w:rPr>
          <w:spacing w:val="-3"/>
        </w:rPr>
        <w:t>O</w:t>
      </w:r>
      <w:r w:rsidRPr="00FE3EBB">
        <w:t>LA</w:t>
      </w:r>
      <w:r w:rsidRPr="00FE3EBB">
        <w:rPr>
          <w:spacing w:val="-2"/>
        </w:rPr>
        <w:t xml:space="preserve"> </w:t>
      </w:r>
      <w:r w:rsidRPr="00FE3EBB">
        <w:t>PR</w:t>
      </w:r>
      <w:r w:rsidRPr="00FE3EBB">
        <w:rPr>
          <w:spacing w:val="-1"/>
        </w:rPr>
        <w:t>OV</w:t>
      </w:r>
      <w:r w:rsidRPr="00FE3EBB">
        <w:rPr>
          <w:spacing w:val="-2"/>
        </w:rPr>
        <w:t>Á</w:t>
      </w:r>
      <w:r w:rsidRPr="00FE3EBB">
        <w:t>DĚ</w:t>
      </w:r>
      <w:r w:rsidRPr="00FE3EBB">
        <w:rPr>
          <w:spacing w:val="-2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D</w:t>
      </w:r>
      <w:r w:rsidRPr="00FE3EBB">
        <w:rPr>
          <w:spacing w:val="-2"/>
        </w:rPr>
        <w:t>Í</w:t>
      </w:r>
      <w:r w:rsidRPr="00FE3EBB">
        <w:t>LA</w:t>
      </w:r>
    </w:p>
    <w:p w14:paraId="7A686C0A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1305AA74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43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4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4"/>
        </w:rPr>
        <w:t>n</w:t>
      </w:r>
      <w:r w:rsidRPr="00FE3EBB">
        <w:t>ěn</w:t>
      </w:r>
      <w:r w:rsidRPr="00FE3EBB">
        <w:rPr>
          <w:spacing w:val="42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-1"/>
        </w:rPr>
        <w:t>d</w:t>
      </w:r>
      <w:r w:rsidRPr="00FE3EBB">
        <w:rPr>
          <w:spacing w:val="1"/>
        </w:rPr>
        <w:t>y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4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bn</w:t>
      </w:r>
      <w:r w:rsidRPr="00FE3EBB">
        <w:t>ě</w:t>
      </w:r>
      <w:r w:rsidRPr="00FE3EBB">
        <w:rPr>
          <w:spacing w:val="44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ř</w:t>
      </w:r>
      <w:r w:rsidRPr="00FE3EBB">
        <w:t>ed</w:t>
      </w:r>
      <w:r w:rsidRPr="00FE3EBB">
        <w:rPr>
          <w:spacing w:val="-1"/>
        </w:rPr>
        <w:t>ni</w:t>
      </w:r>
      <w:r w:rsidRPr="00FE3EBB">
        <w:t>ct</w:t>
      </w:r>
      <w:r w:rsidRPr="00FE3EBB">
        <w:rPr>
          <w:spacing w:val="1"/>
        </w:rPr>
        <w:t>v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42"/>
        </w:rPr>
        <w:t xml:space="preserve"> </w:t>
      </w:r>
      <w:r w:rsidRPr="00FE3EBB">
        <w:t>Tec</w:t>
      </w:r>
      <w:r w:rsidRPr="00FE3EBB">
        <w:rPr>
          <w:spacing w:val="-1"/>
        </w:rPr>
        <w:t>hni</w:t>
      </w:r>
      <w:r w:rsidRPr="00FE3EBB">
        <w:t>c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u</w:t>
      </w:r>
      <w:r w:rsidRPr="00FE3EBB">
        <w:rPr>
          <w:spacing w:val="40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  <w:r w:rsidRPr="00FE3EBB">
        <w:rPr>
          <w:spacing w:val="-1"/>
        </w:rPr>
        <w:t xml:space="preserve"> </w:t>
      </w:r>
      <w:r w:rsidRPr="00FE3EBB">
        <w:t>K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nán</w:t>
      </w:r>
      <w:r w:rsidRPr="00FE3EBB">
        <w:t>í</w:t>
      </w:r>
      <w:r w:rsidRPr="00FE3EBB">
        <w:rPr>
          <w:spacing w:val="-2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-2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4"/>
        </w:rPr>
        <w:t>n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l</w:t>
      </w:r>
      <w:r w:rsidRPr="00FE3EBB">
        <w:t>y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m</w:t>
      </w:r>
      <w:r w:rsidRPr="00FE3EBB">
        <w:t>á 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rPr>
          <w:spacing w:val="-1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,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r</w:t>
      </w:r>
      <w:r w:rsidRPr="00FE3EBB">
        <w:t>es</w:t>
      </w:r>
      <w:r w:rsidRPr="00FE3EBB">
        <w:rPr>
          <w:spacing w:val="-1"/>
        </w:rPr>
        <w:t>p</w:t>
      </w:r>
      <w:r w:rsidRPr="00FE3EBB">
        <w:t>.</w:t>
      </w:r>
      <w:r w:rsidRPr="00FE3EBB">
        <w:rPr>
          <w:spacing w:val="-3"/>
        </w:rPr>
        <w:t xml:space="preserve"> </w:t>
      </w:r>
      <w:r w:rsidRPr="00FE3EBB">
        <w:t>Tec</w:t>
      </w:r>
      <w:r w:rsidRPr="00FE3EBB">
        <w:rPr>
          <w:spacing w:val="-1"/>
        </w:rPr>
        <w:t>hni</w:t>
      </w:r>
      <w:r w:rsidRPr="00FE3EBB">
        <w:t>c</w:t>
      </w:r>
      <w:r w:rsidRPr="00FE3EBB">
        <w:rPr>
          <w:spacing w:val="-2"/>
        </w:rPr>
        <w:t>k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,</w:t>
      </w:r>
      <w:r w:rsidRPr="00FE3EBB">
        <w:rPr>
          <w:spacing w:val="-1"/>
        </w:rPr>
        <w:t xml:space="preserve"> pří</w:t>
      </w:r>
      <w:r w:rsidRPr="00FE3EBB">
        <w:t>st</w:t>
      </w:r>
      <w:r w:rsidRPr="00FE3EBB">
        <w:rPr>
          <w:spacing w:val="-1"/>
        </w:rPr>
        <w:t>u</w:t>
      </w:r>
      <w:r w:rsidRPr="00FE3EBB">
        <w:t>p</w:t>
      </w:r>
      <w:r w:rsidRPr="00FE3EBB">
        <w:rPr>
          <w:spacing w:val="-1"/>
        </w:rPr>
        <w:t xml:space="preserve"> n</w:t>
      </w:r>
      <w:r w:rsidRPr="00FE3EBB">
        <w:t>a M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.</w:t>
      </w:r>
    </w:p>
    <w:p w14:paraId="5B68F07E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63DEEF22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FE3EBB">
        <w:t>V</w:t>
      </w:r>
      <w:r w:rsidRPr="00FE3EBB">
        <w:rPr>
          <w:spacing w:val="-1"/>
        </w:rPr>
        <w:t xml:space="preserve"> 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-1"/>
        </w:rPr>
        <w:t xml:space="preserve"> 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t>se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n</w:t>
      </w:r>
      <w:r w:rsidRPr="00FE3EBB">
        <w:t>ěž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na</w:t>
      </w:r>
      <w:r w:rsidRPr="00FE3EBB">
        <w:t>jí 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dn</w:t>
      </w:r>
      <w:r w:rsidRPr="00FE3EBB">
        <w:rPr>
          <w:spacing w:val="1"/>
        </w:rPr>
        <w:t>y</w:t>
      </w:r>
      <w:r w:rsidRPr="00FE3EBB">
        <w:t>, kte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vo</w:t>
      </w:r>
      <w:r w:rsidRPr="00FE3EBB">
        <w:rPr>
          <w:spacing w:val="-1"/>
        </w:rPr>
        <w:t>l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á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-2"/>
        </w:rPr>
        <w:t>e</w:t>
      </w:r>
      <w:r w:rsidRPr="00FE3EBB">
        <w:t>c</w:t>
      </w:r>
      <w:r w:rsidRPr="00FE3EBB">
        <w:rPr>
          <w:spacing w:val="-1"/>
        </w:rPr>
        <w:t>hni</w:t>
      </w:r>
      <w:r w:rsidRPr="00FE3EBB">
        <w:t>cký</w:t>
      </w:r>
      <w:r w:rsidRPr="00FE3EBB">
        <w:rPr>
          <w:spacing w:val="-1"/>
        </w:rPr>
        <w:t xml:space="preserve"> 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t xml:space="preserve">r </w:t>
      </w:r>
      <w:r w:rsidRPr="00FE3EBB">
        <w:rPr>
          <w:spacing w:val="-1"/>
        </w:rPr>
        <w:t>n</w:t>
      </w:r>
      <w:r w:rsidRPr="00FE3EBB">
        <w:t xml:space="preserve">a </w:t>
      </w:r>
      <w:r w:rsidRPr="00FE3EBB">
        <w:rPr>
          <w:spacing w:val="-1"/>
        </w:rPr>
        <w:t>zá</w:t>
      </w:r>
      <w:r w:rsidRPr="00FE3EBB">
        <w:t>k</w:t>
      </w:r>
      <w:r w:rsidRPr="00FE3EBB">
        <w:rPr>
          <w:spacing w:val="-1"/>
        </w:rPr>
        <w:t>lad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žada</w:t>
      </w:r>
      <w:r w:rsidRPr="00FE3EBB">
        <w:rPr>
          <w:spacing w:val="1"/>
        </w:rPr>
        <w:t>v</w:t>
      </w:r>
      <w:r w:rsidRPr="00FE3EBB">
        <w:t>ku</w:t>
      </w:r>
      <w:r w:rsidRPr="00FE3EBB">
        <w:rPr>
          <w:spacing w:val="49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 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 s</w:t>
      </w:r>
      <w:r w:rsidRPr="00FE3EBB">
        <w:rPr>
          <w:spacing w:val="-3"/>
        </w:rPr>
        <w:t>á</w:t>
      </w:r>
      <w:r w:rsidRPr="00FE3EBB">
        <w:rPr>
          <w:spacing w:val="1"/>
        </w:rPr>
        <w:t>m</w:t>
      </w:r>
      <w:r w:rsidRPr="00FE3EBB">
        <w:t xml:space="preserve">. 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r</w:t>
      </w:r>
      <w:r w:rsidRPr="00FE3EBB">
        <w:t xml:space="preserve">y </w:t>
      </w:r>
      <w:r w:rsidRPr="00FE3EBB">
        <w:rPr>
          <w:spacing w:val="1"/>
        </w:rPr>
        <w:t>ko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lní</w:t>
      </w:r>
      <w:r w:rsidRPr="00FE3EBB">
        <w:t xml:space="preserve">ch </w:t>
      </w:r>
      <w:r w:rsidRPr="00FE3EBB">
        <w:rPr>
          <w:spacing w:val="-1"/>
        </w:rPr>
        <w:t>dn</w:t>
      </w:r>
      <w:r w:rsidRPr="00FE3EBB">
        <w:t xml:space="preserve">ů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t>sí st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zap</w:t>
      </w:r>
      <w:r w:rsidRPr="00FE3EBB">
        <w:t>s</w:t>
      </w:r>
      <w:r w:rsidRPr="00FE3EBB">
        <w:rPr>
          <w:spacing w:val="-1"/>
        </w:rPr>
        <w:t>a</w:t>
      </w:r>
      <w:r w:rsidRPr="00FE3EBB">
        <w:t xml:space="preserve">t </w:t>
      </w:r>
      <w:r w:rsidRPr="00FE3EBB">
        <w:rPr>
          <w:spacing w:val="-4"/>
        </w:rPr>
        <w:t>d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-1"/>
        </w:rPr>
        <w:t>u</w:t>
      </w:r>
      <w:r w:rsidRPr="00FE3EBB">
        <w:t>.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s</w:t>
      </w:r>
      <w:r w:rsidRPr="00FE3EBB">
        <w:rPr>
          <w:spacing w:val="-1"/>
        </w:rPr>
        <w:t>a</w:t>
      </w:r>
      <w:r w:rsidRPr="00FE3EBB">
        <w:t>h</w:t>
      </w:r>
      <w:r w:rsidRPr="00FE3EBB">
        <w:rPr>
          <w:spacing w:val="-1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-1"/>
        </w:rPr>
        <w:t>pi</w:t>
      </w:r>
      <w:r w:rsidRPr="00FE3EBB">
        <w:t>su s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už</w:t>
      </w:r>
      <w:r w:rsidRPr="00FE3EBB">
        <w:t>í</w:t>
      </w:r>
      <w:r w:rsidRPr="00FE3EBB">
        <w:rPr>
          <w:spacing w:val="-1"/>
        </w:rPr>
        <w:t xml:space="preserve"> </w:t>
      </w:r>
      <w:r w:rsidRPr="00FE3EBB">
        <w:t>jen</w:t>
      </w:r>
      <w:r w:rsidRPr="00FE3EBB">
        <w:rPr>
          <w:spacing w:val="-1"/>
        </w:rPr>
        <w:t xml:space="preserve"> </w:t>
      </w:r>
      <w:r w:rsidRPr="00FE3EBB">
        <w:t xml:space="preserve">k </w:t>
      </w:r>
      <w:r w:rsidRPr="00FE3EBB">
        <w:rPr>
          <w:spacing w:val="1"/>
        </w:rPr>
        <w:t>o</w:t>
      </w:r>
      <w:r w:rsidRPr="00FE3EBB">
        <w:rPr>
          <w:spacing w:val="-1"/>
        </w:rPr>
        <w:t>rganiz</w:t>
      </w:r>
      <w:r w:rsidRPr="00FE3EBB">
        <w:rPr>
          <w:spacing w:val="1"/>
        </w:rPr>
        <w:t>a</w:t>
      </w:r>
      <w:r w:rsidRPr="00FE3EBB">
        <w:t>č</w:t>
      </w:r>
      <w:r w:rsidRPr="00FE3EBB">
        <w:rPr>
          <w:spacing w:val="-4"/>
        </w:rPr>
        <w:t>n</w:t>
      </w:r>
      <w:r w:rsidRPr="00FE3EBB">
        <w:rPr>
          <w:spacing w:val="-1"/>
        </w:rPr>
        <w:t>í</w:t>
      </w:r>
      <w:r w:rsidRPr="00FE3EBB">
        <w:t>m</w:t>
      </w:r>
      <w:r w:rsidRPr="00FE3EBB">
        <w:rPr>
          <w:spacing w:val="2"/>
        </w:rPr>
        <w:t xml:space="preserve"> </w:t>
      </w:r>
      <w:r w:rsidRPr="00FE3EBB">
        <w:t>a k</w:t>
      </w:r>
      <w:r w:rsidRPr="00FE3EBB">
        <w:rPr>
          <w:spacing w:val="-2"/>
        </w:rPr>
        <w:t>o</w:t>
      </w:r>
      <w:r w:rsidRPr="00FE3EBB">
        <w:rPr>
          <w:spacing w:val="1"/>
        </w:rPr>
        <w:t>o</w:t>
      </w:r>
      <w:r w:rsidRPr="00FE3EBB">
        <w:rPr>
          <w:spacing w:val="-1"/>
        </w:rPr>
        <w:t>rdina</w:t>
      </w:r>
      <w:r w:rsidRPr="00FE3EBB">
        <w:t>č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ú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lů</w:t>
      </w:r>
      <w:r w:rsidRPr="00FE3EBB">
        <w:t xml:space="preserve">m a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lz</w:t>
      </w:r>
      <w:r w:rsidRPr="00FE3EBB">
        <w:t>e j</w:t>
      </w:r>
      <w:r w:rsidRPr="00FE3EBB">
        <w:rPr>
          <w:spacing w:val="-1"/>
        </w:rPr>
        <w:t>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m</w:t>
      </w:r>
      <w:r w:rsidRPr="00FE3EBB">
        <w:t>ě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6"/>
        </w:rPr>
        <w:t xml:space="preserve"> </w:t>
      </w:r>
      <w:r w:rsidRPr="00FE3EBB">
        <w:t>t</w:t>
      </w:r>
      <w:r w:rsidRPr="00FE3EBB">
        <w:rPr>
          <w:spacing w:val="-1"/>
        </w:rPr>
        <w:t>u</w:t>
      </w:r>
      <w:r w:rsidRPr="00FE3EBB">
        <w:t>to</w:t>
      </w:r>
      <w:r w:rsidRPr="00FE3EBB">
        <w:rPr>
          <w:rFonts w:cs="Times New Roman"/>
          <w:spacing w:val="-4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u</w:t>
      </w:r>
      <w:r w:rsidRPr="00FE3EBB">
        <w:t>.</w:t>
      </w:r>
    </w:p>
    <w:p w14:paraId="7A88D1A0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DDEE501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rPr>
          <w:spacing w:val="1"/>
        </w:rPr>
        <w:t>P</w:t>
      </w:r>
      <w:r w:rsidRPr="00FE3EBB">
        <w:t>o</w:t>
      </w:r>
      <w:r w:rsidRPr="00FE3EBB">
        <w:rPr>
          <w:spacing w:val="13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12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4"/>
        </w:rPr>
        <w:t>n</w:t>
      </w:r>
      <w:r w:rsidRPr="00FE3EBB">
        <w:t>en</w:t>
      </w:r>
      <w:r w:rsidRPr="00FE3EBB">
        <w:rPr>
          <w:spacing w:val="12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z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 xml:space="preserve">t </w:t>
      </w:r>
      <w:r w:rsidRPr="00FE3EBB">
        <w:rPr>
          <w:spacing w:val="-3"/>
        </w:rPr>
        <w:t>O</w:t>
      </w:r>
      <w:r w:rsidRPr="00FE3EBB">
        <w:rPr>
          <w:spacing w:val="-1"/>
        </w:rPr>
        <w:t>b</w:t>
      </w:r>
      <w:r w:rsidRPr="00FE3EBB">
        <w:t>j</w:t>
      </w:r>
      <w:r w:rsidRPr="00FE3EBB">
        <w:rPr>
          <w:spacing w:val="1"/>
        </w:rPr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2"/>
        </w:rPr>
        <w:t xml:space="preserve"> </w:t>
      </w:r>
      <w:r w:rsidRPr="00FE3EBB">
        <w:t xml:space="preserve">k </w:t>
      </w:r>
      <w:r w:rsidRPr="00FE3EBB">
        <w:rPr>
          <w:spacing w:val="-1"/>
        </w:rPr>
        <w:t>zá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r</w:t>
      </w:r>
      <w:r w:rsidRPr="00FE3EBB">
        <w:t>eč</w:t>
      </w:r>
      <w:r w:rsidRPr="00FE3EBB">
        <w:rPr>
          <w:spacing w:val="-4"/>
        </w:rPr>
        <w:t>n</w:t>
      </w:r>
      <w:r w:rsidRPr="00FE3EBB">
        <w:t xml:space="preserve">é </w:t>
      </w:r>
      <w:r w:rsidRPr="00FE3EBB">
        <w:rPr>
          <w:spacing w:val="-2"/>
        </w:rPr>
        <w:t>ko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 xml:space="preserve">e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 xml:space="preserve">, a 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ini</w:t>
      </w:r>
      <w:r w:rsidRPr="00FE3EBB">
        <w:rPr>
          <w:spacing w:val="1"/>
        </w:rPr>
        <w:t>m</w:t>
      </w:r>
      <w:r w:rsidRPr="00FE3EBB">
        <w:rPr>
          <w:spacing w:val="-1"/>
        </w:rPr>
        <w:t>ál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p</w:t>
      </w:r>
      <w:r w:rsidRPr="00FE3EBB">
        <w:t>ět</w:t>
      </w:r>
      <w:r w:rsidRPr="00FE3EBB">
        <w:rPr>
          <w:spacing w:val="34"/>
        </w:rPr>
        <w:t xml:space="preserve"> </w:t>
      </w:r>
      <w:r w:rsidRPr="00FE3EBB">
        <w:rPr>
          <w:spacing w:val="-3"/>
        </w:rPr>
        <w:t>(</w:t>
      </w:r>
      <w:r w:rsidRPr="00FE3EBB">
        <w:rPr>
          <w:spacing w:val="1"/>
        </w:rPr>
        <w:t>5</w:t>
      </w:r>
      <w:r w:rsidRPr="00FE3EBB">
        <w:t>)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dn</w:t>
      </w:r>
      <w:r w:rsidRPr="00FE3EBB">
        <w:t>í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1"/>
        </w:rPr>
        <w:t>m</w:t>
      </w:r>
      <w:r w:rsidRPr="00FE3EBB">
        <w:t>.</w:t>
      </w:r>
      <w:r w:rsidRPr="00FE3EBB">
        <w:rPr>
          <w:spacing w:val="3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ůž</w:t>
      </w:r>
      <w:r w:rsidRPr="00FE3EBB">
        <w:t>e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ý</w:t>
      </w:r>
      <w:r w:rsidRPr="00FE3EBB">
        <w:t>t</w:t>
      </w:r>
      <w:r w:rsidRPr="00FE3EBB">
        <w:rPr>
          <w:spacing w:val="35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t>nče</w:t>
      </w:r>
      <w:r w:rsidRPr="00FE3EBB">
        <w:rPr>
          <w:spacing w:val="-4"/>
        </w:rPr>
        <w:t>n</w:t>
      </w:r>
      <w:r w:rsidRPr="00FE3EBB">
        <w:t>o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dří</w:t>
      </w:r>
      <w:r w:rsidRPr="00FE3EBB">
        <w:rPr>
          <w:spacing w:val="-2"/>
        </w:rPr>
        <w:t>v</w:t>
      </w:r>
      <w:r w:rsidRPr="00FE3EBB">
        <w:t>e,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n</w:t>
      </w:r>
      <w:r w:rsidRPr="00FE3EBB">
        <w:t>ež</w:t>
      </w:r>
      <w:r w:rsidRPr="00FE3EBB">
        <w:rPr>
          <w:spacing w:val="34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33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32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š</w:t>
      </w:r>
      <w:r w:rsidRPr="00FE3EBB">
        <w:t>ke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2"/>
        </w:rPr>
        <w:t>k</w:t>
      </w:r>
      <w:r w:rsidRPr="00FE3EBB">
        <w:t>y a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prá</w:t>
      </w:r>
      <w:r w:rsidRPr="00FE3EBB">
        <w:t>ce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 xml:space="preserve">e </w:t>
      </w:r>
      <w:r w:rsidRPr="00FE3EBB">
        <w:rPr>
          <w:spacing w:val="1"/>
        </w:rPr>
        <w:t>P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t>ek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 xml:space="preserve">é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e.</w:t>
      </w:r>
    </w:p>
    <w:p w14:paraId="1B043733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0BC65F4B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t xml:space="preserve">O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3"/>
        </w:rPr>
        <w:t>r</w:t>
      </w:r>
      <w:r w:rsidRPr="00FE3EBB">
        <w:t>ech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 xml:space="preserve">l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-1"/>
        </w:rPr>
        <w:t xml:space="preserve"> 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-1"/>
        </w:rPr>
        <w:t xml:space="preserve"> </w:t>
      </w:r>
      <w:r w:rsidRPr="00FE3EBB">
        <w:t>se</w:t>
      </w:r>
      <w:r w:rsidRPr="00FE3EBB">
        <w:rPr>
          <w:spacing w:val="-2"/>
        </w:rPr>
        <w:t xml:space="preserve"> </w:t>
      </w:r>
      <w:r w:rsidRPr="00FE3EBB">
        <w:t>č</w:t>
      </w:r>
      <w:r w:rsidRPr="00FE3EBB">
        <w:rPr>
          <w:spacing w:val="-1"/>
        </w:rPr>
        <w:t>in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zn</w:t>
      </w:r>
      <w:r w:rsidRPr="00FE3EBB">
        <w:rPr>
          <w:spacing w:val="-3"/>
        </w:rPr>
        <w:t>á</w:t>
      </w:r>
      <w:r w:rsidRPr="00FE3EBB">
        <w:rPr>
          <w:spacing w:val="1"/>
        </w:rPr>
        <w:t>m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-1"/>
        </w:rPr>
        <w:t xml:space="preserve"> d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-1"/>
        </w:rPr>
        <w:t>u</w:t>
      </w:r>
      <w:r w:rsidRPr="00FE3EBB">
        <w:t>.</w:t>
      </w:r>
    </w:p>
    <w:p w14:paraId="544289D3" w14:textId="77777777" w:rsidR="00351C05" w:rsidRPr="00FE3EBB" w:rsidRDefault="00351C05" w:rsidP="007E04F6">
      <w:pPr>
        <w:pStyle w:val="Zkladntext"/>
        <w:tabs>
          <w:tab w:val="left" w:pos="684"/>
        </w:tabs>
        <w:kinsoku w:val="0"/>
        <w:overflowPunct w:val="0"/>
      </w:pPr>
    </w:p>
    <w:p w14:paraId="17AE4BBB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149C03E0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PŘE</w:t>
      </w:r>
      <w:r w:rsidRPr="00FE3EBB">
        <w:rPr>
          <w:spacing w:val="-3"/>
        </w:rPr>
        <w:t>D</w:t>
      </w:r>
      <w:r w:rsidRPr="00FE3EBB">
        <w:t>Á</w:t>
      </w:r>
      <w:r w:rsidRPr="00FE3EBB">
        <w:rPr>
          <w:spacing w:val="-2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t>A</w:t>
      </w:r>
      <w:r w:rsidRPr="00FE3EBB">
        <w:rPr>
          <w:spacing w:val="-2"/>
        </w:rPr>
        <w:t xml:space="preserve"> </w:t>
      </w:r>
      <w:r w:rsidRPr="00FE3EBB">
        <w:t>P</w:t>
      </w:r>
      <w:r w:rsidRPr="00FE3EBB">
        <w:rPr>
          <w:spacing w:val="-2"/>
        </w:rPr>
        <w:t>Ř</w:t>
      </w:r>
      <w:r w:rsidRPr="00FE3EBB">
        <w:t>E</w:t>
      </w:r>
      <w:r w:rsidRPr="00FE3EBB">
        <w:rPr>
          <w:spacing w:val="-1"/>
        </w:rPr>
        <w:t>V</w:t>
      </w:r>
      <w:r w:rsidRPr="00FE3EBB">
        <w:t>ZE</w:t>
      </w:r>
      <w:r w:rsidRPr="00FE3EBB">
        <w:rPr>
          <w:spacing w:val="-2"/>
        </w:rPr>
        <w:t>T</w:t>
      </w:r>
      <w:r w:rsidRPr="00FE3EBB">
        <w:t>Í</w:t>
      </w:r>
      <w:r w:rsidRPr="00FE3EBB">
        <w:rPr>
          <w:spacing w:val="-1"/>
        </w:rPr>
        <w:t xml:space="preserve"> </w:t>
      </w:r>
      <w:r w:rsidRPr="00FE3EBB">
        <w:t>D</w:t>
      </w:r>
      <w:r w:rsidRPr="00FE3EBB">
        <w:rPr>
          <w:spacing w:val="1"/>
        </w:rPr>
        <w:t>Í</w:t>
      </w:r>
      <w:r w:rsidRPr="00FE3EBB">
        <w:rPr>
          <w:spacing w:val="-3"/>
        </w:rPr>
        <w:t>L</w:t>
      </w:r>
      <w:r w:rsidRPr="00FE3EBB">
        <w:t>A</w:t>
      </w:r>
    </w:p>
    <w:p w14:paraId="404D7208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761C6595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-1"/>
        </w:rPr>
        <w:t xml:space="preserve"> n</w:t>
      </w:r>
      <w:r w:rsidRPr="00FE3EBB">
        <w:t>a</w:t>
      </w:r>
      <w:r w:rsidRPr="00FE3EBB">
        <w:rPr>
          <w:spacing w:val="-2"/>
        </w:rPr>
        <w:t xml:space="preserve"> v</w:t>
      </w:r>
      <w:r w:rsidRPr="00FE3EBB">
        <w:rPr>
          <w:spacing w:val="1"/>
        </w:rPr>
        <w:t>ý</w:t>
      </w:r>
      <w:r w:rsidRPr="00FE3EBB">
        <w:rPr>
          <w:spacing w:val="-1"/>
        </w:rPr>
        <w:t>z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-1"/>
        </w:rPr>
        <w:t xml:space="preserve"> 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řád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zí</w:t>
      </w:r>
      <w:r w:rsidRPr="00FE3EBB">
        <w:t>t</w:t>
      </w:r>
      <w:r>
        <w:t xml:space="preserve"> ve lhůtě 5 pracovních dnů od obdržení výzvy</w:t>
      </w:r>
      <w:r w:rsidRPr="00FE3EBB">
        <w:t>.</w:t>
      </w:r>
    </w:p>
    <w:p w14:paraId="3A720CAD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45D12F4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FE3EBB">
        <w:rPr>
          <w:spacing w:val="1"/>
        </w:rPr>
        <w:t>P</w:t>
      </w:r>
      <w:r w:rsidRPr="00FE3EBB">
        <w:t>o</w:t>
      </w:r>
      <w:r w:rsidRPr="00FE3EBB">
        <w:rPr>
          <w:spacing w:val="39"/>
        </w:rPr>
        <w:t xml:space="preserve"> </w:t>
      </w:r>
      <w:r w:rsidRPr="00FE3EBB">
        <w:t>ce</w:t>
      </w:r>
      <w:r w:rsidRPr="00FE3EBB">
        <w:rPr>
          <w:spacing w:val="-3"/>
        </w:rPr>
        <w:t>l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42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8"/>
        </w:rPr>
        <w:t xml:space="preserve"> </w:t>
      </w:r>
      <w:r w:rsidRPr="00FE3EBB">
        <w:rPr>
          <w:spacing w:val="-2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42"/>
        </w:rPr>
        <w:t xml:space="preserve"> </w:t>
      </w:r>
      <w:r w:rsidRPr="00FE3EBB">
        <w:t>se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p</w:t>
      </w:r>
      <w:r w:rsidRPr="00FE3EBB">
        <w:t>o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3"/>
        </w:rPr>
        <w:t>r</w:t>
      </w:r>
      <w:r w:rsidRPr="00FE3EBB">
        <w:t>eč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9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41"/>
        </w:rPr>
        <w:t xml:space="preserve"> </w:t>
      </w:r>
      <w:r w:rsidRPr="00FE3EBB">
        <w:rPr>
          <w:spacing w:val="-2"/>
        </w:rPr>
        <w:t>tét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-1"/>
        </w:rPr>
        <w:t xml:space="preserve"> 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4"/>
        </w:rPr>
        <w:t>z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2"/>
        </w:rPr>
        <w:t xml:space="preserve"> </w:t>
      </w:r>
      <w:r w:rsidRPr="00FE3EBB">
        <w:t>k</w:t>
      </w:r>
      <w:r w:rsidRPr="00FE3EBB">
        <w:rPr>
          <w:spacing w:val="-1"/>
        </w:rPr>
        <w:t xml:space="preserve"> př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etí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řádn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4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.</w:t>
      </w:r>
    </w:p>
    <w:p w14:paraId="41ACE6C5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11DDC06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FE3EBB">
        <w:t>Ř</w:t>
      </w:r>
      <w:r w:rsidRPr="00FE3EBB">
        <w:rPr>
          <w:spacing w:val="-1"/>
        </w:rPr>
        <w:t>ádn</w:t>
      </w:r>
      <w:r w:rsidRPr="00FE3EBB">
        <w:rPr>
          <w:spacing w:val="1"/>
        </w:rPr>
        <w:t>ý</w:t>
      </w:r>
      <w:r w:rsidRPr="00FE3EBB">
        <w:t>m</w:t>
      </w:r>
      <w:r w:rsidRPr="00FE3EBB">
        <w:rPr>
          <w:spacing w:val="6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4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zu</w:t>
      </w:r>
      <w:r w:rsidRPr="00FE3EBB">
        <w:rPr>
          <w:spacing w:val="1"/>
        </w:rPr>
        <w:t>m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p</w:t>
      </w:r>
      <w:r w:rsidRPr="00FE3EBB">
        <w:rPr>
          <w:spacing w:val="-3"/>
        </w:rPr>
        <w:t>l</w:t>
      </w:r>
      <w:r w:rsidRPr="00FE3EBB">
        <w:t>etn</w:t>
      </w:r>
      <w:r w:rsidRPr="00FE3EBB">
        <w:rPr>
          <w:spacing w:val="-1"/>
        </w:rPr>
        <w:t>íh</w:t>
      </w:r>
      <w:r w:rsidRPr="00FE3EBB">
        <w:t>o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b</w:t>
      </w:r>
      <w:r w:rsidRPr="00FE3EBB">
        <w:t>ez</w:t>
      </w:r>
      <w:r w:rsidRPr="00FE3EBB">
        <w:rPr>
          <w:spacing w:val="4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>d</w:t>
      </w:r>
      <w:r w:rsidRPr="00FE3EBB">
        <w:rPr>
          <w:spacing w:val="4"/>
        </w:rPr>
        <w:t xml:space="preserve"> 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-1"/>
        </w:rPr>
        <w:t>ů</w:t>
      </w:r>
      <w:r w:rsidRPr="00FE3EBB">
        <w:t>.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Po</w:t>
      </w:r>
      <w:r w:rsidRPr="00FE3EBB">
        <w:rPr>
          <w:spacing w:val="-4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t>o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řádn</w:t>
      </w:r>
      <w:r w:rsidRPr="00FE3EBB">
        <w:t>é</w:t>
      </w:r>
      <w:r w:rsidRPr="00FE3EBB">
        <w:rPr>
          <w:spacing w:val="9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t>je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8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y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10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b</w:t>
      </w:r>
      <w:r w:rsidRPr="00FE3EBB">
        <w:t>ez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při</w:t>
      </w:r>
      <w:r w:rsidRPr="00FE3EBB">
        <w:rPr>
          <w:spacing w:val="-4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ek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9"/>
        </w:rPr>
        <w:t xml:space="preserve"> 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je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3"/>
        </w:rPr>
        <w:t>c</w:t>
      </w:r>
      <w:r w:rsidRPr="00FE3EBB">
        <w:rPr>
          <w:spacing w:val="-1"/>
        </w:rPr>
        <w:t>hni</w:t>
      </w:r>
      <w:r w:rsidRPr="00FE3EBB">
        <w:t>cké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.</w:t>
      </w:r>
    </w:p>
    <w:p w14:paraId="118E9E76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761C4E6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t>K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ej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-1"/>
        </w:rPr>
        <w:t xml:space="preserve"> říz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 xml:space="preserve">tel </w:t>
      </w:r>
      <w:r w:rsidRPr="00FE3EBB">
        <w:rPr>
          <w:spacing w:val="-4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-1"/>
        </w:rPr>
        <w:t xml:space="preserve"> 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 xml:space="preserve">it </w:t>
      </w:r>
      <w:r w:rsidRPr="00FE3EBB">
        <w:rPr>
          <w:spacing w:val="-3"/>
        </w:rPr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na</w:t>
      </w:r>
      <w:r w:rsidRPr="00FE3EBB">
        <w:t>,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ni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t>v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v</w:t>
      </w:r>
      <w:r w:rsidRPr="00FE3EBB">
        <w:t>š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>e:</w:t>
      </w:r>
    </w:p>
    <w:p w14:paraId="6CCB6F96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5384CAFF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6" w:hanging="852"/>
      </w:pPr>
      <w:r w:rsidRPr="00FE3EBB">
        <w:rPr>
          <w:spacing w:val="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k,</w:t>
      </w:r>
    </w:p>
    <w:p w14:paraId="286C7C11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4E07370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6"/>
        </w:tabs>
        <w:kinsoku w:val="0"/>
        <w:overflowPunct w:val="0"/>
        <w:ind w:left="1536" w:right="117" w:hanging="852"/>
      </w:pP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lad</w:t>
      </w:r>
      <w:r w:rsidRPr="00FE3EBB">
        <w:t xml:space="preserve">y </w:t>
      </w:r>
      <w:r w:rsidRPr="00FE3EBB">
        <w:rPr>
          <w:spacing w:val="-2"/>
        </w:rPr>
        <w:t>o</w:t>
      </w:r>
      <w:r w:rsidRPr="00FE3EBB">
        <w:t>s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4"/>
        </w:rPr>
        <w:t>d</w:t>
      </w:r>
      <w:r w:rsidRPr="00FE3EBB">
        <w:t>č</w:t>
      </w:r>
      <w:r w:rsidRPr="00FE3EBB">
        <w:rPr>
          <w:spacing w:val="-1"/>
        </w:rPr>
        <w:t>u</w:t>
      </w:r>
      <w:r w:rsidRPr="00FE3EBB">
        <w:t>j</w:t>
      </w:r>
      <w:r w:rsidRPr="00FE3EBB">
        <w:rPr>
          <w:spacing w:val="-1"/>
        </w:rPr>
        <w:t>í</w:t>
      </w:r>
      <w:r w:rsidRPr="00FE3EBB">
        <w:t xml:space="preserve">cí </w:t>
      </w:r>
      <w:r w:rsidRPr="00FE3EBB">
        <w:rPr>
          <w:spacing w:val="-1"/>
        </w:rPr>
        <w:t>nál</w:t>
      </w:r>
      <w:r w:rsidRPr="00FE3EBB">
        <w:t>e</w:t>
      </w:r>
      <w:r w:rsidRPr="00FE3EBB">
        <w:rPr>
          <w:spacing w:val="-1"/>
        </w:rPr>
        <w:t>ži</w:t>
      </w:r>
      <w:r w:rsidRPr="00FE3EBB">
        <w:t>t</w:t>
      </w:r>
      <w:r w:rsidRPr="00FE3EBB">
        <w:rPr>
          <w:spacing w:val="1"/>
        </w:rPr>
        <w:t>o</w:t>
      </w:r>
      <w:r w:rsidRPr="00FE3EBB">
        <w:t xml:space="preserve">u </w:t>
      </w:r>
      <w:r w:rsidRPr="00FE3EBB">
        <w:rPr>
          <w:spacing w:val="-1"/>
        </w:rPr>
        <w:t>li</w:t>
      </w:r>
      <w:r w:rsidRPr="00FE3EBB">
        <w:t>k</w:t>
      </w:r>
      <w:r w:rsidRPr="00FE3EBB">
        <w:rPr>
          <w:spacing w:val="1"/>
        </w:rPr>
        <w:t>v</w:t>
      </w:r>
      <w:r w:rsidRPr="00FE3EBB">
        <w:rPr>
          <w:spacing w:val="-1"/>
        </w:rPr>
        <w:t>ida</w:t>
      </w:r>
      <w:r w:rsidRPr="00FE3EBB">
        <w:t xml:space="preserve">ci </w:t>
      </w:r>
      <w:r w:rsidRPr="00FE3EBB">
        <w:rPr>
          <w:spacing w:val="1"/>
        </w:rPr>
        <w:t>o</w:t>
      </w:r>
      <w:r w:rsidRPr="00FE3EBB">
        <w:rPr>
          <w:spacing w:val="-1"/>
        </w:rPr>
        <w:t>dpad</w:t>
      </w:r>
      <w:r w:rsidRPr="00FE3EBB">
        <w:t xml:space="preserve">ů a </w:t>
      </w:r>
      <w:r w:rsidRPr="00FE3EBB">
        <w:rPr>
          <w:spacing w:val="-1"/>
        </w:rPr>
        <w:t>n</w:t>
      </w:r>
      <w:r w:rsidRPr="00FE3EBB">
        <w:rPr>
          <w:spacing w:val="2"/>
        </w:rPr>
        <w:t>e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uži</w:t>
      </w:r>
      <w:r w:rsidRPr="00FE3EBB">
        <w:t>te</w:t>
      </w:r>
      <w:r w:rsidRPr="00FE3EBB">
        <w:rPr>
          <w:spacing w:val="-1"/>
        </w:rPr>
        <w:t>ln</w:t>
      </w:r>
      <w:r w:rsidRPr="00FE3EBB">
        <w:t>é</w:t>
      </w:r>
      <w:r w:rsidRPr="00FE3EBB">
        <w:rPr>
          <w:spacing w:val="-1"/>
        </w:rPr>
        <w:t>h</w:t>
      </w:r>
      <w:r w:rsidRPr="00FE3EBB">
        <w:t xml:space="preserve">o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2"/>
        </w:rPr>
        <w:t>e</w:t>
      </w:r>
      <w:r w:rsidRPr="00FE3EBB">
        <w:rPr>
          <w:spacing w:val="-1"/>
        </w:rPr>
        <w:t>riál</w:t>
      </w:r>
      <w:r w:rsidRPr="00FE3EBB">
        <w:t>u v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-1"/>
        </w:rPr>
        <w:t>pří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rPr>
          <w:spacing w:val="1"/>
        </w:rPr>
        <w:t>ým</w:t>
      </w:r>
      <w:r w:rsidRPr="00FE3EBB">
        <w:t>i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 xml:space="preserve">i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1"/>
        </w:rPr>
        <w:t>y</w:t>
      </w:r>
      <w:r w:rsidRPr="00FE3EBB">
        <w:t>.</w:t>
      </w:r>
    </w:p>
    <w:p w14:paraId="11B972AC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1270E1F1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19"/>
        </w:rPr>
        <w:t xml:space="preserve"> </w:t>
      </w:r>
      <w:r w:rsidRPr="00FE3EBB">
        <w:t>je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ěn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1"/>
        </w:rPr>
        <w:t>an</w:t>
      </w:r>
      <w:r w:rsidRPr="00FE3EBB">
        <w:t>é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o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zí</w:t>
      </w:r>
      <w:r w:rsidRPr="00FE3EBB">
        <w:t>t,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vy</w:t>
      </w:r>
      <w:r w:rsidRPr="00FE3EBB">
        <w:t>k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ad</w:t>
      </w:r>
      <w:r w:rsidRPr="00FE3EBB">
        <w:t>y</w:t>
      </w:r>
      <w:r w:rsidRPr="00FE3EBB">
        <w:rPr>
          <w:spacing w:val="20"/>
        </w:rPr>
        <w:t xml:space="preserve"> 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-3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-1"/>
        </w:rPr>
        <w:t xml:space="preserve"> př</w:t>
      </w:r>
      <w:r w:rsidRPr="00FE3EBB">
        <w:t>ej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í</w:t>
      </w:r>
      <w:r w:rsidRPr="00FE3EBB">
        <w:rPr>
          <w:spacing w:val="-3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říz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u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rni</w:t>
      </w:r>
      <w:r w:rsidRPr="00FE3EBB">
        <w:rPr>
          <w:spacing w:val="-2"/>
        </w:rPr>
        <w:t>t</w:t>
      </w:r>
      <w:r w:rsidRPr="00FE3EBB">
        <w:t>;</w:t>
      </w:r>
    </w:p>
    <w:p w14:paraId="0F988989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9E0FBF9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t>O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31"/>
        </w:rPr>
        <w:t xml:space="preserve"> 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etí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1"/>
        </w:rPr>
        <w:t>an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3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t>se</w:t>
      </w:r>
      <w:r w:rsidRPr="00FE3EBB">
        <w:rPr>
          <w:spacing w:val="32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říd</w:t>
      </w:r>
      <w:r w:rsidRPr="00FE3EBB">
        <w:t>í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2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l</w:t>
      </w:r>
      <w:r w:rsidRPr="00FE3EBB">
        <w:rPr>
          <w:spacing w:val="31"/>
        </w:rPr>
        <w:t xml:space="preserve"> </w:t>
      </w:r>
      <w:r w:rsidRPr="00FE3EBB">
        <w:t>o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32"/>
        </w:rPr>
        <w:t xml:space="preserve"> 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rPr>
          <w:spacing w:val="-2"/>
        </w:rPr>
        <w:t>e</w:t>
      </w:r>
      <w:r w:rsidRPr="00FE3EBB">
        <w:t>tí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31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ý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rPr>
          <w:spacing w:val="-3"/>
        </w:rPr>
        <w:t>s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s</w:t>
      </w:r>
      <w:r w:rsidRPr="00FE3EBB">
        <w:rPr>
          <w:spacing w:val="-1"/>
        </w:rPr>
        <w:t>ah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al</w:t>
      </w:r>
      <w:r w:rsidRPr="00FE3EBB">
        <w:t>es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ň</w:t>
      </w:r>
      <w:r w:rsidRPr="00FE3EBB">
        <w:t>:</w:t>
      </w:r>
    </w:p>
    <w:p w14:paraId="772F69ED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70FFAD91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pi</w:t>
      </w:r>
      <w:r w:rsidRPr="00FE3EBB">
        <w:t xml:space="preserve">s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-2"/>
        </w:rPr>
        <w:t>v</w:t>
      </w:r>
      <w:r w:rsidRPr="00FE3EBB">
        <w:rPr>
          <w:spacing w:val="-1"/>
        </w:rPr>
        <w:t>an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</w:p>
    <w:p w14:paraId="1BB29947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DAEE72D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ce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1"/>
        </w:rPr>
        <w:t>v</w:t>
      </w:r>
      <w:r w:rsidRPr="00FE3EBB">
        <w:rPr>
          <w:spacing w:val="-1"/>
        </w:rPr>
        <w:t>al</w:t>
      </w:r>
      <w:r w:rsidRPr="00FE3EBB">
        <w:rPr>
          <w:spacing w:val="-3"/>
        </w:rPr>
        <w:t>i</w:t>
      </w:r>
      <w:r w:rsidRPr="00FE3EBB">
        <w:t>ty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</w:p>
    <w:p w14:paraId="29E76D89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E61DF7C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inf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1"/>
        </w:rPr>
        <w:t>m</w:t>
      </w:r>
      <w:r w:rsidRPr="00FE3EBB">
        <w:rPr>
          <w:spacing w:val="-3"/>
        </w:rPr>
        <w:t>a</w:t>
      </w:r>
      <w:r w:rsidRPr="00FE3EBB">
        <w:t>ci</w:t>
      </w:r>
      <w:r w:rsidRPr="00FE3EBB">
        <w:rPr>
          <w:spacing w:val="-3"/>
        </w:rPr>
        <w:t xml:space="preserve"> 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m</w:t>
      </w:r>
      <w:r w:rsidRPr="00FE3EBB">
        <w:t xml:space="preserve">, </w:t>
      </w:r>
      <w:r w:rsidRPr="00FE3EBB">
        <w:rPr>
          <w:spacing w:val="-1"/>
        </w:rPr>
        <w:t>zd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4"/>
        </w:rPr>
        <w:t>d</w:t>
      </w:r>
      <w:r w:rsidRPr="00FE3EBB">
        <w:rPr>
          <w:spacing w:val="-1"/>
        </w:rPr>
        <w:t>na</w:t>
      </w:r>
      <w:r w:rsidRPr="00FE3EBB">
        <w:t xml:space="preserve">tel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ej</w:t>
      </w:r>
      <w:r w:rsidRPr="00FE3EBB">
        <w:rPr>
          <w:spacing w:val="-1"/>
        </w:rPr>
        <w:t>í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-3"/>
        </w:rPr>
        <w:t xml:space="preserve"> </w:t>
      </w:r>
      <w:r w:rsidRPr="00FE3EBB">
        <w:t>s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1"/>
        </w:rPr>
        <w:t>h</w:t>
      </w:r>
      <w:r w:rsidRPr="00FE3EBB">
        <w:t>r</w:t>
      </w:r>
      <w:r w:rsidRPr="00FE3EBB">
        <w:rPr>
          <w:spacing w:val="-1"/>
        </w:rPr>
        <w:t>a</w:t>
      </w:r>
      <w:r w:rsidRPr="00FE3EBB">
        <w:rPr>
          <w:spacing w:val="-4"/>
        </w:rPr>
        <w:t>d</w:t>
      </w:r>
      <w:r w:rsidRPr="00FE3EBB">
        <w:rPr>
          <w:spacing w:val="-1"/>
        </w:rPr>
        <w:t>a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 xml:space="preserve">,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b</w:t>
      </w:r>
      <w:r w:rsidRPr="00FE3EBB">
        <w:t>ez</w:t>
      </w:r>
      <w:r w:rsidRPr="00FE3EBB">
        <w:rPr>
          <w:spacing w:val="-2"/>
        </w:rPr>
        <w:t xml:space="preserve"> v</w:t>
      </w:r>
      <w:r w:rsidRPr="00FE3EBB">
        <w:rPr>
          <w:spacing w:val="1"/>
        </w:rPr>
        <w:t>ý</w:t>
      </w:r>
      <w:r w:rsidRPr="00FE3EBB">
        <w:rPr>
          <w:spacing w:val="-1"/>
        </w:rPr>
        <w:t>hra</w:t>
      </w:r>
      <w:r w:rsidRPr="00FE3EBB">
        <w:t>d</w:t>
      </w:r>
    </w:p>
    <w:p w14:paraId="7BC77328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D99C0F1" w14:textId="77777777" w:rsidR="00351C05" w:rsidRPr="00FE3EBB" w:rsidRDefault="00351C05">
      <w:pPr>
        <w:pStyle w:val="Zkladntext"/>
        <w:kinsoku w:val="0"/>
        <w:overflowPunct w:val="0"/>
      </w:pPr>
      <w:r w:rsidRPr="00FE3EBB">
        <w:rPr>
          <w:rFonts w:cs="Times New Roman"/>
        </w:rPr>
        <w:t xml:space="preserve">12.6.4.  </w:t>
      </w:r>
      <w:r w:rsidRPr="00FE3EBB">
        <w:rPr>
          <w:rFonts w:cs="Times New Roman"/>
          <w:spacing w:val="7"/>
        </w:rPr>
        <w:t xml:space="preserve"> 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upi</w:t>
      </w:r>
      <w:r w:rsidRPr="00FE3EBB">
        <w:t>s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t xml:space="preserve">a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ků</w:t>
      </w:r>
      <w:r w:rsidRPr="00FE3EBB">
        <w:rPr>
          <w:spacing w:val="-3"/>
        </w:rPr>
        <w:t xml:space="preserve"> </w:t>
      </w:r>
      <w:r w:rsidRPr="00FE3EBB">
        <w:t>(</w:t>
      </w:r>
      <w:r w:rsidRPr="00FE3EBB">
        <w:rPr>
          <w:spacing w:val="-2"/>
        </w:rPr>
        <w:t>vý</w:t>
      </w:r>
      <w:r w:rsidRPr="00FE3EBB">
        <w:rPr>
          <w:spacing w:val="-1"/>
        </w:rPr>
        <w:t>hrad</w:t>
      </w:r>
      <w:r w:rsidRPr="00FE3EBB">
        <w:t>),</w:t>
      </w:r>
      <w:r w:rsidRPr="00FE3EBB">
        <w:rPr>
          <w:spacing w:val="-1"/>
        </w:rPr>
        <w:t xml:space="preserve"> 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an</w:t>
      </w:r>
      <w:r w:rsidRPr="00FE3EBB">
        <w:t>é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o</w:t>
      </w:r>
      <w:r w:rsidRPr="00FE3EBB">
        <w:rPr>
          <w:spacing w:val="-2"/>
        </w:rPr>
        <w:t xml:space="preserve"> v</w:t>
      </w:r>
      <w:r w:rsidRPr="00FE3EBB">
        <w:rPr>
          <w:spacing w:val="1"/>
        </w:rPr>
        <w:t>y</w:t>
      </w:r>
      <w:r w:rsidRPr="00FE3EBB">
        <w:t>k</w:t>
      </w:r>
      <w:r w:rsidRPr="00FE3EBB">
        <w:rPr>
          <w:spacing w:val="-1"/>
        </w:rPr>
        <w:t>azu</w:t>
      </w:r>
      <w:r w:rsidRPr="00FE3EBB">
        <w:t>je,</w:t>
      </w:r>
    </w:p>
    <w:p w14:paraId="7E8B9751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C39005A" w14:textId="77777777" w:rsidR="00351C05" w:rsidRDefault="00351C05" w:rsidP="00E351AF">
      <w:pPr>
        <w:pStyle w:val="Zkladntext"/>
        <w:numPr>
          <w:ilvl w:val="2"/>
          <w:numId w:val="9"/>
        </w:numPr>
        <w:tabs>
          <w:tab w:val="left" w:pos="1534"/>
        </w:tabs>
        <w:kinsoku w:val="0"/>
        <w:overflowPunct w:val="0"/>
        <w:ind w:left="1534"/>
      </w:pP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1"/>
        </w:rPr>
        <w:t>o</w:t>
      </w:r>
      <w:r w:rsidRPr="00FE3EBB">
        <w:t>b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případn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 xml:space="preserve">d a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-1"/>
        </w:rPr>
        <w:t>ů</w:t>
      </w:r>
      <w:r w:rsidRPr="00FE3EBB">
        <w:t>,</w:t>
      </w:r>
    </w:p>
    <w:p w14:paraId="41CF5556" w14:textId="77777777" w:rsidR="00351C05" w:rsidRPr="00E351AF" w:rsidRDefault="00351C05" w:rsidP="00E351AF">
      <w:pPr>
        <w:pStyle w:val="Zkladntext"/>
        <w:tabs>
          <w:tab w:val="left" w:pos="1534"/>
        </w:tabs>
        <w:kinsoku w:val="0"/>
        <w:overflowPunct w:val="0"/>
        <w:ind w:left="1534"/>
        <w:rPr>
          <w:sz w:val="12"/>
          <w:szCs w:val="12"/>
        </w:rPr>
      </w:pPr>
    </w:p>
    <w:p w14:paraId="4A099983" w14:textId="77777777" w:rsidR="00351C05" w:rsidRPr="00FE3EBB" w:rsidRDefault="00351C05">
      <w:pPr>
        <w:pStyle w:val="Zkladntext"/>
        <w:numPr>
          <w:ilvl w:val="2"/>
          <w:numId w:val="9"/>
        </w:numPr>
        <w:tabs>
          <w:tab w:val="left" w:pos="1534"/>
        </w:tabs>
        <w:kinsoku w:val="0"/>
        <w:overflowPunct w:val="0"/>
        <w:spacing w:before="56"/>
        <w:ind w:left="1534"/>
      </w:pPr>
      <w:r w:rsidRPr="00FE3EBB">
        <w:rPr>
          <w:spacing w:val="-1"/>
        </w:rPr>
        <w:t>lhů</w:t>
      </w:r>
      <w:r w:rsidRPr="00FE3EBB">
        <w:t>ta k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ran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případ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 xml:space="preserve">ch 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t xml:space="preserve">a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l</w:t>
      </w:r>
      <w:r w:rsidRPr="00FE3EBB">
        <w:t>k</w:t>
      </w:r>
      <w:r w:rsidRPr="00FE3EBB">
        <w:rPr>
          <w:spacing w:val="-1"/>
        </w:rPr>
        <w:t>ů</w:t>
      </w:r>
      <w:r w:rsidRPr="00FE3EBB">
        <w:t>,</w:t>
      </w:r>
    </w:p>
    <w:p w14:paraId="6D530530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4FAF109" w14:textId="77777777" w:rsidR="00351C05" w:rsidRPr="00FE3EBB" w:rsidRDefault="00351C05">
      <w:pPr>
        <w:pStyle w:val="Zkladntext"/>
        <w:numPr>
          <w:ilvl w:val="2"/>
          <w:numId w:val="9"/>
        </w:numPr>
        <w:tabs>
          <w:tab w:val="left" w:pos="1534"/>
        </w:tabs>
        <w:kinsoku w:val="0"/>
        <w:overflowPunct w:val="0"/>
        <w:ind w:left="1534"/>
      </w:pPr>
      <w:r w:rsidRPr="00FE3EBB">
        <w:rPr>
          <w:spacing w:val="1"/>
        </w:rPr>
        <w:t>vý</w:t>
      </w:r>
      <w:r w:rsidRPr="00FE3EBB">
        <w:t>s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-1"/>
        </w:rPr>
        <w:t>d</w:t>
      </w:r>
      <w:r w:rsidRPr="00FE3EBB">
        <w:t xml:space="preserve">ek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ej</w:t>
      </w:r>
      <w:r w:rsidRPr="00FE3EBB">
        <w:rPr>
          <w:spacing w:val="-1"/>
        </w:rPr>
        <w:t>í</w:t>
      </w:r>
      <w:r w:rsidRPr="00FE3EBB">
        <w:rPr>
          <w:spacing w:val="-2"/>
        </w:rPr>
        <w:t>m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íh</w:t>
      </w:r>
      <w:r w:rsidRPr="00FE3EBB">
        <w:t>o</w:t>
      </w:r>
      <w:r w:rsidRPr="00FE3EBB">
        <w:rPr>
          <w:spacing w:val="-1"/>
        </w:rPr>
        <w:t xml:space="preserve"> říz</w:t>
      </w:r>
      <w:r w:rsidRPr="00FE3EBB">
        <w:t>e</w:t>
      </w:r>
      <w:r w:rsidRPr="00FE3EBB">
        <w:rPr>
          <w:spacing w:val="-1"/>
        </w:rPr>
        <w:t>ní</w:t>
      </w:r>
      <w:r w:rsidRPr="00FE3EBB">
        <w:t>,</w:t>
      </w:r>
    </w:p>
    <w:p w14:paraId="49FD9DA4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1957F56" w14:textId="77777777" w:rsidR="00351C05" w:rsidRPr="00FE3EBB" w:rsidRDefault="00351C05">
      <w:pPr>
        <w:pStyle w:val="Zkladntext"/>
        <w:numPr>
          <w:ilvl w:val="2"/>
          <w:numId w:val="9"/>
        </w:numPr>
        <w:tabs>
          <w:tab w:val="left" w:pos="1536"/>
        </w:tabs>
        <w:kinsoku w:val="0"/>
        <w:overflowPunct w:val="0"/>
        <w:ind w:left="1536" w:hanging="852"/>
      </w:pP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dpi</w:t>
      </w:r>
      <w:r w:rsidRPr="00FE3EBB">
        <w:t>sy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</w:t>
      </w:r>
      <w:r w:rsidRPr="00FE3EBB">
        <w:t>st</w:t>
      </w:r>
      <w:r w:rsidRPr="00FE3EBB">
        <w:rPr>
          <w:spacing w:val="-1"/>
        </w:rPr>
        <w:t>up</w:t>
      </w:r>
      <w:r w:rsidRPr="00FE3EBB">
        <w:t>ců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 st</w:t>
      </w:r>
      <w:r w:rsidRPr="00FE3EBB">
        <w:rPr>
          <w:spacing w:val="-1"/>
        </w:rPr>
        <w:t>ran</w:t>
      </w:r>
      <w:r w:rsidRPr="00FE3EBB">
        <w:t>,</w:t>
      </w:r>
      <w:r w:rsidRPr="00FE3EBB">
        <w:rPr>
          <w:spacing w:val="-2"/>
        </w:rPr>
        <w:t xml:space="preserve"> </w:t>
      </w:r>
      <w:r w:rsidRPr="00FE3EBB">
        <w:t>kte</w:t>
      </w:r>
      <w:r w:rsidRPr="00FE3EBB">
        <w:rPr>
          <w:spacing w:val="-1"/>
        </w:rPr>
        <w:t>ř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</w:t>
      </w:r>
      <w:r w:rsidRPr="00FE3EBB">
        <w:t>ní</w:t>
      </w:r>
      <w:r w:rsidRPr="00FE3EBB">
        <w:rPr>
          <w:spacing w:val="-3"/>
        </w:rPr>
        <w:t xml:space="preserve"> 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rPr>
          <w:spacing w:val="-2"/>
        </w:rPr>
        <w:t>e</w:t>
      </w:r>
      <w:r w:rsidRPr="00FE3EBB">
        <w:t>tí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dli</w:t>
      </w:r>
      <w:r w:rsidRPr="00FE3EBB">
        <w:t>.</w:t>
      </w:r>
    </w:p>
    <w:p w14:paraId="7F42C926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02BBEE0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8" w:hanging="574"/>
        <w:jc w:val="both"/>
      </w:pPr>
      <w:r w:rsidRPr="00FE3EBB">
        <w:t>K</w:t>
      </w:r>
      <w:r w:rsidRPr="00FE3EBB">
        <w:rPr>
          <w:spacing w:val="-1"/>
        </w:rPr>
        <w:t>ažd</w:t>
      </w:r>
      <w:r w:rsidRPr="00FE3EBB">
        <w:t>á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34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33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</w:t>
      </w:r>
      <w:r w:rsidRPr="00FE3EBB">
        <w:t>n</w:t>
      </w:r>
      <w:r w:rsidRPr="00FE3EBB">
        <w:rPr>
          <w:spacing w:val="31"/>
        </w:rPr>
        <w:t xml:space="preserve"> </w:t>
      </w:r>
      <w:r w:rsidRPr="00FE3EBB">
        <w:t>je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při</w:t>
      </w:r>
      <w:r w:rsidRPr="00FE3EBB">
        <w:rPr>
          <w:spacing w:val="-4"/>
        </w:rPr>
        <w:t>z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32"/>
        </w:rPr>
        <w:t xml:space="preserve"> </w:t>
      </w:r>
      <w:r w:rsidRPr="00FE3EBB">
        <w:t>k</w:t>
      </w:r>
      <w:r w:rsidRPr="00FE3EBB">
        <w:rPr>
          <w:spacing w:val="3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ej</w:t>
      </w:r>
      <w:r w:rsidRPr="00FE3EBB">
        <w:rPr>
          <w:spacing w:val="-1"/>
        </w:rPr>
        <w:t>í</w:t>
      </w:r>
      <w:r w:rsidRPr="00FE3EBB">
        <w:rPr>
          <w:spacing w:val="1"/>
        </w:rPr>
        <w:t>m</w:t>
      </w:r>
      <w:r w:rsidRPr="00FE3EBB">
        <w:rPr>
          <w:spacing w:val="-3"/>
        </w:rPr>
        <w:t>a</w:t>
      </w:r>
      <w:r w:rsidRPr="00FE3EBB">
        <w:t>c</w:t>
      </w:r>
      <w:r w:rsidRPr="00FE3EBB">
        <w:rPr>
          <w:spacing w:val="-1"/>
        </w:rPr>
        <w:t>í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ří</w:t>
      </w:r>
      <w:r w:rsidRPr="00FE3EBB">
        <w:rPr>
          <w:spacing w:val="-4"/>
        </w:rPr>
        <w:t>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znal</w:t>
      </w:r>
      <w:r w:rsidRPr="00FE3EBB">
        <w:t>ce.</w:t>
      </w:r>
      <w:r w:rsidRPr="00FE3EBB">
        <w:rPr>
          <w:spacing w:val="34"/>
        </w:rPr>
        <w:t xml:space="preserve"> </w:t>
      </w:r>
      <w:r w:rsidRPr="00FE3EBB">
        <w:t>V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případ</w:t>
      </w:r>
      <w:r w:rsidRPr="00FE3EBB">
        <w:t>ě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n</w:t>
      </w:r>
      <w:r w:rsidRPr="00FE3EBB">
        <w:t>es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znal</w:t>
      </w:r>
      <w:r w:rsidRPr="00FE3EBB">
        <w:t>ců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hl</w:t>
      </w:r>
      <w:r w:rsidRPr="00FE3EBB">
        <w:t>e</w:t>
      </w:r>
      <w:r w:rsidRPr="00FE3EBB">
        <w:rPr>
          <w:spacing w:val="-1"/>
        </w:rPr>
        <w:t>dn</w:t>
      </w:r>
      <w:r w:rsidRPr="00FE3EBB">
        <w:t>ě</w:t>
      </w:r>
      <w:r w:rsidRPr="00FE3EBB">
        <w:rPr>
          <w:spacing w:val="13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t>,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zd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o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k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4"/>
        </w:rPr>
        <w:t>d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12"/>
        </w:rPr>
        <w:t xml:space="preserve"> </w:t>
      </w:r>
      <w:r w:rsidRPr="00FE3EBB">
        <w:t>se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t>,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-2"/>
        </w:rPr>
        <w:t>to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12"/>
        </w:rPr>
        <w:t xml:space="preserve"> </w:t>
      </w:r>
      <w:r w:rsidRPr="00FE3EBB">
        <w:rPr>
          <w:spacing w:val="-3"/>
        </w:rPr>
        <w:t>j</w:t>
      </w:r>
      <w:r w:rsidRPr="00FE3EBB">
        <w:t>e,</w:t>
      </w:r>
      <w:r w:rsidRPr="00FE3EBB">
        <w:rPr>
          <w:spacing w:val="13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a</w:t>
      </w:r>
      <w:r w:rsidRPr="00FE3EBB">
        <w:t>ž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</w:t>
      </w:r>
      <w:r w:rsidRPr="00FE3EBB">
        <w:t>ež</w:t>
      </w:r>
      <w:r w:rsidRPr="00FE3EBB">
        <w:rPr>
          <w:spacing w:val="11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áž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pa</w:t>
      </w:r>
      <w:r w:rsidRPr="00FE3EBB">
        <w:rPr>
          <w:spacing w:val="-2"/>
        </w:rPr>
        <w:t>k</w:t>
      </w:r>
      <w:r w:rsidRPr="00FE3EBB">
        <w:t>;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dů</w:t>
      </w:r>
      <w:r w:rsidRPr="00FE3EBB">
        <w:t>k</w:t>
      </w:r>
      <w:r w:rsidRPr="00FE3EBB">
        <w:rPr>
          <w:spacing w:val="-1"/>
        </w:rPr>
        <w:t>azn</w:t>
      </w:r>
      <w:r w:rsidRPr="00FE3EBB">
        <w:t xml:space="preserve">í </w:t>
      </w:r>
      <w:r w:rsidRPr="00FE3EBB">
        <w:rPr>
          <w:spacing w:val="-1"/>
        </w:rPr>
        <w:t>bř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4"/>
        </w:rPr>
        <w:t>n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pří</w:t>
      </w:r>
      <w:r w:rsidRPr="00FE3EBB">
        <w:rPr>
          <w:spacing w:val="-4"/>
        </w:rPr>
        <w:t>p</w:t>
      </w:r>
      <w:r w:rsidRPr="00FE3EBB">
        <w:rPr>
          <w:spacing w:val="-1"/>
        </w:rPr>
        <w:t>ad</w:t>
      </w:r>
      <w:r w:rsidRPr="00FE3EBB">
        <w:t>ě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.</w:t>
      </w:r>
    </w:p>
    <w:p w14:paraId="69466BD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DA325F7" w14:textId="77777777" w:rsidR="00351C05" w:rsidRDefault="00351C05">
      <w:pPr>
        <w:pStyle w:val="Zkladntext"/>
        <w:numPr>
          <w:ilvl w:val="1"/>
          <w:numId w:val="25"/>
        </w:numPr>
        <w:tabs>
          <w:tab w:val="left" w:pos="692"/>
        </w:tabs>
        <w:kinsoku w:val="0"/>
        <w:overflowPunct w:val="0"/>
        <w:ind w:left="692" w:right="118" w:hanging="574"/>
        <w:jc w:val="both"/>
      </w:pPr>
      <w:r w:rsidRPr="00FE3EBB">
        <w:rPr>
          <w:spacing w:val="-1"/>
        </w:rPr>
        <w:t>Sp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t xml:space="preserve">s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dání</w:t>
      </w:r>
      <w:r w:rsidRPr="00FE3EBB">
        <w:t>m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3"/>
        </w:rPr>
        <w:t xml:space="preserve"> </w:t>
      </w:r>
      <w:r w:rsidRPr="00FE3EBB">
        <w:t>se</w:t>
      </w:r>
      <w:r w:rsidRPr="00FE3EBB">
        <w:rPr>
          <w:spacing w:val="13"/>
        </w:rPr>
        <w:t xml:space="preserve"> </w:t>
      </w:r>
      <w:r w:rsidRPr="00FE3EBB">
        <w:rPr>
          <w:spacing w:val="-3"/>
        </w:rPr>
        <w:t>Z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da</w:t>
      </w:r>
      <w:r w:rsidRPr="00FE3EBB">
        <w:t>t</w:t>
      </w:r>
      <w:r w:rsidRPr="00FE3EBB">
        <w:rPr>
          <w:spacing w:val="15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př</w:t>
      </w:r>
      <w:r w:rsidRPr="00FE3EBB">
        <w:t>es</w:t>
      </w:r>
      <w:r w:rsidRPr="00FE3EBB">
        <w:rPr>
          <w:spacing w:val="-1"/>
        </w:rPr>
        <w:t>n</w:t>
      </w:r>
      <w:r w:rsidRPr="00FE3EBB">
        <w:t>ý</w:t>
      </w:r>
      <w:r w:rsidRPr="00FE3EBB">
        <w:rPr>
          <w:spacing w:val="13"/>
        </w:rPr>
        <w:t xml:space="preserve"> </w:t>
      </w:r>
      <w:r w:rsidRPr="00FE3EBB">
        <w:t>a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d</w:t>
      </w:r>
      <w:r w:rsidRPr="00FE3EBB">
        <w:t>et</w:t>
      </w:r>
      <w:r w:rsidRPr="00FE3EBB">
        <w:rPr>
          <w:spacing w:val="-1"/>
        </w:rPr>
        <w:t>ai</w:t>
      </w:r>
      <w:r w:rsidRPr="00FE3EBB">
        <w:rPr>
          <w:spacing w:val="-3"/>
        </w:rPr>
        <w:t>l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ná</w:t>
      </w:r>
      <w:r w:rsidRPr="00FE3EBB">
        <w:rPr>
          <w:spacing w:val="1"/>
        </w:rPr>
        <w:t>vo</w:t>
      </w:r>
      <w:r w:rsidRPr="00FE3EBB">
        <w:t>d</w:t>
      </w:r>
      <w:r w:rsidRPr="00FE3EBB">
        <w:rPr>
          <w:spacing w:val="11"/>
        </w:rPr>
        <w:t xml:space="preserve"> </w:t>
      </w:r>
      <w:r w:rsidRPr="00FE3EBB">
        <w:t xml:space="preserve">k </w:t>
      </w:r>
      <w:r w:rsidRPr="00FE3EBB">
        <w:rPr>
          <w:spacing w:val="-1"/>
        </w:rPr>
        <w:t>údržb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s</w:t>
      </w:r>
      <w:r w:rsidRPr="00FE3EBB">
        <w:rPr>
          <w:spacing w:val="-1"/>
        </w:rPr>
        <w:t>ahu</w:t>
      </w:r>
      <w:r w:rsidRPr="00FE3EBB">
        <w:t>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</w:t>
      </w:r>
      <w:r w:rsidRPr="00FE3EBB">
        <w:t>éče</w:t>
      </w:r>
      <w:r w:rsidRPr="00FE3EBB">
        <w:rPr>
          <w:spacing w:val="5"/>
        </w:rPr>
        <w:t xml:space="preserve"> 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lin</w:t>
      </w:r>
      <w:r w:rsidRPr="00FE3EBB">
        <w:rPr>
          <w:spacing w:val="-2"/>
        </w:rPr>
        <w:t>y</w:t>
      </w:r>
      <w:r w:rsidRPr="00FE3EBB">
        <w:t>,</w:t>
      </w:r>
      <w:r w:rsidRPr="00FE3EBB">
        <w:rPr>
          <w:spacing w:val="8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t>ko</w:t>
      </w:r>
      <w:r w:rsidRPr="00FE3EBB">
        <w:rPr>
          <w:spacing w:val="8"/>
        </w:rPr>
        <w:t xml:space="preserve"> </w:t>
      </w:r>
      <w:r w:rsidRPr="00FE3EBB">
        <w:t>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6"/>
        </w:rPr>
        <w:t xml:space="preserve"> </w:t>
      </w:r>
      <w:r w:rsidRPr="00FE3EBB">
        <w:t>čet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6"/>
        </w:rPr>
        <w:t xml:space="preserve"> 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in</w:t>
      </w:r>
      <w:r w:rsidRPr="00FE3EBB">
        <w:t>te</w:t>
      </w:r>
      <w:r w:rsidRPr="00FE3EBB">
        <w:rPr>
          <w:spacing w:val="-1"/>
        </w:rPr>
        <w:t>nzi</w:t>
      </w:r>
      <w:r w:rsidRPr="00FE3EBB">
        <w:t>ta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záli</w:t>
      </w:r>
      <w:r w:rsidRPr="00FE3EBB">
        <w:rPr>
          <w:spacing w:val="1"/>
        </w:rPr>
        <w:t>v</w:t>
      </w:r>
      <w:r w:rsidRPr="00FE3EBB">
        <w:t>k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způ</w:t>
      </w:r>
      <w:r w:rsidRPr="00FE3EBB">
        <w:t>s</w:t>
      </w:r>
      <w:r w:rsidRPr="00FE3EBB">
        <w:rPr>
          <w:spacing w:val="1"/>
        </w:rPr>
        <w:t>o</w:t>
      </w:r>
      <w:r w:rsidRPr="00FE3EBB">
        <w:t>b</w:t>
      </w:r>
      <w:r w:rsidRPr="00FE3EBB">
        <w:rPr>
          <w:spacing w:val="-1"/>
        </w:rPr>
        <w:t xml:space="preserve"> hn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1"/>
        </w:rPr>
        <w:t>ní</w:t>
      </w:r>
      <w:r w:rsidRPr="00FE3EBB">
        <w:t xml:space="preserve">,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-1"/>
        </w:rPr>
        <w:t>n</w:t>
      </w:r>
      <w:r w:rsidRPr="00FE3EBB">
        <w:t>á</w:t>
      </w:r>
      <w:r w:rsidRPr="00FE3EBB">
        <w:rPr>
          <w:spacing w:val="1"/>
        </w:rPr>
        <w:t xml:space="preserve"> </w:t>
      </w:r>
      <w:r w:rsidRPr="00FE3EBB">
        <w:t xml:space="preserve">k </w:t>
      </w:r>
      <w:r w:rsidRPr="00FE3EBB">
        <w:rPr>
          <w:spacing w:val="-2"/>
        </w:rPr>
        <w:t>o</w:t>
      </w:r>
      <w:r w:rsidRPr="00FE3EBB">
        <w:t>šet</w:t>
      </w:r>
      <w:r w:rsidRPr="00FE3EBB">
        <w:rPr>
          <w:spacing w:val="-3"/>
        </w:rPr>
        <w:t>ř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 xml:space="preserve">í </w:t>
      </w:r>
      <w:r w:rsidRPr="00FE3EBB">
        <w:rPr>
          <w:spacing w:val="-1"/>
        </w:rPr>
        <w:t>r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1"/>
        </w:rPr>
        <w:t>li</w:t>
      </w:r>
      <w:r w:rsidRPr="00FE3EBB">
        <w:t>n</w:t>
      </w:r>
      <w:r w:rsidRPr="00FE3EBB">
        <w:rPr>
          <w:spacing w:val="-1"/>
        </w:rPr>
        <w:t xml:space="preserve"> a</w:t>
      </w:r>
      <w:r w:rsidRPr="00FE3EBB">
        <w:t>p</w:t>
      </w:r>
      <w:r w:rsidRPr="00FE3EBB">
        <w:rPr>
          <w:spacing w:val="-2"/>
        </w:rPr>
        <w:t>o</w:t>
      </w:r>
      <w:r w:rsidRPr="00FE3EBB">
        <w:rPr>
          <w:spacing w:val="-1"/>
        </w:rPr>
        <w:t>d</w:t>
      </w:r>
      <w:r w:rsidRPr="00FE3EBB">
        <w:t>.</w:t>
      </w:r>
    </w:p>
    <w:p w14:paraId="06F443EF" w14:textId="77777777" w:rsidR="00351C05" w:rsidRPr="00FE3EBB" w:rsidRDefault="00351C05" w:rsidP="007E04F6">
      <w:pPr>
        <w:pStyle w:val="Zkladntext"/>
        <w:tabs>
          <w:tab w:val="left" w:pos="692"/>
        </w:tabs>
        <w:kinsoku w:val="0"/>
        <w:overflowPunct w:val="0"/>
        <w:ind w:right="118"/>
        <w:jc w:val="both"/>
      </w:pPr>
    </w:p>
    <w:p w14:paraId="63DEDB13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77874B08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>
        <w:rPr>
          <w:spacing w:val="-2"/>
        </w:rPr>
        <w:t>PODDODAVATELÉ (</w:t>
      </w:r>
      <w:proofErr w:type="spellStart"/>
      <w:r>
        <w:rPr>
          <w:spacing w:val="-2"/>
        </w:rPr>
        <w:t>podzhotovitelé</w:t>
      </w:r>
      <w:proofErr w:type="spellEnd"/>
      <w:r>
        <w:rPr>
          <w:spacing w:val="-2"/>
        </w:rPr>
        <w:t>)</w:t>
      </w:r>
    </w:p>
    <w:p w14:paraId="1C5657A9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376DBBA5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38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ést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pr</w:t>
      </w:r>
      <w:r w:rsidRPr="00FE3EBB">
        <w:t>o</w:t>
      </w:r>
      <w:r w:rsidRPr="00FE3EBB">
        <w:rPr>
          <w:spacing w:val="37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o</w:t>
      </w:r>
      <w:r w:rsidRPr="00FE3EBB">
        <w:rPr>
          <w:spacing w:val="38"/>
        </w:rPr>
        <w:t xml:space="preserve"> </w:t>
      </w:r>
      <w:r w:rsidRPr="00FE3EBB">
        <w:t>s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uži</w:t>
      </w:r>
      <w:r w:rsidRPr="00FE3EBB">
        <w:t>t</w:t>
      </w:r>
      <w:r w:rsidRPr="00FE3EBB">
        <w:rPr>
          <w:spacing w:val="-1"/>
        </w:rPr>
        <w:t>í</w:t>
      </w:r>
      <w:r w:rsidRPr="00FE3EBB">
        <w:t>m</w:t>
      </w:r>
      <w:r w:rsidRPr="00FE3EBB">
        <w:rPr>
          <w:spacing w:val="37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l</w:t>
      </w:r>
      <w:r w:rsidRPr="00FE3EBB">
        <w:rPr>
          <w:spacing w:val="-3"/>
        </w:rPr>
        <w:t>a</w:t>
      </w:r>
      <w:r w:rsidRPr="00FE3EBB">
        <w:t>st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37"/>
        </w:rPr>
        <w:t xml:space="preserve"> </w:t>
      </w:r>
      <w:r w:rsidRPr="00FE3EBB">
        <w:t>k</w:t>
      </w:r>
      <w:r w:rsidRPr="00FE3EBB">
        <w:rPr>
          <w:spacing w:val="-1"/>
        </w:rPr>
        <w:t>ap</w:t>
      </w:r>
      <w:r w:rsidRPr="00FE3EBB">
        <w:rPr>
          <w:spacing w:val="-3"/>
        </w:rPr>
        <w:t>a</w:t>
      </w:r>
      <w:r w:rsidRPr="00FE3EBB">
        <w:t>c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40"/>
        </w:rPr>
        <w:t xml:space="preserve"> </w:t>
      </w:r>
      <w:r w:rsidRPr="00FE3EBB">
        <w:t>a</w:t>
      </w:r>
      <w:r w:rsidRPr="00FE3EBB">
        <w:rPr>
          <w:spacing w:val="38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-1"/>
        </w:rPr>
        <w:t>ř</w:t>
      </w:r>
      <w:r w:rsidRPr="00FE3EBB">
        <w:t>et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3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-2"/>
        </w:rPr>
        <w:t>o</w:t>
      </w:r>
      <w:r w:rsidRPr="00FE3EBB">
        <w:t>b</w:t>
      </w:r>
      <w:r w:rsidRPr="00FE3EBB">
        <w:rPr>
          <w:rFonts w:cs="Times New Roman"/>
        </w:rPr>
        <w:t xml:space="preserve"> </w:t>
      </w:r>
      <w:r w:rsidRPr="00FE3EBB">
        <w:t>(</w:t>
      </w:r>
      <w:r>
        <w:t>pod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lů</w:t>
      </w:r>
      <w:r w:rsidRPr="00FE3EBB">
        <w:t>)</w:t>
      </w:r>
      <w:r w:rsidRPr="00FE3EBB">
        <w:rPr>
          <w:spacing w:val="15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s</w:t>
      </w:r>
      <w:r w:rsidRPr="00FE3EBB">
        <w:rPr>
          <w:spacing w:val="-3"/>
        </w:rPr>
        <w:t>l</w:t>
      </w:r>
      <w:r w:rsidRPr="00FE3EBB">
        <w:rPr>
          <w:spacing w:val="1"/>
        </w:rPr>
        <w:t>ov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ch</w:t>
      </w:r>
      <w:r w:rsidRPr="00FE3EBB">
        <w:rPr>
          <w:spacing w:val="13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pří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t>č.</w:t>
      </w:r>
      <w:r w:rsidRPr="00FE3EBB">
        <w:rPr>
          <w:spacing w:val="11"/>
        </w:rPr>
        <w:t xml:space="preserve"> </w:t>
      </w:r>
      <w:r w:rsidRPr="00FE3EBB">
        <w:t>3</w:t>
      </w:r>
      <w:r w:rsidRPr="00FE3EBB">
        <w:rPr>
          <w:spacing w:val="15"/>
        </w:rPr>
        <w:t xml:space="preserve"> </w:t>
      </w:r>
      <w:r w:rsidRPr="00FE3EBB">
        <w:rPr>
          <w:spacing w:val="-2"/>
        </w:rPr>
        <w:t>té</w:t>
      </w:r>
      <w:r w:rsidRPr="00FE3EBB">
        <w:t>to</w:t>
      </w:r>
      <w:r w:rsidRPr="00FE3EBB">
        <w:rPr>
          <w:spacing w:val="16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t>–</w:t>
      </w:r>
      <w:r w:rsidRPr="00FE3EBB">
        <w:rPr>
          <w:spacing w:val="15"/>
        </w:rPr>
        <w:t xml:space="preserve"> </w:t>
      </w:r>
      <w:r>
        <w:rPr>
          <w:spacing w:val="-1"/>
        </w:rPr>
        <w:t>Pod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spacing w:val="-2"/>
        </w:rPr>
        <w:t>e</w:t>
      </w:r>
      <w:r w:rsidRPr="00FE3EBB">
        <w:rPr>
          <w:spacing w:val="-1"/>
        </w:rPr>
        <w:t>l</w:t>
      </w:r>
      <w:r w:rsidRPr="00FE3EBB">
        <w:t>é.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Jin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rPr>
          <w:spacing w:val="-4"/>
        </w:rPr>
        <w:t>n</w:t>
      </w:r>
      <w:r w:rsidRPr="00FE3EBB">
        <w:t>ež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 xml:space="preserve">el </w:t>
      </w:r>
      <w:r w:rsidRPr="00FE3EBB">
        <w:rPr>
          <w:spacing w:val="24"/>
        </w:rPr>
        <w:t xml:space="preserve"> </w:t>
      </w:r>
      <w:r w:rsidRPr="00FE3EBB">
        <w:t xml:space="preserve">a </w:t>
      </w:r>
      <w:r w:rsidRPr="00FE3EBB">
        <w:rPr>
          <w:spacing w:val="2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 xml:space="preserve">y </w:t>
      </w:r>
      <w:r w:rsidRPr="00FE3EBB">
        <w:rPr>
          <w:spacing w:val="25"/>
        </w:rPr>
        <w:t xml:space="preserve"> 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é </w:t>
      </w:r>
      <w:r w:rsidRPr="00FE3EBB">
        <w:rPr>
          <w:spacing w:val="26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pří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 xml:space="preserve">e </w:t>
      </w:r>
      <w:r w:rsidRPr="00FE3EBB">
        <w:rPr>
          <w:spacing w:val="26"/>
        </w:rPr>
        <w:t xml:space="preserve"> </w:t>
      </w:r>
      <w:r w:rsidRPr="00FE3EBB">
        <w:t xml:space="preserve">č. </w:t>
      </w:r>
      <w:r w:rsidRPr="00FE3EBB">
        <w:rPr>
          <w:spacing w:val="21"/>
        </w:rPr>
        <w:t xml:space="preserve"> </w:t>
      </w:r>
      <w:r w:rsidRPr="00FE3EBB">
        <w:t xml:space="preserve">3 </w:t>
      </w:r>
      <w:r w:rsidRPr="00FE3EBB">
        <w:rPr>
          <w:spacing w:val="26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 xml:space="preserve">o </w:t>
      </w:r>
      <w:r w:rsidRPr="00FE3EBB">
        <w:rPr>
          <w:spacing w:val="25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2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 xml:space="preserve">y </w:t>
      </w:r>
      <w:r w:rsidRPr="00FE3EBB">
        <w:rPr>
          <w:spacing w:val="24"/>
        </w:rPr>
        <w:t xml:space="preserve"> </w:t>
      </w:r>
      <w:r w:rsidRPr="00FE3EBB">
        <w:t xml:space="preserve">či </w:t>
      </w:r>
      <w:r w:rsidRPr="00FE3EBB">
        <w:rPr>
          <w:spacing w:val="24"/>
        </w:rPr>
        <w:t xml:space="preserve"> </w:t>
      </w:r>
      <w:r w:rsidRPr="00FE3EBB">
        <w:t>jej</w:t>
      </w:r>
      <w:r w:rsidRPr="00FE3EBB">
        <w:rPr>
          <w:spacing w:val="-1"/>
        </w:rPr>
        <w:t>i</w:t>
      </w:r>
      <w:r w:rsidRPr="00FE3EBB">
        <w:t xml:space="preserve">ch </w:t>
      </w:r>
      <w:r w:rsidRPr="00FE3EBB">
        <w:rPr>
          <w:spacing w:val="24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t>ěst</w:t>
      </w:r>
      <w:r w:rsidRPr="00FE3EBB">
        <w:rPr>
          <w:spacing w:val="-4"/>
        </w:rPr>
        <w:t>n</w:t>
      </w:r>
      <w:r w:rsidRPr="00FE3EBB">
        <w:rPr>
          <w:spacing w:val="-1"/>
        </w:rPr>
        <w:t>an</w:t>
      </w:r>
      <w:r w:rsidRPr="00FE3EBB">
        <w:t xml:space="preserve">ci 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 xml:space="preserve">o </w:t>
      </w:r>
      <w:r w:rsidRPr="00FE3EBB">
        <w:rPr>
          <w:spacing w:val="25"/>
        </w:rPr>
        <w:t xml:space="preserve"> </w:t>
      </w:r>
      <w:r w:rsidRPr="00FE3EBB">
        <w:rPr>
          <w:spacing w:val="-2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bd</w:t>
      </w:r>
      <w:r w:rsidRPr="00FE3EBB">
        <w:rPr>
          <w:spacing w:val="1"/>
        </w:rPr>
        <w:t>o</w:t>
      </w:r>
      <w:r w:rsidRPr="00FE3EBB">
        <w:rPr>
          <w:spacing w:val="-1"/>
        </w:rPr>
        <w:t>bn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3"/>
        </w:rPr>
        <w:t>j</w:t>
      </w:r>
      <w:r w:rsidRPr="00FE3EBB">
        <w:t>s</w:t>
      </w:r>
      <w:r w:rsidRPr="00FE3EBB">
        <w:rPr>
          <w:spacing w:val="1"/>
        </w:rPr>
        <w:t>o</w:t>
      </w:r>
      <w:r w:rsidRPr="00FE3EBB">
        <w:t xml:space="preserve">u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i k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</w:t>
      </w:r>
      <w:r w:rsidRPr="00FE3EBB">
        <w:rPr>
          <w:spacing w:val="-4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2"/>
        </w:rPr>
        <w:t>D</w:t>
      </w:r>
      <w:r w:rsidRPr="00FE3EBB">
        <w:rPr>
          <w:spacing w:val="-1"/>
        </w:rPr>
        <w:t>íla</w:t>
      </w:r>
      <w:r w:rsidRPr="00FE3EBB">
        <w:t>.</w:t>
      </w:r>
      <w:r w:rsidRPr="00FE3EBB">
        <w:rPr>
          <w:spacing w:val="3"/>
        </w:rPr>
        <w:t xml:space="preserve"> </w:t>
      </w:r>
      <w:r w:rsidRPr="00FE3EBB">
        <w:t>T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3"/>
        </w:rPr>
        <w:t xml:space="preserve"> </w:t>
      </w:r>
      <w:r>
        <w:t>pod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t>se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bud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díl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1"/>
        </w:rPr>
        <w:t>hradn</w:t>
      </w:r>
      <w:r w:rsidRPr="00FE3EBB">
        <w:t>ě</w:t>
      </w:r>
      <w:r w:rsidRPr="00FE3EBB">
        <w:rPr>
          <w:spacing w:val="7"/>
        </w:rPr>
        <w:t xml:space="preserve"> </w:t>
      </w:r>
      <w:r w:rsidRPr="00FE3EBB">
        <w:t>v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s</w:t>
      </w:r>
      <w:r w:rsidRPr="00FE3EBB">
        <w:rPr>
          <w:spacing w:val="-1"/>
        </w:rPr>
        <w:t>ah</w:t>
      </w:r>
      <w:r w:rsidRPr="00FE3EBB">
        <w:t>u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ur</w:t>
      </w:r>
      <w:r w:rsidRPr="00FE3EBB">
        <w:t>če</w:t>
      </w:r>
      <w:r w:rsidRPr="00FE3EBB">
        <w:rPr>
          <w:spacing w:val="-1"/>
        </w:rPr>
        <w:t>n</w:t>
      </w:r>
      <w:r w:rsidRPr="00FE3EBB">
        <w:t>ém</w:t>
      </w:r>
      <w:r w:rsidRPr="00FE3EBB">
        <w:rPr>
          <w:spacing w:val="10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vo</w:t>
      </w:r>
      <w:r w:rsidRPr="00FE3EBB">
        <w:t>u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uza</w:t>
      </w:r>
      <w:r w:rsidRPr="00FE3EBB">
        <w:rPr>
          <w:spacing w:val="1"/>
        </w:rPr>
        <w:t>v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8"/>
        </w:rPr>
        <w:t xml:space="preserve"> 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z</w:t>
      </w:r>
      <w:r w:rsidRPr="00FE3EBB">
        <w:t>i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em</w:t>
      </w:r>
      <w:r w:rsidRPr="00FE3EBB">
        <w:rPr>
          <w:spacing w:val="8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>
        <w:t>pod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.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4"/>
        </w:rPr>
        <w:t xml:space="preserve"> </w:t>
      </w:r>
      <w:r w:rsidRPr="00FE3EBB">
        <w:t>se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š</w:t>
      </w:r>
      <w:r w:rsidRPr="00FE3EBB">
        <w:t>ke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prá</w:t>
      </w:r>
      <w:r w:rsidRPr="00FE3EBB">
        <w:t>ce</w:t>
      </w:r>
      <w:r w:rsidRPr="00FE3EBB">
        <w:rPr>
          <w:spacing w:val="5"/>
        </w:rPr>
        <w:t xml:space="preserve"> </w:t>
      </w:r>
      <w:r>
        <w:t>pod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 xml:space="preserve">ů </w:t>
      </w:r>
      <w:r w:rsidRPr="00FE3EBB">
        <w:rPr>
          <w:spacing w:val="-1"/>
        </w:rPr>
        <w:t>řádn</w:t>
      </w:r>
      <w:r w:rsidRPr="00FE3EBB">
        <w:t>ě</w:t>
      </w:r>
      <w:r w:rsidRPr="00FE3EBB">
        <w:rPr>
          <w:spacing w:val="5"/>
        </w:rPr>
        <w:t xml:space="preserve"> 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o</w:t>
      </w:r>
      <w:r w:rsidRPr="00FE3EBB">
        <w:rPr>
          <w:spacing w:val="-1"/>
        </w:rPr>
        <w:t>rdin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.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íd</w:t>
      </w:r>
      <w:r w:rsidRPr="00FE3EBB">
        <w:t>á v</w:t>
      </w:r>
      <w:r w:rsidRPr="00FE3EBB">
        <w:rPr>
          <w:spacing w:val="-1"/>
        </w:rPr>
        <w:t xml:space="preserve"> pln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s</w:t>
      </w:r>
      <w:r w:rsidRPr="00FE3EBB">
        <w:rPr>
          <w:spacing w:val="-1"/>
        </w:rPr>
        <w:t>ah</w:t>
      </w:r>
      <w:r w:rsidRPr="00FE3EBB">
        <w:t>u</w:t>
      </w:r>
      <w:r w:rsidRPr="00FE3EBB">
        <w:rPr>
          <w:spacing w:val="-1"/>
        </w:rPr>
        <w:t xml:space="preserve"> z</w:t>
      </w:r>
      <w:r w:rsidRPr="00FE3EBB">
        <w:t xml:space="preserve">a </w:t>
      </w:r>
      <w:r w:rsidRPr="00FE3EBB">
        <w:rPr>
          <w:spacing w:val="-2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-2"/>
        </w:rPr>
        <w:t xml:space="preserve"> </w:t>
      </w:r>
      <w:r w:rsidRPr="00FE3EBB">
        <w:t>č</w:t>
      </w:r>
      <w:r w:rsidRPr="00FE3EBB">
        <w:rPr>
          <w:spacing w:val="-1"/>
        </w:rPr>
        <w:t>á</w:t>
      </w:r>
      <w:r w:rsidRPr="00FE3EBB">
        <w:t>s</w:t>
      </w:r>
      <w:r w:rsidRPr="00FE3EBB">
        <w:rPr>
          <w:spacing w:val="1"/>
        </w:rPr>
        <w:t>t</w:t>
      </w:r>
      <w:r w:rsidRPr="00FE3EBB">
        <w:t>i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"/>
        </w:rPr>
        <w:t xml:space="preserve"> </w:t>
      </w:r>
      <w:r>
        <w:t>pod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li</w:t>
      </w:r>
      <w:r w:rsidRPr="00FE3EBB">
        <w:t>.</w:t>
      </w:r>
    </w:p>
    <w:p w14:paraId="07C48D33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A69925B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7"/>
        </w:rPr>
        <w:t xml:space="preserve"> </w:t>
      </w:r>
      <w:r w:rsidRPr="00FE3EBB">
        <w:t>je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ěn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19"/>
        </w:rPr>
        <w:t xml:space="preserve"> </w:t>
      </w:r>
      <w:r>
        <w:t>pod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>e</w:t>
      </w:r>
      <w:r w:rsidRPr="00FE3EBB">
        <w:rPr>
          <w:spacing w:val="19"/>
        </w:rPr>
        <w:t xml:space="preserve"> </w:t>
      </w:r>
      <w:r w:rsidRPr="00FE3EBB">
        <w:t>s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</w:t>
      </w:r>
      <w:r w:rsidRPr="00FE3EBB">
        <w:t>c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20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uhla</w:t>
      </w:r>
      <w:r w:rsidRPr="00FE3EBB">
        <w:rPr>
          <w:spacing w:val="-3"/>
        </w:rPr>
        <w:t>s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e.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ý</w:t>
      </w:r>
      <w:r w:rsidRPr="00FE3EBB">
        <w:rPr>
          <w:spacing w:val="11"/>
        </w:rPr>
        <w:t xml:space="preserve"> </w:t>
      </w:r>
      <w:r w:rsidRPr="00FE3EBB">
        <w:t>s</w:t>
      </w:r>
      <w:r w:rsidRPr="00FE3EBB">
        <w:rPr>
          <w:spacing w:val="-1"/>
        </w:rPr>
        <w:t>ubd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-1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tel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u</w:t>
      </w:r>
      <w:r w:rsidRPr="00FE3EBB">
        <w:t>sí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di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4"/>
        </w:rPr>
        <w:t>n</w:t>
      </w:r>
      <w:r w:rsidRPr="00FE3EBB">
        <w:rPr>
          <w:spacing w:val="1"/>
        </w:rPr>
        <w:t>ov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3"/>
        </w:rPr>
        <w:t>i</w:t>
      </w:r>
      <w:r w:rsidRPr="00FE3EBB">
        <w:rPr>
          <w:spacing w:val="-1"/>
        </w:rPr>
        <w:t>n</w:t>
      </w:r>
      <w:r w:rsidRPr="00FE3EBB">
        <w:rPr>
          <w:spacing w:val="1"/>
        </w:rPr>
        <w:t>im</w:t>
      </w:r>
      <w:r w:rsidRPr="00FE3EBB">
        <w:rPr>
          <w:spacing w:val="-1"/>
        </w:rPr>
        <w:t>áln</w:t>
      </w:r>
      <w:r w:rsidRPr="00FE3EBB">
        <w:t>ě</w:t>
      </w:r>
      <w:r w:rsidRPr="00FE3EBB">
        <w:rPr>
          <w:spacing w:val="13"/>
        </w:rPr>
        <w:t xml:space="preserve"> </w:t>
      </w:r>
      <w:r w:rsidRPr="00FE3EBB">
        <w:rPr>
          <w:spacing w:val="-3"/>
        </w:rPr>
        <w:t>s</w:t>
      </w:r>
      <w:r w:rsidRPr="00FE3EBB">
        <w:t>tej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v</w:t>
      </w:r>
      <w:r w:rsidRPr="00FE3EBB">
        <w:rPr>
          <w:spacing w:val="-1"/>
        </w:rPr>
        <w:t>alifi</w:t>
      </w:r>
      <w:r w:rsidRPr="00FE3EBB">
        <w:t>k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11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</w:t>
      </w:r>
      <w:r w:rsidRPr="00FE3EBB">
        <w:t>c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í</w:t>
      </w:r>
      <w:r w:rsidRPr="00FE3EBB">
        <w:rPr>
          <w:rFonts w:cs="Times New Roman"/>
        </w:rPr>
        <w:t xml:space="preserve"> </w:t>
      </w:r>
      <w:r>
        <w:t>pod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 xml:space="preserve">el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áza</w:t>
      </w:r>
      <w:r w:rsidRPr="00FE3EBB">
        <w:t xml:space="preserve">l </w:t>
      </w:r>
      <w:r w:rsidRPr="00FE3EBB">
        <w:rPr>
          <w:spacing w:val="-1"/>
        </w:rPr>
        <w:t>z</w:t>
      </w:r>
      <w:r w:rsidRPr="00FE3EBB">
        <w:t xml:space="preserve">a </w:t>
      </w:r>
      <w:r w:rsidRPr="00FE3EBB">
        <w:rPr>
          <w:spacing w:val="-3"/>
        </w:rPr>
        <w:t>Z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zad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ř</w:t>
      </w:r>
      <w:r w:rsidRPr="00FE3EBB">
        <w:t>í</w:t>
      </w:r>
      <w:r w:rsidRPr="00FE3EBB">
        <w:rPr>
          <w:spacing w:val="-1"/>
        </w:rPr>
        <w:t>z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1"/>
        </w:rPr>
        <w:t>áz</w:t>
      </w:r>
      <w:r w:rsidRPr="00FE3EBB">
        <w:t>k</w:t>
      </w:r>
      <w:r w:rsidRPr="00FE3EBB">
        <w:rPr>
          <w:spacing w:val="1"/>
        </w:rPr>
        <w:t>y</w:t>
      </w:r>
      <w:r w:rsidRPr="00FE3EBB">
        <w:t>.</w:t>
      </w:r>
    </w:p>
    <w:p w14:paraId="5F2062B5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787795B0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-1"/>
        </w:rPr>
        <w:t xml:space="preserve"> </w:t>
      </w:r>
      <w:r w:rsidRPr="00FE3EBB">
        <w:t>je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-3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-3"/>
        </w:rPr>
        <w:t>á</w:t>
      </w:r>
      <w:r w:rsidRPr="00FE3EBB">
        <w:rPr>
          <w:spacing w:val="-2"/>
        </w:rPr>
        <w:t>m</w:t>
      </w:r>
      <w:r w:rsidRPr="00FE3EBB">
        <w:t xml:space="preserve">ci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ku</w:t>
      </w:r>
      <w:r w:rsidRPr="00FE3EBB">
        <w:rPr>
          <w:spacing w:val="-1"/>
        </w:rPr>
        <w:t xml:space="preserve"> 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-1"/>
        </w:rPr>
        <w:t xml:space="preserve"> p</w:t>
      </w:r>
      <w:r w:rsidRPr="00FE3EBB">
        <w:t>r</w:t>
      </w:r>
      <w:r w:rsidRPr="00FE3EBB">
        <w:rPr>
          <w:spacing w:val="-3"/>
        </w:rPr>
        <w:t>ac</w:t>
      </w:r>
      <w:r w:rsidRPr="00FE3EBB">
        <w:t>í</w:t>
      </w:r>
      <w:r w:rsidRPr="00FE3EBB">
        <w:rPr>
          <w:spacing w:val="1"/>
        </w:rPr>
        <w:t xml:space="preserve"> v</w:t>
      </w:r>
      <w:r w:rsidRPr="00FE3EBB">
        <w:t>é</w:t>
      </w:r>
      <w:r w:rsidRPr="00FE3EBB">
        <w:rPr>
          <w:spacing w:val="-3"/>
        </w:rPr>
        <w:t>s</w:t>
      </w:r>
      <w:r w:rsidRPr="00FE3EBB">
        <w:t xml:space="preserve">t 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1"/>
        </w:rPr>
        <w:t>uáln</w:t>
      </w:r>
      <w:r w:rsidRPr="00FE3EBB">
        <w:t>í se</w:t>
      </w:r>
      <w:r w:rsidRPr="00FE3EBB">
        <w:rPr>
          <w:spacing w:val="-1"/>
        </w:rPr>
        <w:t>zn</w:t>
      </w:r>
      <w:r w:rsidRPr="00FE3EBB">
        <w:rPr>
          <w:spacing w:val="-3"/>
        </w:rPr>
        <w:t>a</w:t>
      </w:r>
      <w:r w:rsidRPr="00FE3EBB">
        <w:t>m</w:t>
      </w:r>
      <w:r w:rsidRPr="00FE3EBB">
        <w:rPr>
          <w:spacing w:val="2"/>
        </w:rPr>
        <w:t xml:space="preserve"> </w:t>
      </w:r>
      <w:r>
        <w:t>pod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lů</w:t>
      </w:r>
      <w:r w:rsidRPr="00FE3EBB">
        <w:t>.</w:t>
      </w:r>
    </w:p>
    <w:p w14:paraId="1EB67C46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59CA3C4E" w14:textId="77777777" w:rsidR="00351C05" w:rsidRPr="00FE3EBB" w:rsidRDefault="00351C05" w:rsidP="007E04F6">
      <w:pPr>
        <w:pStyle w:val="Zkladntext"/>
        <w:kinsoku w:val="0"/>
        <w:overflowPunct w:val="0"/>
        <w:ind w:left="0" w:right="117"/>
        <w:jc w:val="both"/>
      </w:pPr>
    </w:p>
    <w:p w14:paraId="3E7862FD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B7A57E8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rPr>
          <w:spacing w:val="-2"/>
        </w:rPr>
        <w:t>S</w:t>
      </w:r>
      <w:r w:rsidRPr="00FE3EBB">
        <w:t>A</w:t>
      </w:r>
      <w:r w:rsidRPr="00FE3EBB">
        <w:rPr>
          <w:spacing w:val="1"/>
        </w:rPr>
        <w:t>N</w:t>
      </w:r>
      <w:r w:rsidRPr="00FE3EBB">
        <w:rPr>
          <w:spacing w:val="-1"/>
        </w:rPr>
        <w:t>K</w:t>
      </w:r>
      <w:r w:rsidRPr="00FE3EBB">
        <w:t>CE</w:t>
      </w:r>
    </w:p>
    <w:p w14:paraId="0F8B2A83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8EAA526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t>V</w:t>
      </w:r>
      <w:r w:rsidRPr="00FE3EBB">
        <w:rPr>
          <w:spacing w:val="-1"/>
        </w:rPr>
        <w:t xml:space="preserve"> případ</w:t>
      </w:r>
      <w:r w:rsidRPr="00FE3EBB">
        <w:t>ě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1"/>
        </w:rPr>
        <w:t xml:space="preserve"> </w:t>
      </w:r>
      <w:r w:rsidRPr="00FE3EBB">
        <w:t>se</w:t>
      </w:r>
      <w:r w:rsidRPr="00FE3EBB">
        <w:rPr>
          <w:spacing w:val="17"/>
        </w:rPr>
        <w:t xml:space="preserve"> </w:t>
      </w:r>
      <w:r w:rsidRPr="00FE3EBB">
        <w:t>s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t>ku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ést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v</w:t>
      </w:r>
      <w:r w:rsidRPr="00FE3EBB">
        <w:t>č</w:t>
      </w:r>
      <w:r w:rsidRPr="00FE3EBB">
        <w:rPr>
          <w:spacing w:val="-1"/>
        </w:rPr>
        <w:t>a</w:t>
      </w:r>
      <w:r w:rsidRPr="00FE3EBB">
        <w:t>s</w:t>
      </w:r>
      <w:r w:rsidRPr="00FE3EBB">
        <w:rPr>
          <w:spacing w:val="19"/>
        </w:rPr>
        <w:t xml:space="preserve"> </w:t>
      </w:r>
      <w:r w:rsidRPr="00FE3EBB">
        <w:rPr>
          <w:spacing w:val="-3"/>
        </w:rPr>
        <w:t>(</w:t>
      </w:r>
      <w:r w:rsidRPr="00FE3EBB">
        <w:t>tj.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drž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9"/>
        </w:rPr>
        <w:t xml:space="preserve"> </w:t>
      </w:r>
      <w:r w:rsidRPr="00FE3EBB">
        <w:t>te</w:t>
      </w:r>
      <w:r w:rsidRPr="00FE3EBB">
        <w:rPr>
          <w:spacing w:val="-3"/>
        </w:rPr>
        <w:t>r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eč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4"/>
        </w:rPr>
        <w:t>z</w:t>
      </w:r>
      <w:r w:rsidRPr="00FE3EBB">
        <w:t>etí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rPr>
          <w:spacing w:val="-3"/>
        </w:rPr>
        <w:t>a</w:t>
      </w:r>
      <w:r w:rsidRPr="00FE3EBB">
        <w:t>)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9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</w:t>
      </w:r>
      <w:r w:rsidRPr="00FE3EBB">
        <w:t>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o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tu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ši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0</w:t>
      </w:r>
      <w:r w:rsidRPr="00FE3EBB">
        <w:rPr>
          <w:spacing w:val="-3"/>
        </w:rPr>
        <w:t>,</w:t>
      </w:r>
      <w:r>
        <w:rPr>
          <w:spacing w:val="-2"/>
        </w:rPr>
        <w:t>2</w:t>
      </w:r>
      <w:r w:rsidRPr="00FE3EBB">
        <w:rPr>
          <w:spacing w:val="10"/>
        </w:rPr>
        <w:t xml:space="preserve"> </w:t>
      </w:r>
      <w:r w:rsidRPr="00FE3EBB">
        <w:t>%</w:t>
      </w:r>
      <w:r w:rsidRPr="00FE3EBB">
        <w:rPr>
          <w:spacing w:val="11"/>
        </w:rPr>
        <w:t xml:space="preserve"> </w:t>
      </w:r>
      <w:r w:rsidRPr="00FE3EBB">
        <w:t>z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</w:t>
      </w:r>
      <w:r w:rsidRPr="00FE3EBB">
        <w:t>a k</w:t>
      </w:r>
      <w:r w:rsidRPr="00FE3EBB">
        <w:rPr>
          <w:spacing w:val="-1"/>
        </w:rPr>
        <w:t>ažd</w:t>
      </w:r>
      <w:r w:rsidRPr="00FE3EBB">
        <w:t>ý</w:t>
      </w:r>
      <w:r w:rsidRPr="00FE3EBB">
        <w:rPr>
          <w:spacing w:val="1"/>
        </w:rPr>
        <w:t xml:space="preserve"> </w:t>
      </w:r>
      <w:r w:rsidRPr="00FE3EBB">
        <w:t xml:space="preserve">i </w:t>
      </w:r>
      <w:r w:rsidRPr="00FE3EBB">
        <w:rPr>
          <w:spacing w:val="-1"/>
        </w:rPr>
        <w:t>za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č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ý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d</w:t>
      </w:r>
      <w:r w:rsidRPr="00FE3EBB">
        <w:t>en</w:t>
      </w:r>
      <w:r w:rsidRPr="00FE3EBB">
        <w:rPr>
          <w:spacing w:val="-1"/>
        </w:rPr>
        <w:t xml:space="preserve"> p</w:t>
      </w:r>
      <w:r w:rsidRPr="00FE3EBB">
        <w:rPr>
          <w:spacing w:val="-3"/>
        </w:rPr>
        <w:t>r</w:t>
      </w:r>
      <w:r w:rsidRPr="00FE3EBB">
        <w:rPr>
          <w:spacing w:val="-2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ní</w:t>
      </w:r>
      <w:r w:rsidRPr="00FE3EBB">
        <w:t>.</w:t>
      </w:r>
    </w:p>
    <w:p w14:paraId="0CCEA08A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DF179AA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8" w:hanging="567"/>
        <w:jc w:val="both"/>
      </w:pPr>
      <w:r w:rsidRPr="00FE3EBB">
        <w:t>V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případ</w:t>
      </w:r>
      <w:r w:rsidRPr="00FE3EBB">
        <w:t>ě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4"/>
        </w:rPr>
        <w:t xml:space="preserve"> </w:t>
      </w:r>
      <w:r w:rsidRPr="00FE3EBB">
        <w:t>s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k</w:t>
      </w:r>
      <w:r w:rsidRPr="00FE3EBB">
        <w:rPr>
          <w:spacing w:val="-1"/>
        </w:rPr>
        <w:t>liz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sta</w:t>
      </w:r>
      <w:r w:rsidRPr="00FE3EBB">
        <w:rPr>
          <w:spacing w:val="12"/>
        </w:rPr>
        <w:t xml:space="preserve"> </w:t>
      </w:r>
      <w:r w:rsidRPr="00FE3EBB">
        <w:t>p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1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o</w:t>
      </w:r>
      <w:r w:rsidRPr="00FE3EBB">
        <w:rPr>
          <w:spacing w:val="14"/>
        </w:rPr>
        <w:t xml:space="preserve"> </w:t>
      </w:r>
      <w:r w:rsidRPr="00FE3EBB">
        <w:rPr>
          <w:spacing w:val="-4"/>
        </w:rPr>
        <w:t>n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tu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 xml:space="preserve">ši </w:t>
      </w:r>
      <w:r w:rsidRPr="00FE3EBB">
        <w:rPr>
          <w:spacing w:val="1"/>
        </w:rPr>
        <w:t>0</w:t>
      </w:r>
      <w:r w:rsidRPr="00FE3EBB">
        <w:rPr>
          <w:spacing w:val="-3"/>
        </w:rPr>
        <w:t>,</w:t>
      </w:r>
      <w:r w:rsidRPr="00FE3EBB">
        <w:rPr>
          <w:spacing w:val="1"/>
        </w:rPr>
        <w:t>0</w:t>
      </w:r>
      <w:r w:rsidRPr="00FE3EBB">
        <w:t>5</w:t>
      </w:r>
      <w:r w:rsidRPr="00FE3EBB">
        <w:rPr>
          <w:spacing w:val="-2"/>
        </w:rPr>
        <w:t xml:space="preserve"> </w:t>
      </w:r>
      <w:r w:rsidRPr="00FE3EBB">
        <w:t>%</w:t>
      </w:r>
      <w:r w:rsidRPr="00FE3EBB">
        <w:rPr>
          <w:spacing w:val="2"/>
        </w:rPr>
        <w:t xml:space="preserve"> </w:t>
      </w:r>
      <w:r w:rsidRPr="00FE3EBB">
        <w:t>z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-1"/>
        </w:rPr>
        <w:t xml:space="preserve"> z</w:t>
      </w:r>
      <w:r w:rsidRPr="00FE3EBB">
        <w:t>a k</w:t>
      </w:r>
      <w:r w:rsidRPr="00FE3EBB">
        <w:rPr>
          <w:spacing w:val="-1"/>
        </w:rPr>
        <w:t>a</w:t>
      </w:r>
      <w:r w:rsidRPr="00FE3EBB">
        <w:rPr>
          <w:spacing w:val="-4"/>
        </w:rPr>
        <w:t>ž</w:t>
      </w:r>
      <w:r w:rsidRPr="00FE3EBB">
        <w:rPr>
          <w:spacing w:val="-1"/>
        </w:rPr>
        <w:t>d</w:t>
      </w:r>
      <w:r w:rsidRPr="00FE3EBB">
        <w:t>ý</w:t>
      </w:r>
      <w:r w:rsidRPr="00FE3EBB">
        <w:rPr>
          <w:spacing w:val="2"/>
        </w:rPr>
        <w:t xml:space="preserve"> </w:t>
      </w:r>
      <w:r w:rsidRPr="00FE3EBB">
        <w:t xml:space="preserve">i </w:t>
      </w:r>
      <w:r w:rsidRPr="00FE3EBB">
        <w:rPr>
          <w:spacing w:val="-1"/>
        </w:rPr>
        <w:t>zap</w:t>
      </w:r>
      <w:r w:rsidRPr="00FE3EBB">
        <w:rPr>
          <w:spacing w:val="1"/>
        </w:rPr>
        <w:t>o</w:t>
      </w:r>
      <w:r w:rsidRPr="00FE3EBB">
        <w:rPr>
          <w:spacing w:val="-3"/>
        </w:rPr>
        <w:t>č</w:t>
      </w:r>
      <w:r w:rsidRPr="00FE3EBB">
        <w:rPr>
          <w:spacing w:val="-1"/>
        </w:rPr>
        <w:t>a</w:t>
      </w:r>
      <w:r w:rsidRPr="00FE3EBB">
        <w:t>tý</w:t>
      </w:r>
      <w:r w:rsidRPr="00FE3EBB">
        <w:rPr>
          <w:spacing w:val="-1"/>
        </w:rPr>
        <w:t xml:space="preserve"> d</w:t>
      </w:r>
      <w:r w:rsidRPr="00FE3EBB">
        <w:t xml:space="preserve">en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-1"/>
        </w:rPr>
        <w:t>ní</w:t>
      </w:r>
      <w:r w:rsidRPr="00FE3EBB">
        <w:t>.</w:t>
      </w:r>
    </w:p>
    <w:p w14:paraId="63D55D0D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B5FA3F4" w14:textId="77777777" w:rsidR="00351C05" w:rsidRPr="00FE3EBB" w:rsidRDefault="00351C05">
      <w:pPr>
        <w:pStyle w:val="Zkladntext"/>
        <w:numPr>
          <w:ilvl w:val="1"/>
          <w:numId w:val="8"/>
        </w:numPr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  <w:r w:rsidRPr="00FE3EBB">
        <w:t>V</w:t>
      </w:r>
      <w:r w:rsidRPr="00FE3EBB">
        <w:rPr>
          <w:spacing w:val="-1"/>
        </w:rPr>
        <w:t xml:space="preserve"> případ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"/>
        </w:rPr>
        <w:t xml:space="preserve"> </w:t>
      </w:r>
      <w:r w:rsidRPr="00FE3EBB">
        <w:t>s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přípa</w:t>
      </w:r>
      <w:r w:rsidRPr="00FE3EBB">
        <w:t>d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 xml:space="preserve">d a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3"/>
        </w:rPr>
        <w:t>l</w:t>
      </w:r>
      <w:r w:rsidRPr="00FE3EBB">
        <w:t>ků</w:t>
      </w:r>
      <w:r w:rsidRPr="00FE3EBB">
        <w:rPr>
          <w:spacing w:val="-1"/>
        </w:rPr>
        <w:t xml:space="preserve"> z</w:t>
      </w:r>
      <w:r w:rsidRPr="00FE3EBB">
        <w:t>j</w:t>
      </w:r>
      <w:r w:rsidRPr="00FE3EBB">
        <w:rPr>
          <w:spacing w:val="-1"/>
        </w:rPr>
        <w:t>i</w:t>
      </w:r>
      <w:r w:rsidRPr="00FE3EBB">
        <w:t>št</w:t>
      </w:r>
      <w:r w:rsidRPr="00FE3EBB">
        <w:rPr>
          <w:spacing w:val="-2"/>
        </w:rPr>
        <w:t>ě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 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spacing w:val="21"/>
        </w:rPr>
        <w:t xml:space="preserve"> </w:t>
      </w:r>
      <w:r w:rsidRPr="00FE3EBB">
        <w:rPr>
          <w:spacing w:val="-3"/>
        </w:rPr>
        <w:t>a</w:t>
      </w:r>
      <w:r w:rsidRPr="00FE3EBB">
        <w:rPr>
          <w:spacing w:val="1"/>
        </w:rPr>
        <w:t>/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 xml:space="preserve">o </w:t>
      </w:r>
      <w:r w:rsidRPr="00FE3EBB">
        <w:rPr>
          <w:spacing w:val="24"/>
        </w:rPr>
        <w:t xml:space="preserve"> </w:t>
      </w:r>
      <w:r w:rsidRPr="00FE3EBB">
        <w:t>v</w:t>
      </w:r>
      <w:r w:rsidRPr="00FE3EBB">
        <w:rPr>
          <w:spacing w:val="-1"/>
        </w:rPr>
        <w:t xml:space="preserve"> rá</w:t>
      </w:r>
      <w:r w:rsidRPr="00FE3EBB">
        <w:rPr>
          <w:spacing w:val="-2"/>
        </w:rPr>
        <w:t>m</w:t>
      </w:r>
      <w:r w:rsidRPr="00FE3EBB">
        <w:t>ci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lní</w:t>
      </w:r>
      <w:r w:rsidRPr="00FE3EBB">
        <w:t xml:space="preserve">ch </w:t>
      </w:r>
      <w:r w:rsidRPr="00FE3EBB">
        <w:rPr>
          <w:spacing w:val="-1"/>
        </w:rPr>
        <w:t>dn</w:t>
      </w:r>
      <w:r w:rsidRPr="00FE3EBB">
        <w:t>ů v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rPr>
          <w:spacing w:val="-2"/>
        </w:rPr>
        <w:t>o</w:t>
      </w:r>
      <w:r w:rsidRPr="00FE3EBB">
        <w:rPr>
          <w:spacing w:val="-1"/>
        </w:rPr>
        <w:t>dnu</w:t>
      </w:r>
      <w:r w:rsidRPr="00FE3EBB">
        <w:rPr>
          <w:spacing w:val="2"/>
        </w:rPr>
        <w:t>t</w:t>
      </w:r>
      <w:r w:rsidRPr="00FE3EBB">
        <w:t xml:space="preserve">ém 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 xml:space="preserve">u </w:t>
      </w:r>
      <w:r w:rsidRPr="00FE3EBB">
        <w:rPr>
          <w:spacing w:val="1"/>
        </w:rPr>
        <w:t>m</w:t>
      </w:r>
      <w:r w:rsidRPr="00FE3EBB">
        <w:t>á 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 xml:space="preserve">tel </w:t>
      </w:r>
      <w:r w:rsidRPr="00FE3EBB">
        <w:rPr>
          <w:spacing w:val="-1"/>
        </w:rPr>
        <w:t>prá</w:t>
      </w:r>
      <w:r w:rsidRPr="00FE3EBB">
        <w:rPr>
          <w:spacing w:val="-2"/>
        </w:rPr>
        <w:t>v</w:t>
      </w:r>
      <w:r w:rsidRPr="00FE3EBB">
        <w:t>o</w:t>
      </w:r>
      <w:r w:rsidRPr="00FE3EBB">
        <w:rPr>
          <w:spacing w:val="2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tu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17"/>
        </w:rPr>
        <w:t xml:space="preserve"> </w:t>
      </w:r>
      <w:r w:rsidRPr="00FE3EBB">
        <w:rPr>
          <w:spacing w:val="1"/>
        </w:rPr>
        <w:t>vý</w:t>
      </w:r>
      <w:r w:rsidRPr="00FE3EBB">
        <w:t>ši</w:t>
      </w:r>
      <w:r w:rsidRPr="00FE3EBB">
        <w:rPr>
          <w:spacing w:val="17"/>
        </w:rPr>
        <w:t xml:space="preserve"> </w:t>
      </w:r>
      <w:r>
        <w:rPr>
          <w:spacing w:val="1"/>
        </w:rPr>
        <w:t>1</w:t>
      </w:r>
      <w:r w:rsidRPr="00FE3EBB">
        <w:rPr>
          <w:spacing w:val="-1"/>
        </w:rPr>
        <w:t>.</w:t>
      </w:r>
      <w:r w:rsidRPr="00FE3EBB">
        <w:rPr>
          <w:spacing w:val="-2"/>
        </w:rPr>
        <w:t>0</w:t>
      </w:r>
      <w:r w:rsidRPr="00FE3EBB">
        <w:rPr>
          <w:spacing w:val="1"/>
        </w:rPr>
        <w:t>00</w:t>
      </w:r>
      <w:r w:rsidRPr="00FE3EBB">
        <w:t>,-</w:t>
      </w:r>
      <w:r w:rsidRPr="00FE3EBB">
        <w:rPr>
          <w:spacing w:val="16"/>
        </w:rPr>
        <w:t xml:space="preserve"> </w:t>
      </w:r>
      <w:r w:rsidRPr="00FE3EBB">
        <w:t>Kč</w:t>
      </w:r>
      <w:r w:rsidRPr="00FE3EBB">
        <w:rPr>
          <w:spacing w:val="19"/>
        </w:rPr>
        <w:t xml:space="preserve"> </w:t>
      </w:r>
      <w:r w:rsidRPr="00FE3EBB">
        <w:t>(s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:</w:t>
      </w:r>
      <w:r w:rsidRPr="00FE3EBB">
        <w:rPr>
          <w:spacing w:val="18"/>
        </w:rPr>
        <w:t xml:space="preserve"> </w:t>
      </w:r>
      <w:r>
        <w:rPr>
          <w:spacing w:val="-1"/>
        </w:rPr>
        <w:t>jeden</w:t>
      </w:r>
      <w:r w:rsidRPr="00FE3EBB">
        <w:rPr>
          <w:spacing w:val="21"/>
        </w:rPr>
        <w:t xml:space="preserve"> </w:t>
      </w:r>
      <w:r w:rsidRPr="00FE3EBB">
        <w:t>t</w:t>
      </w:r>
      <w:r w:rsidRPr="00FE3EBB">
        <w:rPr>
          <w:spacing w:val="-3"/>
        </w:rPr>
        <w:t>i</w:t>
      </w:r>
      <w:r w:rsidRPr="00FE3EBB">
        <w:t>s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20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-1"/>
        </w:rPr>
        <w:t>u</w:t>
      </w:r>
      <w:r w:rsidRPr="00FE3EBB">
        <w:t>n</w:t>
      </w:r>
      <w:r w:rsidRPr="00FE3EBB">
        <w:rPr>
          <w:spacing w:val="18"/>
        </w:rPr>
        <w:t xml:space="preserve"> </w:t>
      </w:r>
      <w:r w:rsidRPr="00FE3EBB">
        <w:t>česk</w:t>
      </w:r>
      <w:r w:rsidRPr="00FE3EBB">
        <w:rPr>
          <w:spacing w:val="-2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>)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6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4"/>
        </w:rPr>
        <w:t>d</w:t>
      </w:r>
      <w:r w:rsidRPr="00FE3EBB">
        <w:t>u</w:t>
      </w:r>
      <w:r w:rsidRPr="00FE3EBB">
        <w:rPr>
          <w:spacing w:val="18"/>
        </w:rPr>
        <w:t xml:space="preserve"> </w:t>
      </w:r>
      <w:r w:rsidRPr="00FE3EBB">
        <w:t>a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ý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d</w:t>
      </w:r>
      <w:r w:rsidRPr="00FE3EBB">
        <w:t>en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e.</w:t>
      </w:r>
    </w:p>
    <w:p w14:paraId="6F216E27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708BB5F1" w14:textId="77777777" w:rsidR="00351C05" w:rsidRPr="00FE3EBB" w:rsidRDefault="00351C05">
      <w:pPr>
        <w:pStyle w:val="Zkladntext"/>
        <w:numPr>
          <w:ilvl w:val="1"/>
          <w:numId w:val="8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t>V</w:t>
      </w:r>
      <w:r w:rsidRPr="00FE3EBB">
        <w:rPr>
          <w:spacing w:val="-1"/>
        </w:rPr>
        <w:t xml:space="preserve"> případ</w:t>
      </w:r>
      <w:r w:rsidRPr="00FE3EBB">
        <w:t xml:space="preserve">ě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>
        <w:t>e</w:t>
      </w:r>
      <w:r w:rsidRPr="00FE3EBB">
        <w:rPr>
          <w:spacing w:val="11"/>
        </w:rPr>
        <w:t xml:space="preserve"> </w:t>
      </w:r>
      <w:r w:rsidRPr="00FE3EBB">
        <w:t xml:space="preserve">s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ran</w:t>
      </w:r>
      <w:r w:rsidRPr="00FE3EBB">
        <w:t>ě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 xml:space="preserve">m 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t xml:space="preserve">d </w:t>
      </w:r>
      <w:r w:rsidRPr="00FE3EBB">
        <w:rPr>
          <w:spacing w:val="-1"/>
        </w:rPr>
        <w:t>u</w:t>
      </w:r>
      <w:r w:rsidRPr="00FE3EBB">
        <w:t>p</w:t>
      </w:r>
      <w:r w:rsidRPr="00FE3EBB">
        <w:rPr>
          <w:spacing w:val="-1"/>
        </w:rPr>
        <w:t>la</w:t>
      </w:r>
      <w:r w:rsidRPr="00FE3EBB">
        <w:t>t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rPr>
          <w:spacing w:val="1"/>
        </w:rPr>
        <w:t>ý</w:t>
      </w:r>
      <w:r w:rsidRPr="00FE3EBB">
        <w:t>ch 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 v</w:t>
      </w:r>
      <w:r>
        <w:rPr>
          <w:spacing w:val="2"/>
        </w:rPr>
        <w:t> </w:t>
      </w:r>
      <w:r w:rsidRPr="00FE3EBB">
        <w:rPr>
          <w:spacing w:val="-1"/>
        </w:rPr>
        <w:t>záru</w:t>
      </w:r>
      <w:r w:rsidRPr="00FE3EBB">
        <w:t>č</w:t>
      </w:r>
      <w:r w:rsidRPr="00FE3EBB">
        <w:rPr>
          <w:spacing w:val="-1"/>
        </w:rPr>
        <w:t>n</w:t>
      </w:r>
      <w:r>
        <w:t xml:space="preserve">í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dnu</w:t>
      </w:r>
      <w:r w:rsidRPr="00FE3EBB">
        <w:t>t</w:t>
      </w:r>
      <w:r w:rsidRPr="00FE3EBB">
        <w:rPr>
          <w:spacing w:val="-2"/>
        </w:rPr>
        <w:t>é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u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8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9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tu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ši</w:t>
      </w:r>
      <w:r w:rsidRPr="00FE3EBB">
        <w:rPr>
          <w:spacing w:val="10"/>
        </w:rPr>
        <w:t xml:space="preserve"> </w:t>
      </w:r>
      <w:r>
        <w:rPr>
          <w:spacing w:val="1"/>
        </w:rPr>
        <w:t>1</w:t>
      </w:r>
      <w:r w:rsidRPr="00FE3EBB">
        <w:rPr>
          <w:spacing w:val="-3"/>
        </w:rPr>
        <w:t>.</w:t>
      </w:r>
      <w:r w:rsidRPr="00FE3EBB">
        <w:rPr>
          <w:spacing w:val="1"/>
        </w:rPr>
        <w:t>0</w:t>
      </w:r>
      <w:r w:rsidRPr="00FE3EBB">
        <w:rPr>
          <w:spacing w:val="-2"/>
        </w:rPr>
        <w:t>0</w:t>
      </w:r>
      <w:r w:rsidRPr="00FE3EBB">
        <w:rPr>
          <w:spacing w:val="1"/>
        </w:rPr>
        <w:t>0</w:t>
      </w:r>
      <w:r w:rsidRPr="00FE3EBB">
        <w:t>,-</w:t>
      </w:r>
      <w:r w:rsidRPr="00FE3EBB">
        <w:rPr>
          <w:spacing w:val="7"/>
        </w:rPr>
        <w:t xml:space="preserve"> </w:t>
      </w:r>
      <w:r w:rsidRPr="00FE3EBB">
        <w:t>Kč</w:t>
      </w:r>
      <w:r w:rsidRPr="00FE3EBB">
        <w:rPr>
          <w:spacing w:val="10"/>
        </w:rPr>
        <w:t xml:space="preserve"> </w:t>
      </w:r>
      <w:r w:rsidRPr="00FE3EBB">
        <w:t>(s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:</w:t>
      </w:r>
      <w:r w:rsidRPr="00FE3EBB">
        <w:rPr>
          <w:spacing w:val="11"/>
        </w:rPr>
        <w:t xml:space="preserve"> </w:t>
      </w:r>
      <w:r>
        <w:rPr>
          <w:spacing w:val="-4"/>
        </w:rPr>
        <w:t>jeden</w:t>
      </w:r>
      <w:r w:rsidRPr="00FE3EBB">
        <w:rPr>
          <w:spacing w:val="11"/>
        </w:rPr>
        <w:t xml:space="preserve"> </w:t>
      </w:r>
      <w:r w:rsidRPr="00FE3EBB">
        <w:t>t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3"/>
        </w:rPr>
        <w:t>í</w:t>
      </w:r>
      <w:r w:rsidRPr="00FE3EBB">
        <w:t>c</w:t>
      </w:r>
      <w:r w:rsidRPr="00FE3EBB">
        <w:rPr>
          <w:rFonts w:cs="Times New Roman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n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č</w:t>
      </w:r>
      <w:r w:rsidRPr="00FE3EBB">
        <w:t>es</w:t>
      </w:r>
      <w:r w:rsidRPr="00FE3EBB">
        <w:rPr>
          <w:spacing w:val="-2"/>
        </w:rPr>
        <w:t>k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 xml:space="preserve">)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2"/>
        </w:rPr>
        <w:t xml:space="preserve"> v</w:t>
      </w:r>
      <w:r w:rsidRPr="00FE3EBB">
        <w:rPr>
          <w:spacing w:val="-1"/>
        </w:rPr>
        <w:t>ad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 xml:space="preserve">a </w:t>
      </w:r>
      <w:r w:rsidRPr="00FE3EBB">
        <w:rPr>
          <w:spacing w:val="-1"/>
        </w:rPr>
        <w:t>z</w:t>
      </w:r>
      <w:r w:rsidRPr="00FE3EBB">
        <w:t>a k</w:t>
      </w:r>
      <w:r w:rsidRPr="00FE3EBB">
        <w:rPr>
          <w:spacing w:val="-1"/>
        </w:rPr>
        <w:t>ažd</w:t>
      </w:r>
      <w:r w:rsidRPr="00FE3EBB">
        <w:t>ý</w:t>
      </w:r>
      <w:r w:rsidRPr="00FE3EBB">
        <w:rPr>
          <w:spacing w:val="2"/>
        </w:rPr>
        <w:t xml:space="preserve"> </w:t>
      </w:r>
      <w:r w:rsidRPr="00FE3EBB">
        <w:rPr>
          <w:spacing w:val="-4"/>
        </w:rPr>
        <w:t>d</w:t>
      </w:r>
      <w:r w:rsidRPr="00FE3EBB">
        <w:t>en</w:t>
      </w:r>
      <w:r w:rsidRPr="00FE3EBB">
        <w:rPr>
          <w:spacing w:val="-1"/>
        </w:rPr>
        <w:t xml:space="preserve"> pří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e.</w:t>
      </w:r>
    </w:p>
    <w:p w14:paraId="3ACFCE6B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12EC00D" w14:textId="77777777" w:rsidR="00351C05" w:rsidRPr="00D60EA4" w:rsidRDefault="00351C05" w:rsidP="00D60EA4">
      <w:pPr>
        <w:pStyle w:val="Zkladntext"/>
        <w:numPr>
          <w:ilvl w:val="1"/>
          <w:numId w:val="8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t>V</w:t>
      </w:r>
      <w:r w:rsidRPr="00FE3EBB">
        <w:rPr>
          <w:spacing w:val="-1"/>
        </w:rPr>
        <w:t xml:space="preserve"> případ</w:t>
      </w:r>
      <w:r w:rsidRPr="00FE3EBB">
        <w:t>ě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-1"/>
        </w:rPr>
        <w:t>aza</w:t>
      </w:r>
      <w:r w:rsidRPr="00FE3EBB">
        <w:t>te</w:t>
      </w:r>
      <w:r w:rsidRPr="00FE3EBB">
        <w:rPr>
          <w:spacing w:val="-1"/>
        </w:rPr>
        <w:t>ln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5"/>
        </w:rPr>
        <w:t xml:space="preserve"> </w:t>
      </w:r>
      <w:r w:rsidRPr="00FE3EBB">
        <w:t>o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</w:t>
      </w:r>
      <w:r w:rsidRPr="00FE3EBB">
        <w:t>peč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 xml:space="preserve">sti a 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>hran</w:t>
      </w:r>
      <w:r w:rsidRPr="00FE3EBB">
        <w:t xml:space="preserve">ě </w:t>
      </w:r>
      <w:r w:rsidRPr="00FE3EBB">
        <w:rPr>
          <w:spacing w:val="-1"/>
        </w:rPr>
        <w:t>zdra</w:t>
      </w:r>
      <w:r w:rsidRPr="00FE3EBB">
        <w:rPr>
          <w:spacing w:val="1"/>
        </w:rPr>
        <w:t>v</w:t>
      </w:r>
      <w:r w:rsidRPr="00FE3EBB">
        <w:t>í</w:t>
      </w:r>
      <w:r w:rsidRPr="00FE3EBB">
        <w:rPr>
          <w:spacing w:val="37"/>
        </w:rPr>
        <w:t xml:space="preserve"> </w:t>
      </w:r>
      <w:r w:rsidRPr="00FE3EBB">
        <w:t xml:space="preserve">v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6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36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-2"/>
        </w:rPr>
        <w:t>v</w:t>
      </w:r>
      <w:r w:rsidRPr="00FE3EBB">
        <w:t>o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6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-1"/>
        </w:rPr>
        <w:t>u</w:t>
      </w:r>
      <w:r w:rsidRPr="00FE3EBB">
        <w:rPr>
          <w:spacing w:val="1"/>
        </w:rPr>
        <w:t>t</w:t>
      </w:r>
      <w:r w:rsidRPr="00FE3EBB">
        <w:t>u</w:t>
      </w:r>
      <w:r w:rsidRPr="00FE3EBB">
        <w:rPr>
          <w:spacing w:val="36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ši</w:t>
      </w:r>
      <w:r w:rsidRPr="00FE3EBB">
        <w:rPr>
          <w:spacing w:val="36"/>
        </w:rPr>
        <w:t xml:space="preserve"> </w:t>
      </w:r>
      <w:r>
        <w:rPr>
          <w:spacing w:val="-2"/>
        </w:rPr>
        <w:t>5</w:t>
      </w:r>
      <w:r w:rsidRPr="00FE3EBB">
        <w:rPr>
          <w:spacing w:val="-1"/>
        </w:rPr>
        <w:t>.</w:t>
      </w:r>
      <w:r w:rsidRPr="00FE3EBB">
        <w:rPr>
          <w:spacing w:val="-2"/>
        </w:rPr>
        <w:t>0</w:t>
      </w:r>
      <w:r w:rsidRPr="00FE3EBB">
        <w:rPr>
          <w:spacing w:val="1"/>
        </w:rPr>
        <w:t>00</w:t>
      </w:r>
      <w:r w:rsidRPr="00FE3EBB">
        <w:t>,-</w:t>
      </w:r>
      <w:r w:rsidRPr="00FE3EBB">
        <w:rPr>
          <w:spacing w:val="37"/>
        </w:rPr>
        <w:t xml:space="preserve"> </w:t>
      </w:r>
      <w:r w:rsidRPr="00FE3EBB">
        <w:rPr>
          <w:spacing w:val="-2"/>
        </w:rPr>
        <w:t>K</w:t>
      </w:r>
      <w:r w:rsidRPr="00FE3EBB">
        <w:t>č</w:t>
      </w:r>
      <w:r w:rsidRPr="00FE3EBB">
        <w:rPr>
          <w:spacing w:val="36"/>
        </w:rPr>
        <w:t xml:space="preserve"> </w:t>
      </w:r>
      <w:r w:rsidRPr="00FE3EBB">
        <w:t>(s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:</w:t>
      </w:r>
      <w:r w:rsidRPr="00FE3EBB">
        <w:rPr>
          <w:spacing w:val="37"/>
        </w:rPr>
        <w:t xml:space="preserve"> </w:t>
      </w:r>
      <w:r>
        <w:rPr>
          <w:spacing w:val="-1"/>
        </w:rPr>
        <w:t>pět</w:t>
      </w:r>
      <w:r w:rsidRPr="00FE3EBB">
        <w:rPr>
          <w:spacing w:val="34"/>
        </w:rPr>
        <w:t xml:space="preserve"> </w:t>
      </w:r>
      <w:r w:rsidRPr="00FE3EBB">
        <w:t>t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6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n</w:t>
      </w:r>
      <w:r w:rsidRPr="00FE3EBB">
        <w:rPr>
          <w:rFonts w:cs="Times New Roman"/>
          <w:spacing w:val="-6"/>
        </w:rPr>
        <w:t xml:space="preserve"> </w:t>
      </w:r>
      <w:r w:rsidRPr="00FE3EBB">
        <w:rPr>
          <w:spacing w:val="-3"/>
        </w:rPr>
        <w:t>č</w:t>
      </w:r>
      <w:r w:rsidRPr="00FE3EBB">
        <w:t>es</w:t>
      </w:r>
      <w:r w:rsidRPr="00FE3EBB">
        <w:rPr>
          <w:spacing w:val="-2"/>
        </w:rPr>
        <w:t>k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 xml:space="preserve">)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še</w:t>
      </w:r>
      <w:r w:rsidRPr="00FE3EBB">
        <w:rPr>
          <w:spacing w:val="-1"/>
        </w:rPr>
        <w:t>ní</w:t>
      </w:r>
      <w:r w:rsidRPr="00FE3EBB">
        <w:t>.</w:t>
      </w:r>
    </w:p>
    <w:p w14:paraId="098AA31E" w14:textId="77777777" w:rsidR="00351C05" w:rsidRPr="00FE3EBB" w:rsidRDefault="00351C05">
      <w:pPr>
        <w:pStyle w:val="Zkladntext"/>
        <w:numPr>
          <w:ilvl w:val="1"/>
          <w:numId w:val="8"/>
        </w:numPr>
        <w:tabs>
          <w:tab w:val="left" w:pos="684"/>
        </w:tabs>
        <w:kinsoku w:val="0"/>
        <w:overflowPunct w:val="0"/>
        <w:spacing w:before="69"/>
        <w:ind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>
        <w:rPr>
          <w:spacing w:val="14"/>
        </w:rPr>
        <w:t xml:space="preserve"> se </w:t>
      </w:r>
      <w:r w:rsidRPr="00FE3EBB">
        <w:rPr>
          <w:spacing w:val="-1"/>
        </w:rPr>
        <w:t>za</w:t>
      </w:r>
      <w:r w:rsidRPr="00FE3EBB">
        <w:rPr>
          <w:spacing w:val="-2"/>
        </w:rPr>
        <w:t>v</w:t>
      </w:r>
      <w:r w:rsidRPr="00FE3EBB">
        <w:rPr>
          <w:spacing w:val="-1"/>
        </w:rPr>
        <w:t>azu</w:t>
      </w:r>
      <w:r w:rsidRPr="00FE3EBB">
        <w:t>je</w:t>
      </w:r>
      <w: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ést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13"/>
        </w:rPr>
        <w:t xml:space="preserve"> </w:t>
      </w:r>
      <w:r w:rsidRPr="00FE3EBB">
        <w:t>s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1"/>
        </w:rPr>
        <w:t>na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4"/>
        </w:rPr>
        <w:t>b</w:t>
      </w:r>
      <w:r w:rsidRPr="00FE3EBB">
        <w:rPr>
          <w:spacing w:val="1"/>
        </w:rPr>
        <w:t>o</w:t>
      </w:r>
      <w:r w:rsidRPr="00FE3EBB">
        <w:rPr>
          <w:spacing w:val="-1"/>
        </w:rPr>
        <w:t>rn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é</w:t>
      </w:r>
      <w:r w:rsidRPr="00FE3EBB">
        <w:t>če</w:t>
      </w:r>
      <w:r w:rsidRPr="00FE3EBB">
        <w:rPr>
          <w:spacing w:val="13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k,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a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>ház</w:t>
      </w:r>
      <w:r w:rsidRPr="00FE3EBB">
        <w:t>e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15"/>
        </w:rPr>
        <w:t xml:space="preserve"> 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-3"/>
        </w:rPr>
        <w:t>š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á</w:t>
      </w:r>
      <w:r w:rsidRPr="00FE3EBB">
        <w:t>m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zdra</w:t>
      </w:r>
      <w:r w:rsidRPr="00FE3EBB">
        <w:rPr>
          <w:spacing w:val="1"/>
        </w:rPr>
        <w:t>v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t>a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j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2"/>
        </w:rPr>
        <w:t>k</w:t>
      </w:r>
      <w:r w:rsidRPr="00FE3EBB">
        <w:t>u</w:t>
      </w:r>
      <w:r w:rsidRPr="00FE3EBB">
        <w:rPr>
          <w:spacing w:val="13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an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t>t</w:t>
      </w:r>
      <w:r w:rsidRPr="00FE3EBB">
        <w:rPr>
          <w:spacing w:val="-1"/>
        </w:rPr>
        <w:t>ř</w:t>
      </w:r>
      <w:r w:rsidRPr="00FE3EBB">
        <w:t>et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23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,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při</w:t>
      </w:r>
      <w:r w:rsidRPr="00FE3EBB">
        <w:rPr>
          <w:spacing w:val="-3"/>
        </w:rPr>
        <w:t>č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ž</w:t>
      </w:r>
      <w:r w:rsidRPr="00FE3EBB">
        <w:rPr>
          <w:spacing w:val="25"/>
        </w:rPr>
        <w:t xml:space="preserve"> </w:t>
      </w:r>
      <w:r w:rsidRPr="00FE3EBB">
        <w:t>je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-2"/>
        </w:rPr>
        <w:t>m</w:t>
      </w:r>
      <w:r w:rsidRPr="00FE3EBB">
        <w:t>é</w:t>
      </w:r>
      <w:r w:rsidRPr="00FE3EBB">
        <w:rPr>
          <w:spacing w:val="-1"/>
        </w:rPr>
        <w:t>na</w:t>
      </w:r>
      <w:r w:rsidRPr="00FE3EBB">
        <w:t>,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ni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t>v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v</w:t>
      </w:r>
      <w:r w:rsidRPr="00FE3EBB">
        <w:rPr>
          <w:spacing w:val="-3"/>
        </w:rPr>
        <w:t>š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>e</w:t>
      </w:r>
      <w:r w:rsidRPr="00FE3EBB">
        <w:rPr>
          <w:spacing w:val="1"/>
        </w:rPr>
        <w:t>:</w:t>
      </w:r>
      <w:r w:rsidRPr="00FE3EBB">
        <w:rPr>
          <w:spacing w:val="25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0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8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dni</w:t>
      </w:r>
      <w:r w:rsidRPr="00FE3EBB">
        <w:t>ct</w:t>
      </w:r>
      <w:r w:rsidRPr="00FE3EBB">
        <w:rPr>
          <w:spacing w:val="1"/>
        </w:rPr>
        <w:t>v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db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zp</w:t>
      </w:r>
      <w:r w:rsidRPr="00FE3EBB">
        <w:t>ůs</w:t>
      </w:r>
      <w:r w:rsidRPr="00FE3EBB">
        <w:rPr>
          <w:spacing w:val="1"/>
        </w:rPr>
        <w:t>o</w:t>
      </w:r>
      <w:r w:rsidRPr="00FE3EBB">
        <w:rPr>
          <w:spacing w:val="-1"/>
        </w:rPr>
        <w:t>bil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,</w:t>
      </w:r>
      <w:r w:rsidRPr="00FE3EBB">
        <w:rPr>
          <w:spacing w:val="11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10"/>
        </w:rPr>
        <w:t xml:space="preserve"> </w:t>
      </w:r>
      <w:r w:rsidRPr="00FE3EBB">
        <w:t>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9"/>
        </w:rPr>
        <w:t xml:space="preserve"> </w:t>
      </w:r>
      <w:r w:rsidRPr="00FE3EBB">
        <w:t>k</w:t>
      </w:r>
      <w:r w:rsidRPr="00FE3EBB">
        <w:rPr>
          <w:spacing w:val="6"/>
        </w:rPr>
        <w:t xml:space="preserve"> 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4"/>
        </w:rPr>
        <w:t>n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jí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bn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zd</w:t>
      </w:r>
      <w:r w:rsidRPr="00FE3EBB">
        <w:t>ě</w:t>
      </w:r>
      <w:r w:rsidRPr="00FE3EBB">
        <w:rPr>
          <w:spacing w:val="-1"/>
        </w:rPr>
        <w:t>lání</w:t>
      </w:r>
      <w:r w:rsidRPr="00FE3EBB">
        <w:t>,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-1"/>
        </w:rPr>
        <w:t>a</w:t>
      </w:r>
      <w:r w:rsidRPr="00FE3EBB">
        <w:t>xi</w:t>
      </w:r>
      <w:r w:rsidRPr="00FE3EBB">
        <w:rPr>
          <w:spacing w:val="20"/>
        </w:rPr>
        <w:t xml:space="preserve"> 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</w:t>
      </w:r>
      <w:r w:rsidRPr="00FE3EBB">
        <w:t>k</w:t>
      </w:r>
      <w:r w:rsidRPr="00FE3EBB">
        <w:rPr>
          <w:spacing w:val="-1"/>
        </w:rPr>
        <w:t>u</w:t>
      </w:r>
      <w:r w:rsidRPr="00FE3EBB">
        <w:t>še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3"/>
        </w:rPr>
        <w:t>i</w:t>
      </w:r>
      <w:r w:rsidRPr="00FE3EBB">
        <w:t>,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případ</w:t>
      </w:r>
      <w:r w:rsidRPr="00FE3EBB">
        <w:t>ně</w:t>
      </w:r>
      <w:r w:rsidRPr="00FE3EBB">
        <w:rPr>
          <w:spacing w:val="20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20"/>
        </w:rPr>
        <w:t xml:space="preserve"> </w:t>
      </w:r>
      <w:r w:rsidRPr="00FE3EBB">
        <w:t>t</w:t>
      </w:r>
      <w:r w:rsidRPr="00FE3EBB">
        <w:rPr>
          <w:spacing w:val="-2"/>
        </w:rPr>
        <w:t>ě</w:t>
      </w:r>
      <w:r w:rsidRPr="00FE3EBB">
        <w:rPr>
          <w:spacing w:val="1"/>
        </w:rPr>
        <w:t>m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0"/>
        </w:rPr>
        <w:t xml:space="preserve"> 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a</w:t>
      </w:r>
      <w:r w:rsidRPr="00FE3EBB">
        <w:rPr>
          <w:spacing w:val="-4"/>
        </w:rPr>
        <w:t>u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riz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</w:t>
      </w:r>
      <w:r w:rsidRPr="00FE3EBB">
        <w:t>y</w:t>
      </w:r>
      <w:r w:rsidRPr="00FE3EBB">
        <w:rPr>
          <w:spacing w:val="20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v</w:t>
      </w:r>
      <w:r w:rsidRPr="00FE3EBB">
        <w:rPr>
          <w:spacing w:val="-1"/>
        </w:rPr>
        <w:t>lá</w:t>
      </w:r>
      <w:r w:rsidRPr="00FE3EBB">
        <w:t>št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-1"/>
        </w:rPr>
        <w:t>ů</w:t>
      </w:r>
      <w:r w:rsidRPr="00FE3EBB">
        <w:t>.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5"/>
        </w:rPr>
        <w:t xml:space="preserve"> </w:t>
      </w:r>
      <w:r w:rsidRPr="00FE3EBB">
        <w:t>je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2"/>
        </w:rPr>
        <w:t>i</w:t>
      </w:r>
      <w:r w:rsidRPr="00FE3EBB">
        <w:rPr>
          <w:spacing w:val="-1"/>
        </w:rPr>
        <w:t>n</w:t>
      </w:r>
      <w:r w:rsidRPr="00FE3EBB">
        <w:t>en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rPr>
          <w:spacing w:val="-2"/>
        </w:rPr>
        <w:t>ě</w:t>
      </w:r>
      <w:r w:rsidRPr="00FE3EBB">
        <w:t>t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db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prá</w:t>
      </w:r>
      <w:r w:rsidRPr="00FE3EBB">
        <w:t>ce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6"/>
        </w:rPr>
        <w:t xml:space="preserve"> </w:t>
      </w:r>
      <w:r w:rsidRPr="00FE3EBB">
        <w:t>k</w:t>
      </w:r>
      <w:r w:rsidRPr="00FE3EBB">
        <w:rPr>
          <w:spacing w:val="-1"/>
        </w:rPr>
        <w:t>á</w:t>
      </w:r>
      <w:r w:rsidRPr="00FE3EBB">
        <w:t>ce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5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zá</w:t>
      </w:r>
      <w:r w:rsidRPr="00FE3EBB">
        <w:rPr>
          <w:spacing w:val="-2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t>st</w:t>
      </w:r>
      <w:r w:rsidRPr="00FE3EBB">
        <w:rPr>
          <w:spacing w:val="-3"/>
        </w:rPr>
        <w:t>r</w:t>
      </w:r>
      <w:r w:rsidRPr="00FE3EBB">
        <w:rPr>
          <w:spacing w:val="1"/>
        </w:rPr>
        <w:t>om</w:t>
      </w:r>
      <w:r w:rsidRPr="00FE3EBB">
        <w:t>ů</w:t>
      </w:r>
      <w:r w:rsidRPr="00FE3EBB">
        <w:rPr>
          <w:spacing w:val="9"/>
        </w:rPr>
        <w:t xml:space="preserve"> 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-1"/>
        </w:rPr>
        <w:t>ř</w:t>
      </w:r>
      <w:r w:rsidRPr="00FE3EBB">
        <w:t>ů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>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dni</w:t>
      </w:r>
      <w:r w:rsidRPr="00FE3EBB">
        <w:t>c</w:t>
      </w:r>
      <w:r w:rsidRPr="00FE3EBB">
        <w:rPr>
          <w:spacing w:val="-2"/>
        </w:rPr>
        <w:t>t</w:t>
      </w:r>
      <w:r w:rsidRPr="00FE3EBB">
        <w:rPr>
          <w:spacing w:val="1"/>
        </w:rPr>
        <w:t>v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1"/>
        </w:rPr>
        <w:t>o</w:t>
      </w:r>
      <w:r w:rsidRPr="00FE3EBB">
        <w:t>b</w:t>
      </w:r>
      <w:r w:rsidRPr="00FE3EBB">
        <w:rPr>
          <w:spacing w:val="11"/>
        </w:rPr>
        <w:t xml:space="preserve"> </w:t>
      </w:r>
      <w:r w:rsidRPr="00FE3EBB">
        <w:t>s</w:t>
      </w:r>
      <w:r w:rsidRPr="00FE3EBB">
        <w:rPr>
          <w:spacing w:val="1"/>
        </w:rPr>
        <w:t xml:space="preserve"> 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11"/>
        </w:rPr>
        <w:t xml:space="preserve"> </w:t>
      </w:r>
      <w:r w:rsidRPr="00FE3EBB">
        <w:t>k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u</w:t>
      </w:r>
      <w:r w:rsidRPr="00FE3EBB">
        <w:rPr>
          <w:spacing w:val="10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vý</w:t>
      </w:r>
      <w:r w:rsidRPr="00FE3EBB">
        <w:t>ch</w:t>
      </w:r>
      <w:r w:rsidRPr="00FE3EBB">
        <w:rPr>
          <w:spacing w:val="9"/>
        </w:rPr>
        <w:t xml:space="preserve"> 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í</w:t>
      </w:r>
      <w:r>
        <w:rPr>
          <w:rFonts w:cs="Times New Roman"/>
        </w:rPr>
        <w:t xml:space="preserve">.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t>se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bud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2"/>
        </w:rPr>
        <w:t>e</w:t>
      </w:r>
      <w:r w:rsidRPr="00FE3EBB">
        <w:t>j</w:t>
      </w:r>
      <w:r w:rsidRPr="00FE3EBB">
        <w:rPr>
          <w:spacing w:val="-2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lní</w:t>
      </w:r>
      <w:r w:rsidRPr="00FE3EBB">
        <w:t>ch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1"/>
        </w:rPr>
        <w:t>a</w:t>
      </w:r>
      <w:r w:rsidRPr="00FE3EBB">
        <w:t>st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3"/>
        </w:rPr>
        <w:t xml:space="preserve"> </w:t>
      </w:r>
      <w:r w:rsidRPr="00FE3EBB">
        <w:rPr>
          <w:spacing w:val="-2"/>
        </w:rPr>
        <w:t>ve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cí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t>ěst</w:t>
      </w:r>
      <w:r w:rsidRPr="00FE3EBB">
        <w:rPr>
          <w:spacing w:val="-1"/>
        </w:rPr>
        <w:t>nan</w:t>
      </w:r>
      <w:r w:rsidRPr="00FE3EBB">
        <w:rPr>
          <w:spacing w:val="-3"/>
        </w:rPr>
        <w:t>c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t xml:space="preserve">a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1"/>
        </w:rPr>
        <w:t xml:space="preserve"> 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1"/>
        </w:rPr>
        <w:t>dn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1"/>
        </w:rPr>
        <w:t>y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án</w:t>
      </w:r>
      <w:r w:rsidRPr="00FE3EBB">
        <w:t>í s</w:t>
      </w:r>
      <w:r w:rsidRPr="00FE3EBB">
        <w:rPr>
          <w:spacing w:val="-1"/>
        </w:rPr>
        <w:t>luž</w:t>
      </w:r>
      <w:r w:rsidRPr="00FE3EBB">
        <w:t>e</w:t>
      </w:r>
      <w:r w:rsidRPr="00FE3EBB">
        <w:rPr>
          <w:spacing w:val="-1"/>
        </w:rPr>
        <w:t>b</w:t>
      </w:r>
      <w:r w:rsidRPr="00FE3EBB">
        <w:t>, t</w:t>
      </w:r>
      <w:r w:rsidRPr="00FE3EBB">
        <w:rPr>
          <w:spacing w:val="-1"/>
        </w:rPr>
        <w:t>a</w:t>
      </w:r>
      <w:r w:rsidRPr="00FE3EBB">
        <w:t>k j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1"/>
        </w:rPr>
        <w:t>y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"/>
        </w:rPr>
        <w:t xml:space="preserve"> 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3"/>
        </w:rPr>
        <w:t>l</w:t>
      </w:r>
      <w:r w:rsidRPr="00FE3EBB">
        <w:t>y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-1"/>
        </w:rPr>
        <w:t xml:space="preserve"> 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-1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nabíd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V</w:t>
      </w:r>
      <w:r w:rsidRPr="00FE3EBB">
        <w:t>e</w:t>
      </w:r>
      <w:r w:rsidRPr="00FE3EBB">
        <w:rPr>
          <w:spacing w:val="-1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za</w:t>
      </w:r>
      <w:r w:rsidRPr="00FE3EBB">
        <w:t>k</w:t>
      </w:r>
      <w:r w:rsidRPr="00FE3EBB">
        <w:rPr>
          <w:spacing w:val="-1"/>
        </w:rPr>
        <w:t>áz</w:t>
      </w:r>
      <w:r w:rsidRPr="00FE3EBB">
        <w:t>ku</w:t>
      </w:r>
      <w:r w:rsidRPr="00FE3EBB">
        <w:rPr>
          <w:spacing w:val="1"/>
        </w:rPr>
        <w:t xml:space="preserve"> </w:t>
      </w:r>
      <w:r w:rsidRPr="00FE3EBB">
        <w:t>(</w:t>
      </w:r>
      <w:r w:rsidRPr="00FE3EBB">
        <w:rPr>
          <w:spacing w:val="-1"/>
        </w:rPr>
        <w:t>příp</w:t>
      </w:r>
      <w:r w:rsidRPr="00FE3EBB">
        <w:rPr>
          <w:spacing w:val="-3"/>
        </w:rPr>
        <w:t>a</w:t>
      </w:r>
      <w:r w:rsidRPr="00FE3EBB">
        <w:rPr>
          <w:spacing w:val="-1"/>
        </w:rPr>
        <w:t>dn</w:t>
      </w:r>
      <w:r w:rsidRPr="00FE3EBB">
        <w:t>ě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3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3"/>
        </w:rPr>
        <w:t xml:space="preserve"> </w:t>
      </w:r>
      <w:r w:rsidRPr="00FE3EBB">
        <w:rPr>
          <w:spacing w:val="-2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b</w:t>
      </w:r>
      <w:r w:rsidRPr="00FE3EBB">
        <w:t>y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uv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4"/>
        </w:rPr>
        <w:t xml:space="preserve"> </w:t>
      </w:r>
      <w:r w:rsidRPr="00FE3EBB">
        <w:t>v</w:t>
      </w:r>
      <w:r w:rsidRPr="00FE3EBB">
        <w:rPr>
          <w:spacing w:val="-1"/>
        </w:rPr>
        <w:t xml:space="preserve"> nabíd</w:t>
      </w:r>
      <w:r w:rsidRPr="00FE3EBB">
        <w:t>ce</w:t>
      </w:r>
      <w:r w:rsidRPr="00FE3EBB">
        <w:rPr>
          <w:spacing w:val="3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-1"/>
        </w:rPr>
        <w:t xml:space="preserve"> pr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6"/>
        </w:rPr>
        <w:t xml:space="preserve"> </w:t>
      </w:r>
      <w:r w:rsidRPr="00FE3EBB">
        <w:t xml:space="preserve">s 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to</w:t>
      </w:r>
      <w:r w:rsidRPr="00FE3EBB">
        <w:rPr>
          <w:spacing w:val="9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vo</w:t>
      </w:r>
      <w:r w:rsidRPr="00FE3EBB">
        <w:t>u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nahradil</w:t>
      </w:r>
      <w:r w:rsidRPr="00FE3EBB">
        <w:rPr>
          <w:spacing w:val="1"/>
        </w:rPr>
        <w:t>y</w:t>
      </w:r>
      <w:r w:rsidRPr="00FE3EBB">
        <w:t>).</w:t>
      </w:r>
      <w:r w:rsidRPr="00FE3EBB">
        <w:rPr>
          <w:spacing w:val="7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7"/>
        </w:rPr>
        <w:t xml:space="preserve"> </w:t>
      </w:r>
      <w:r w:rsidRPr="00FE3EBB">
        <w:rPr>
          <w:spacing w:val="2"/>
        </w:rPr>
        <w:t>s</w:t>
      </w:r>
      <w:r w:rsidRPr="00FE3EBB">
        <w:t>i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1"/>
        </w:rPr>
        <w:t>hrazu</w:t>
      </w:r>
      <w:r w:rsidRPr="00FE3EBB">
        <w:t>je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o</w:t>
      </w:r>
      <w:r w:rsidRPr="00FE3EBB">
        <w:rPr>
          <w:spacing w:val="6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1"/>
        </w:rPr>
        <w:t>ři</w:t>
      </w:r>
      <w:r w:rsidRPr="00FE3EBB">
        <w:t>t</w:t>
      </w:r>
      <w:r w:rsidRPr="00FE3EBB">
        <w:rPr>
          <w:spacing w:val="6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-1"/>
        </w:rPr>
        <w:t>žn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8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t>.</w:t>
      </w:r>
      <w:r w:rsidRPr="00FE3EBB">
        <w:rPr>
          <w:rFonts w:cs="Times New Roman"/>
        </w:rPr>
        <w:t xml:space="preserve"> </w:t>
      </w:r>
      <w:r>
        <w:rPr>
          <w:rFonts w:cs="Times New Roman"/>
        </w:rPr>
        <w:t xml:space="preserve">Při porušení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vy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5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-3"/>
        </w:rPr>
        <w:t>a</w:t>
      </w:r>
      <w:r w:rsidRPr="00FE3EBB">
        <w:t>tel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-2"/>
        </w:rPr>
        <w:t>v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u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ši</w:t>
      </w:r>
      <w:r w:rsidRPr="00FE3EBB">
        <w:rPr>
          <w:spacing w:val="7"/>
        </w:rPr>
        <w:t xml:space="preserve"> </w:t>
      </w:r>
      <w:r>
        <w:rPr>
          <w:spacing w:val="-2"/>
        </w:rPr>
        <w:t>5</w:t>
      </w:r>
      <w:r w:rsidRPr="00FE3EBB">
        <w:rPr>
          <w:spacing w:val="-1"/>
        </w:rPr>
        <w:t>.</w:t>
      </w:r>
      <w:r w:rsidRPr="00FE3EBB">
        <w:rPr>
          <w:spacing w:val="-2"/>
        </w:rPr>
        <w:t>0</w:t>
      </w:r>
      <w:r w:rsidRPr="00FE3EBB">
        <w:rPr>
          <w:spacing w:val="1"/>
        </w:rPr>
        <w:t>00</w:t>
      </w:r>
      <w:r w:rsidRPr="00FE3EBB">
        <w:t>,-</w:t>
      </w:r>
      <w:r w:rsidRPr="00FE3EBB">
        <w:rPr>
          <w:spacing w:val="5"/>
        </w:rPr>
        <w:t xml:space="preserve"> </w:t>
      </w:r>
      <w:r w:rsidRPr="00FE3EBB">
        <w:t>Kč</w:t>
      </w:r>
      <w:r w:rsidRPr="00FE3EBB">
        <w:rPr>
          <w:spacing w:val="5"/>
        </w:rPr>
        <w:t xml:space="preserve"> </w:t>
      </w:r>
      <w:r w:rsidRPr="00FE3EBB">
        <w:t>(s</w:t>
      </w:r>
      <w:r w:rsidRPr="00FE3EBB">
        <w:rPr>
          <w:spacing w:val="-1"/>
        </w:rPr>
        <w:t>l</w:t>
      </w:r>
      <w:r w:rsidRPr="00FE3EBB">
        <w:rPr>
          <w:spacing w:val="-2"/>
        </w:rPr>
        <w:t>ovy</w:t>
      </w:r>
      <w:r w:rsidRPr="00FE3EBB">
        <w:t>:</w:t>
      </w:r>
      <w:r w:rsidRPr="00FE3EBB">
        <w:rPr>
          <w:spacing w:val="8"/>
        </w:rPr>
        <w:t xml:space="preserve"> </w:t>
      </w:r>
      <w:r>
        <w:rPr>
          <w:spacing w:val="-1"/>
        </w:rPr>
        <w:t>pět</w:t>
      </w:r>
      <w:r w:rsidRPr="00FE3EBB">
        <w:rPr>
          <w:spacing w:val="8"/>
        </w:rPr>
        <w:t xml:space="preserve"> </w:t>
      </w:r>
      <w:r w:rsidRPr="00FE3EBB">
        <w:t>t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3"/>
        </w:rPr>
        <w:t>í</w:t>
      </w:r>
      <w:r w:rsidRPr="00FE3EBB">
        <w:t>c</w:t>
      </w:r>
      <w:r w:rsidRPr="00FE3EBB">
        <w:rPr>
          <w:spacing w:val="8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n</w:t>
      </w:r>
      <w:r w:rsidRPr="00FE3EBB">
        <w:rPr>
          <w:rFonts w:cs="Times New Roman"/>
        </w:rPr>
        <w:t xml:space="preserve"> </w:t>
      </w:r>
      <w:r w:rsidRPr="00FE3EBB">
        <w:t>čes</w:t>
      </w:r>
      <w:r w:rsidRPr="00FE3EBB">
        <w:rPr>
          <w:spacing w:val="-2"/>
        </w:rPr>
        <w:t>k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>)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é</w:t>
      </w:r>
      <w:r w:rsidRPr="00FE3EBB">
        <w:rPr>
          <w:spacing w:val="32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30"/>
        </w:rPr>
        <w:t xml:space="preserve"> 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1"/>
        </w:rPr>
        <w:t xml:space="preserve"> </w:t>
      </w:r>
      <w:r w:rsidRPr="00FE3EBB">
        <w:t>(</w:t>
      </w:r>
      <w:r w:rsidRPr="00FE3EBB">
        <w:rPr>
          <w:spacing w:val="-1"/>
        </w:rPr>
        <w:t>při</w:t>
      </w:r>
      <w:r w:rsidRPr="00FE3EBB">
        <w:rPr>
          <w:spacing w:val="-2"/>
        </w:rPr>
        <w:t>t</w:t>
      </w:r>
      <w:r w:rsidRPr="00FE3EBB">
        <w:rPr>
          <w:spacing w:val="-1"/>
        </w:rPr>
        <w:t>o</w:t>
      </w:r>
      <w:r w:rsidRPr="00FE3EBB">
        <w:t>m</w:t>
      </w:r>
      <w:r w:rsidRPr="00FE3EBB">
        <w:rPr>
          <w:spacing w:val="32"/>
        </w:rPr>
        <w:t xml:space="preserve"> 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rPr>
          <w:spacing w:val="-3"/>
        </w:rPr>
        <w:t>š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30"/>
        </w:rPr>
        <w:t xml:space="preserve"> </w:t>
      </w:r>
      <w:r w:rsidRPr="00FE3EBB">
        <w:t>se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zu</w:t>
      </w:r>
      <w:r w:rsidRPr="00FE3EBB">
        <w:rPr>
          <w:spacing w:val="1"/>
        </w:rPr>
        <w:t>m</w:t>
      </w:r>
      <w:r w:rsidRPr="00FE3EBB">
        <w:t>í</w:t>
      </w:r>
      <w:r w:rsidRPr="00FE3EBB">
        <w:rPr>
          <w:spacing w:val="32"/>
        </w:rPr>
        <w:t xml:space="preserve"> </w:t>
      </w:r>
      <w:r w:rsidRPr="00FE3EBB">
        <w:t>i</w:t>
      </w:r>
      <w:r w:rsidRPr="00FE3EBB">
        <w:rPr>
          <w:spacing w:val="31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ý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dal</w:t>
      </w:r>
      <w:r w:rsidRPr="00FE3EBB">
        <w:t xml:space="preserve">ší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, k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-1"/>
        </w:rPr>
        <w:t xml:space="preserve"> n</w:t>
      </w:r>
      <w:r w:rsidRPr="00FE3EBB">
        <w:t>ej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u c</w:t>
      </w:r>
      <w:r w:rsidRPr="00FE3EBB">
        <w:rPr>
          <w:spacing w:val="-1"/>
        </w:rPr>
        <w:t>i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3"/>
        </w:rPr>
        <w:t>a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t>č</w:t>
      </w:r>
      <w:r w:rsidRPr="00FE3EBB">
        <w:rPr>
          <w:spacing w:val="-1"/>
        </w:rPr>
        <w:t>lán</w:t>
      </w:r>
      <w:r w:rsidRPr="00FE3EBB">
        <w:t>ky</w:t>
      </w:r>
      <w:r w:rsidRPr="00FE3EBB">
        <w:rPr>
          <w:spacing w:val="-1"/>
        </w:rPr>
        <w:t xml:space="preserve"> 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dr</w:t>
      </w:r>
      <w:r w:rsidRPr="00FE3EBB">
        <w:t>že</w:t>
      </w:r>
      <w:r w:rsidRPr="00FE3EBB">
        <w:rPr>
          <w:spacing w:val="-4"/>
        </w:rPr>
        <w:t>n</w:t>
      </w:r>
      <w:r w:rsidRPr="00FE3EBB">
        <w:rPr>
          <w:spacing w:val="1"/>
        </w:rPr>
        <w:t>y</w:t>
      </w:r>
      <w:r w:rsidRPr="00FE3EBB">
        <w:t>).</w:t>
      </w:r>
    </w:p>
    <w:p w14:paraId="26A07B0F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759DBB06" w14:textId="77777777" w:rsidR="00351C05" w:rsidRPr="00FE3EBB" w:rsidRDefault="00351C05">
      <w:pPr>
        <w:pStyle w:val="Zkladntext"/>
        <w:numPr>
          <w:ilvl w:val="1"/>
          <w:numId w:val="8"/>
        </w:numPr>
        <w:tabs>
          <w:tab w:val="left" w:pos="826"/>
        </w:tabs>
        <w:kinsoku w:val="0"/>
        <w:overflowPunct w:val="0"/>
        <w:ind w:left="692" w:right="116" w:hanging="432"/>
        <w:jc w:val="both"/>
      </w:pPr>
      <w:r w:rsidRPr="00FE3EBB">
        <w:rPr>
          <w:spacing w:val="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zdů</w:t>
      </w:r>
      <w:r w:rsidRPr="00FE3EBB">
        <w:rPr>
          <w:spacing w:val="1"/>
        </w:rPr>
        <w:t>vo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t>ě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rPr>
          <w:spacing w:val="-3"/>
        </w:rPr>
        <w:t>š</w:t>
      </w:r>
      <w:r w:rsidRPr="00FE3EBB">
        <w:t>í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rPr>
          <w:spacing w:val="-3"/>
        </w:rPr>
        <w:t>a</w:t>
      </w:r>
      <w:r w:rsidRPr="00FE3EBB">
        <w:rPr>
          <w:rFonts w:cs="Times New Roman"/>
        </w:rPr>
        <w:t xml:space="preserve"> a </w:t>
      </w:r>
      <w:r w:rsidRPr="00FE3EBB">
        <w:t>t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rPr>
          <w:spacing w:val="-3"/>
        </w:rPr>
        <w:t>š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v</w:t>
      </w:r>
      <w:r w:rsidRPr="00FE3EBB">
        <w:t>á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d</w:t>
      </w:r>
      <w:r w:rsidRPr="00FE3EBB">
        <w:t>é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n</w:t>
      </w:r>
      <w:r w:rsidRPr="00FE3EBB">
        <w:t>ež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d</w:t>
      </w:r>
      <w:r w:rsidRPr="00FE3EBB">
        <w:t>eset</w:t>
      </w:r>
      <w:r w:rsidRPr="00FE3EBB">
        <w:rPr>
          <w:spacing w:val="5"/>
        </w:rPr>
        <w:t xml:space="preserve"> </w:t>
      </w:r>
      <w:r w:rsidRPr="00FE3EBB">
        <w:t>(</w:t>
      </w:r>
      <w:r w:rsidRPr="00FE3EBB">
        <w:rPr>
          <w:spacing w:val="-2"/>
        </w:rPr>
        <w:t>1</w:t>
      </w:r>
      <w:r w:rsidRPr="00FE3EBB">
        <w:rPr>
          <w:spacing w:val="1"/>
        </w:rPr>
        <w:t>0</w:t>
      </w:r>
      <w:r w:rsidRPr="00FE3EBB">
        <w:t>)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5"/>
        </w:rPr>
        <w:t xml:space="preserve"> 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rPr>
          <w:spacing w:val="1"/>
        </w:rPr>
        <w:t>o</w:t>
      </w:r>
      <w:r w:rsidRPr="00FE3EBB">
        <w:rPr>
          <w:spacing w:val="-1"/>
        </w:rPr>
        <w:t>bn</w:t>
      </w:r>
      <w:r w:rsidRPr="00FE3EBB">
        <w:rPr>
          <w:spacing w:val="1"/>
        </w:rPr>
        <w:t>ov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an</w:t>
      </w:r>
      <w:r w:rsidRPr="00FE3EBB">
        <w:t>i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př</w:t>
      </w:r>
      <w:r w:rsidRPr="00FE3EBB">
        <w:t>es</w:t>
      </w:r>
      <w:r w:rsidRPr="00FE3EBB">
        <w:rPr>
          <w:spacing w:val="6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4"/>
        </w:rPr>
        <w:t>z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,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7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o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-2"/>
        </w:rPr>
        <w:t>t</w:t>
      </w:r>
      <w:r w:rsidRPr="00FE3EBB">
        <w:t>u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ši</w:t>
      </w:r>
      <w:r w:rsidRPr="00FE3EBB">
        <w:rPr>
          <w:spacing w:val="4"/>
        </w:rPr>
        <w:t xml:space="preserve"> </w:t>
      </w:r>
      <w:r>
        <w:rPr>
          <w:spacing w:val="1"/>
        </w:rPr>
        <w:t>1</w:t>
      </w:r>
      <w:r w:rsidRPr="00FE3EBB">
        <w:rPr>
          <w:spacing w:val="-3"/>
        </w:rPr>
        <w:t>.</w:t>
      </w:r>
      <w:r w:rsidRPr="00FE3EBB">
        <w:rPr>
          <w:spacing w:val="1"/>
        </w:rPr>
        <w:t>0</w:t>
      </w:r>
      <w:r w:rsidRPr="00FE3EBB">
        <w:rPr>
          <w:spacing w:val="-2"/>
        </w:rPr>
        <w:t>0</w:t>
      </w:r>
      <w:r w:rsidRPr="00FE3EBB">
        <w:rPr>
          <w:spacing w:val="1"/>
        </w:rPr>
        <w:t>0</w:t>
      </w:r>
      <w:r w:rsidRPr="00FE3EBB">
        <w:t>,-</w:t>
      </w:r>
      <w:r w:rsidRPr="00FE3EBB">
        <w:rPr>
          <w:spacing w:val="5"/>
        </w:rPr>
        <w:t xml:space="preserve"> </w:t>
      </w:r>
      <w:r w:rsidRPr="00FE3EBB">
        <w:t>Kč</w:t>
      </w:r>
      <w:r w:rsidRPr="00FE3EBB">
        <w:rPr>
          <w:spacing w:val="5"/>
        </w:rPr>
        <w:t xml:space="preserve"> </w:t>
      </w:r>
      <w:r w:rsidRPr="00FE3EBB">
        <w:t>(s</w:t>
      </w:r>
      <w:r w:rsidRPr="00FE3EBB">
        <w:rPr>
          <w:spacing w:val="-1"/>
        </w:rPr>
        <w:t>l</w:t>
      </w:r>
      <w:r w:rsidRPr="00FE3EBB">
        <w:rPr>
          <w:spacing w:val="-2"/>
        </w:rPr>
        <w:t>ovy</w:t>
      </w:r>
      <w:r w:rsidRPr="00FE3EBB">
        <w:t>:</w:t>
      </w:r>
      <w:r w:rsidRPr="00FE3EBB">
        <w:rPr>
          <w:spacing w:val="8"/>
        </w:rPr>
        <w:t xml:space="preserve"> </w:t>
      </w:r>
      <w:r>
        <w:rPr>
          <w:spacing w:val="-1"/>
        </w:rPr>
        <w:t>jeden</w:t>
      </w:r>
      <w:r w:rsidRPr="00FE3EBB">
        <w:rPr>
          <w:spacing w:val="5"/>
        </w:rPr>
        <w:t xml:space="preserve"> </w:t>
      </w:r>
      <w:r w:rsidRPr="00FE3EBB">
        <w:t>t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6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n</w:t>
      </w:r>
      <w:r w:rsidRPr="00FE3EBB">
        <w:rPr>
          <w:rFonts w:cs="Times New Roman"/>
        </w:rPr>
        <w:t xml:space="preserve"> </w:t>
      </w:r>
      <w:r w:rsidRPr="00FE3EBB">
        <w:t>čes</w:t>
      </w:r>
      <w:r w:rsidRPr="00FE3EBB">
        <w:rPr>
          <w:spacing w:val="-2"/>
        </w:rPr>
        <w:t>k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 xml:space="preserve">)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-1"/>
        </w:rPr>
        <w:t xml:space="preserve"> </w:t>
      </w:r>
      <w:r w:rsidRPr="00FE3EBB">
        <w:t>j</w:t>
      </w:r>
      <w:r w:rsidRPr="00FE3EBB">
        <w:rPr>
          <w:spacing w:val="-2"/>
        </w:rPr>
        <w:t>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li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rPr>
          <w:spacing w:val="-3"/>
        </w:rPr>
        <w:t>š</w:t>
      </w:r>
      <w:r w:rsidRPr="00FE3EBB">
        <w:t>e</w:t>
      </w:r>
      <w:r w:rsidRPr="00FE3EBB">
        <w:rPr>
          <w:spacing w:val="-1"/>
        </w:rPr>
        <w:t>ní</w:t>
      </w:r>
      <w:r w:rsidRPr="00FE3EBB">
        <w:t>.</w:t>
      </w:r>
    </w:p>
    <w:p w14:paraId="3F1CC772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E1C3A67" w14:textId="77777777" w:rsidR="00351C05" w:rsidRPr="00FE3EBB" w:rsidRDefault="00351C05">
      <w:pPr>
        <w:pStyle w:val="Zkladntext"/>
        <w:numPr>
          <w:ilvl w:val="1"/>
          <w:numId w:val="8"/>
        </w:numPr>
        <w:tabs>
          <w:tab w:val="left" w:pos="826"/>
        </w:tabs>
        <w:kinsoku w:val="0"/>
        <w:overflowPunct w:val="0"/>
        <w:ind w:left="692" w:right="119" w:hanging="432"/>
        <w:jc w:val="both"/>
      </w:pPr>
      <w:r w:rsidRPr="00FE3EBB">
        <w:rPr>
          <w:spacing w:val="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7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27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ší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4"/>
        </w:rPr>
        <w:t>n</w:t>
      </w:r>
      <w:r w:rsidRPr="00FE3EBB">
        <w:rPr>
          <w:spacing w:val="-1"/>
        </w:rPr>
        <w:t>n</w:t>
      </w:r>
      <w:r w:rsidRPr="00FE3EBB">
        <w:rPr>
          <w:spacing w:val="1"/>
        </w:rPr>
        <w:t>os</w:t>
      </w:r>
      <w:r w:rsidRPr="00FE3EBB">
        <w:t>ti</w:t>
      </w:r>
      <w:r w:rsidRPr="00FE3EBB">
        <w:rPr>
          <w:spacing w:val="24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26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za</w:t>
      </w:r>
      <w:r w:rsidRPr="00FE3EBB">
        <w:t>j</w:t>
      </w:r>
      <w:r w:rsidRPr="00FE3EBB">
        <w:rPr>
          <w:spacing w:val="-3"/>
        </w:rPr>
        <w:t>i</w:t>
      </w:r>
      <w:r w:rsidRPr="00FE3EBB">
        <w:t>ště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publi</w:t>
      </w:r>
      <w:r w:rsidRPr="00FE3EBB">
        <w:t>c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3"/>
        </w:rPr>
        <w:t>j</w:t>
      </w:r>
      <w:r w:rsidRPr="00FE3EBB">
        <w:t>ektu</w:t>
      </w:r>
      <w:r w:rsidRPr="00FE3EBB">
        <w:rPr>
          <w:spacing w:val="2"/>
        </w:rPr>
        <w:t xml:space="preserve"> </w:t>
      </w:r>
      <w:r w:rsidRPr="00FE3EBB">
        <w:t>v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3"/>
        </w:rPr>
        <w:t xml:space="preserve"> </w:t>
      </w:r>
      <w:r w:rsidRPr="00FE3EBB">
        <w:t>se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v</w:t>
      </w:r>
      <w:r w:rsidRPr="00FE3EBB">
        <w:rPr>
          <w:spacing w:val="-1"/>
        </w:rPr>
        <w:t>azn</w:t>
      </w:r>
      <w:r w:rsidRPr="00FE3EBB">
        <w:rPr>
          <w:spacing w:val="1"/>
        </w:rPr>
        <w:t>ým</w:t>
      </w:r>
      <w:r w:rsidRPr="00FE3EBB">
        <w:t>i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5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vy</w:t>
      </w:r>
      <w:r w:rsidRPr="00FE3EBB">
        <w:t>,</w:t>
      </w:r>
      <w:r w:rsidRPr="00FE3EBB">
        <w:rPr>
          <w:spacing w:val="1"/>
        </w:rPr>
        <w:t xml:space="preserve"> m</w:t>
      </w:r>
      <w:r w:rsidRPr="00FE3EBB">
        <w:t>á</w:t>
      </w:r>
      <w:r w:rsidRPr="00FE3EBB">
        <w:rPr>
          <w:spacing w:val="4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t>o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t>a 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tu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 xml:space="preserve">ši </w:t>
      </w:r>
      <w:r w:rsidRPr="00FE3EBB">
        <w:rPr>
          <w:spacing w:val="-2"/>
        </w:rPr>
        <w:t>1</w:t>
      </w:r>
      <w:r>
        <w:rPr>
          <w:spacing w:val="1"/>
        </w:rPr>
        <w:t>.</w:t>
      </w:r>
      <w:r w:rsidRPr="00FE3EBB">
        <w:rPr>
          <w:spacing w:val="-2"/>
        </w:rPr>
        <w:t>0</w:t>
      </w:r>
      <w:r w:rsidRPr="00FE3EBB">
        <w:rPr>
          <w:spacing w:val="1"/>
        </w:rPr>
        <w:t>00</w:t>
      </w:r>
      <w:r w:rsidRPr="00FE3EBB">
        <w:t>,-</w:t>
      </w:r>
      <w:r w:rsidRPr="00FE3EBB">
        <w:rPr>
          <w:spacing w:val="-2"/>
        </w:rPr>
        <w:t xml:space="preserve"> </w:t>
      </w:r>
      <w:r w:rsidRPr="00FE3EBB">
        <w:t>Kč</w:t>
      </w:r>
      <w:r w:rsidRPr="00FE3EBB">
        <w:rPr>
          <w:spacing w:val="-2"/>
        </w:rPr>
        <w:t xml:space="preserve"> </w:t>
      </w:r>
      <w:r w:rsidRPr="00FE3EBB">
        <w:rPr>
          <w:spacing w:val="-3"/>
        </w:rPr>
        <w:t>(</w:t>
      </w:r>
      <w:r w:rsidRPr="00FE3EBB">
        <w:t>s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:</w:t>
      </w:r>
      <w:r w:rsidRPr="00FE3EBB">
        <w:rPr>
          <w:spacing w:val="-1"/>
        </w:rPr>
        <w:t xml:space="preserve"> </w:t>
      </w:r>
      <w:r>
        <w:rPr>
          <w:spacing w:val="-1"/>
        </w:rPr>
        <w:t>jeden</w:t>
      </w:r>
      <w:r w:rsidRPr="00FE3EBB">
        <w:t xml:space="preserve"> t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3"/>
        </w:rPr>
        <w:t>í</w:t>
      </w:r>
      <w:r w:rsidRPr="00FE3EBB">
        <w:t>c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n</w:t>
      </w:r>
      <w:r w:rsidRPr="00FE3EBB">
        <w:rPr>
          <w:spacing w:val="-1"/>
        </w:rPr>
        <w:t xml:space="preserve"> </w:t>
      </w:r>
      <w:r w:rsidRPr="00FE3EBB">
        <w:t>č</w:t>
      </w:r>
      <w:r w:rsidRPr="00FE3EBB">
        <w:rPr>
          <w:spacing w:val="-2"/>
        </w:rPr>
        <w:t>e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1"/>
        </w:rPr>
        <w:t>ý</w:t>
      </w:r>
      <w:r w:rsidRPr="00FE3EBB">
        <w:t>c</w:t>
      </w:r>
      <w:r w:rsidRPr="00FE3EBB">
        <w:rPr>
          <w:spacing w:val="-1"/>
        </w:rPr>
        <w:t>h</w:t>
      </w:r>
      <w:r w:rsidRPr="00FE3EBB">
        <w:t xml:space="preserve">)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-2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>é</w:t>
      </w:r>
      <w:r w:rsidRPr="00FE3EBB">
        <w:rPr>
          <w:spacing w:val="-2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é je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li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še</w:t>
      </w:r>
      <w:r w:rsidRPr="00FE3EBB">
        <w:rPr>
          <w:spacing w:val="-1"/>
        </w:rPr>
        <w:t>ní</w:t>
      </w:r>
      <w:r w:rsidRPr="00FE3EBB">
        <w:t>.</w:t>
      </w:r>
    </w:p>
    <w:p w14:paraId="2BF96107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190C1AB1" w14:textId="77777777" w:rsidR="00351C05" w:rsidRPr="00FE3EBB" w:rsidRDefault="00351C05">
      <w:pPr>
        <w:pStyle w:val="Zkladntext"/>
        <w:numPr>
          <w:ilvl w:val="1"/>
          <w:numId w:val="7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t>K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úhrad</w:t>
      </w:r>
      <w:r w:rsidRPr="00FE3EBB">
        <w:t>ě</w:t>
      </w:r>
      <w:r w:rsidRPr="00FE3EBB">
        <w:rPr>
          <w:spacing w:val="19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ul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18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</w:t>
      </w:r>
      <w:r w:rsidRPr="00FE3EBB">
        <w:t>en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3"/>
        </w:rPr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18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-1"/>
        </w:rPr>
        <w:t>a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fa</w:t>
      </w:r>
      <w:r w:rsidRPr="00FE3EBB">
        <w:t>kt</w:t>
      </w:r>
      <w:r w:rsidRPr="00FE3EBB">
        <w:rPr>
          <w:spacing w:val="-1"/>
        </w:rPr>
        <w:t>ur</w:t>
      </w:r>
      <w:r w:rsidRPr="00FE3EBB">
        <w:rPr>
          <w:spacing w:val="1"/>
        </w:rPr>
        <w:t>y</w:t>
      </w:r>
      <w:r w:rsidRPr="00FE3EBB">
        <w:t>.</w:t>
      </w:r>
    </w:p>
    <w:p w14:paraId="0068C74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EB1B380" w14:textId="77777777" w:rsidR="00351C05" w:rsidRPr="00FE3EBB" w:rsidRDefault="00351C05">
      <w:pPr>
        <w:pStyle w:val="Zkladntext"/>
        <w:numPr>
          <w:ilvl w:val="1"/>
          <w:numId w:val="7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rPr>
          <w:spacing w:val="-1"/>
        </w:rPr>
        <w:t>V</w:t>
      </w:r>
      <w:r w:rsidRPr="00FE3EBB">
        <w:rPr>
          <w:spacing w:val="1"/>
        </w:rPr>
        <w:t>ý</w:t>
      </w:r>
      <w:r w:rsidRPr="00FE3EBB">
        <w:t>še</w:t>
      </w:r>
      <w:r w:rsidRPr="00FE3EBB">
        <w:rPr>
          <w:spacing w:val="20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7"/>
        </w:rPr>
        <w:t xml:space="preserve"> </w:t>
      </w:r>
      <w:r w:rsidRPr="00FE3EBB">
        <w:rPr>
          <w:spacing w:val="-1"/>
        </w:rPr>
        <w:t>ni</w:t>
      </w:r>
      <w:r w:rsidRPr="00FE3EBB">
        <w:t>č</w:t>
      </w:r>
      <w:r w:rsidRPr="00FE3EBB">
        <w:rPr>
          <w:spacing w:val="-1"/>
        </w:rPr>
        <w:t>í</w:t>
      </w:r>
      <w:r w:rsidRPr="00FE3EBB">
        <w:t>m</w:t>
      </w:r>
      <w:r w:rsidRPr="00FE3EBB">
        <w:rPr>
          <w:spacing w:val="20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1"/>
        </w:rPr>
        <w:t>na</w:t>
      </w:r>
      <w:r w:rsidRPr="00FE3EBB">
        <w:t>.</w:t>
      </w:r>
      <w:r w:rsidRPr="00FE3EBB">
        <w:rPr>
          <w:spacing w:val="19"/>
        </w:rPr>
        <w:t xml:space="preserve"> </w:t>
      </w:r>
      <w:r w:rsidRPr="00FE3EBB">
        <w:t>U</w:t>
      </w:r>
      <w:r w:rsidRPr="00FE3EBB">
        <w:rPr>
          <w:spacing w:val="-1"/>
        </w:rPr>
        <w:t>hraz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21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2"/>
        </w:rPr>
        <w:t>é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20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y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21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tče</w:t>
      </w:r>
      <w:r w:rsidRPr="00FE3EBB">
        <w:rPr>
          <w:spacing w:val="-4"/>
        </w:rPr>
        <w:t>n</w:t>
      </w:r>
      <w:r w:rsidRPr="00FE3EBB">
        <w:t>o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-2"/>
        </w:rPr>
        <w:t>v</w:t>
      </w:r>
      <w:r w:rsidRPr="00FE3EBB">
        <w:t>o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45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rPr>
          <w:spacing w:val="1"/>
        </w:rPr>
        <w:t>m</w:t>
      </w:r>
      <w:r w:rsidRPr="00FE3EBB">
        <w:rPr>
          <w:spacing w:val="-1"/>
        </w:rPr>
        <w:t>áha</w:t>
      </w:r>
      <w:r w:rsidRPr="00FE3EBB">
        <w:t>t</w:t>
      </w:r>
      <w:r w:rsidRPr="00FE3EBB">
        <w:rPr>
          <w:spacing w:val="45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náhrad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41"/>
        </w:rPr>
        <w:t xml:space="preserve"> </w:t>
      </w:r>
      <w:r w:rsidRPr="00FE3EBB">
        <w:t>jež</w:t>
      </w:r>
      <w:r w:rsidRPr="00FE3EBB">
        <w:rPr>
          <w:spacing w:val="43"/>
        </w:rPr>
        <w:t xml:space="preserve"> </w:t>
      </w:r>
      <w:r w:rsidRPr="00FE3EBB">
        <w:t>jí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aza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ln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l</w:t>
      </w:r>
      <w:r w:rsidRPr="00FE3EBB">
        <w:t xml:space="preserve">a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rPr>
          <w:spacing w:val="-3"/>
        </w:rPr>
        <w:t>š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inn</w:t>
      </w:r>
      <w:r w:rsidRPr="00FE3EBB">
        <w:rPr>
          <w:spacing w:val="-2"/>
        </w:rPr>
        <w:t>o</w:t>
      </w:r>
      <w:r w:rsidRPr="00FE3EBB">
        <w:t>st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spacing w:val="-1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t>se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3"/>
        </w:rPr>
        <w:t>u</w:t>
      </w:r>
      <w:r w:rsidRPr="00FE3EBB">
        <w:rPr>
          <w:spacing w:val="-2"/>
        </w:rPr>
        <w:t>v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ta</w:t>
      </w:r>
      <w:r w:rsidRPr="00FE3EBB">
        <w:rPr>
          <w:spacing w:val="-2"/>
        </w:rPr>
        <w:t xml:space="preserve"> </w:t>
      </w:r>
      <w:r w:rsidRPr="00FE3EBB">
        <w:t>t</w:t>
      </w:r>
      <w:r w:rsidRPr="00FE3EBB">
        <w:rPr>
          <w:spacing w:val="-2"/>
        </w:rPr>
        <w:t>ý</w:t>
      </w:r>
      <w:r w:rsidRPr="00FE3EBB">
        <w:t>k</w:t>
      </w:r>
      <w:r w:rsidRPr="00FE3EBB">
        <w:rPr>
          <w:spacing w:val="-1"/>
        </w:rPr>
        <w:t>á</w:t>
      </w:r>
      <w:r w:rsidRPr="00FE3EBB">
        <w:t>, a</w:t>
      </w:r>
      <w:r w:rsidRPr="00FE3EBB">
        <w:rPr>
          <w:spacing w:val="-3"/>
        </w:rPr>
        <w:t xml:space="preserve"> </w:t>
      </w:r>
      <w:r w:rsidRPr="00FE3EBB">
        <w:t>to 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pln</w:t>
      </w:r>
      <w:r w:rsidRPr="00FE3EBB">
        <w:t>é</w:t>
      </w:r>
      <w:r w:rsidRPr="00FE3EBB">
        <w:rPr>
          <w:spacing w:val="-4"/>
        </w:rPr>
        <w:t xml:space="preserve"> </w:t>
      </w:r>
      <w:r w:rsidRPr="00FE3EBB">
        <w:rPr>
          <w:spacing w:val="1"/>
        </w:rPr>
        <w:t>vý</w:t>
      </w:r>
      <w:r w:rsidRPr="00FE3EBB">
        <w:t>š</w:t>
      </w:r>
      <w:r w:rsidRPr="00FE3EBB">
        <w:rPr>
          <w:spacing w:val="-1"/>
        </w:rPr>
        <w:t>i</w:t>
      </w:r>
      <w:r w:rsidRPr="00FE3EBB">
        <w:t>.</w:t>
      </w:r>
    </w:p>
    <w:p w14:paraId="124024FF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41D8174A" w14:textId="77777777" w:rsidR="00351C05" w:rsidRPr="00FE3EBB" w:rsidRDefault="00351C05">
      <w:pPr>
        <w:pStyle w:val="Zkladntext"/>
        <w:numPr>
          <w:ilvl w:val="1"/>
          <w:numId w:val="7"/>
        </w:numPr>
        <w:tabs>
          <w:tab w:val="left" w:pos="684"/>
        </w:tabs>
        <w:kinsoku w:val="0"/>
        <w:overflowPunct w:val="0"/>
      </w:pPr>
      <w:r w:rsidRPr="00FE3EBB">
        <w:rPr>
          <w:spacing w:val="-1"/>
        </w:rPr>
        <w:t>V</w:t>
      </w:r>
      <w:r w:rsidRPr="00FE3EBB">
        <w:t>eške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ty</w:t>
      </w:r>
      <w:r w:rsidRPr="00FE3EBB">
        <w:rPr>
          <w:spacing w:val="-2"/>
        </w:rPr>
        <w:t xml:space="preserve"> </w:t>
      </w:r>
      <w:r w:rsidRPr="00FE3EBB">
        <w:t>j</w:t>
      </w:r>
      <w:r w:rsidRPr="00FE3EBB">
        <w:rPr>
          <w:spacing w:val="-3"/>
        </w:rPr>
        <w:t>s</w:t>
      </w:r>
      <w:r w:rsidRPr="00FE3EBB">
        <w:rPr>
          <w:spacing w:val="-2"/>
        </w:rPr>
        <w:t>o</w:t>
      </w:r>
      <w:r w:rsidRPr="00FE3EBB">
        <w:t>u s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-1"/>
        </w:rPr>
        <w:t xml:space="preserve"> p</w:t>
      </w:r>
      <w:r w:rsidRPr="00FE3EBB">
        <w:t>ěti</w:t>
      </w:r>
      <w:r w:rsidRPr="00FE3EBB">
        <w:rPr>
          <w:spacing w:val="-3"/>
        </w:rPr>
        <w:t xml:space="preserve"> </w:t>
      </w:r>
      <w:r w:rsidRPr="00FE3EBB">
        <w:t>(</w:t>
      </w:r>
      <w:r w:rsidRPr="00FE3EBB">
        <w:rPr>
          <w:spacing w:val="1"/>
        </w:rPr>
        <w:t>5</w:t>
      </w:r>
      <w:r w:rsidRPr="00FE3EBB">
        <w:t>)</w:t>
      </w:r>
      <w:r w:rsidRPr="00FE3EBB">
        <w:rPr>
          <w:spacing w:val="-1"/>
        </w:rPr>
        <w:t xml:space="preserve"> dn</w:t>
      </w:r>
      <w:r w:rsidRPr="00FE3EBB">
        <w:t xml:space="preserve">ů </w:t>
      </w:r>
      <w:r w:rsidRPr="00FE3EBB">
        <w:rPr>
          <w:spacing w:val="-2"/>
        </w:rPr>
        <w:t>o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t>jej</w:t>
      </w:r>
      <w:r w:rsidRPr="00FE3EBB">
        <w:rPr>
          <w:spacing w:val="-1"/>
        </w:rPr>
        <w:t>i</w:t>
      </w:r>
      <w:r w:rsidRPr="00FE3EBB">
        <w:t xml:space="preserve">ch </w:t>
      </w:r>
      <w:r w:rsidRPr="00FE3EBB">
        <w:rPr>
          <w:spacing w:val="-1"/>
        </w:rPr>
        <w:t>upla</w:t>
      </w:r>
      <w:r w:rsidRPr="00FE3EBB">
        <w:t>t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 w:rsidRPr="00FE3EBB">
        <w:t>í u</w:t>
      </w:r>
      <w:r w:rsidRPr="00FE3EBB">
        <w:rPr>
          <w:spacing w:val="-1"/>
        </w:rPr>
        <w:t xml:space="preserve"> druh</w:t>
      </w:r>
      <w:r w:rsidRPr="00FE3EBB">
        <w:t>é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rPr>
          <w:spacing w:val="1"/>
        </w:rPr>
        <w:t>y</w:t>
      </w:r>
      <w:r w:rsidRPr="00FE3EBB">
        <w:t>.</w:t>
      </w:r>
    </w:p>
    <w:p w14:paraId="1A0244C2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41475E8" w14:textId="77777777" w:rsidR="00351C05" w:rsidRDefault="00351C05">
      <w:pPr>
        <w:pStyle w:val="Zkladntext"/>
        <w:kinsoku w:val="0"/>
        <w:overflowPunct w:val="0"/>
        <w:spacing w:line="239" w:lineRule="auto"/>
        <w:ind w:right="117" w:hanging="567"/>
        <w:jc w:val="both"/>
      </w:pPr>
      <w:r w:rsidRPr="00FE3EBB">
        <w:rPr>
          <w:rFonts w:cs="Times New Roman"/>
        </w:rPr>
        <w:t>14.12.</w:t>
      </w:r>
      <w:r w:rsidRPr="00FE3EBB">
        <w:rPr>
          <w:rFonts w:cs="Times New Roman"/>
          <w:spacing w:val="47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2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dů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4"/>
        </w:rPr>
        <w:t>d</w:t>
      </w:r>
      <w:r w:rsidRPr="00FE3EBB">
        <w:t>ku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l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4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4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t>k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ul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t</w:t>
      </w:r>
      <w:r w:rsidRPr="00FE3EBB">
        <w:rPr>
          <w:spacing w:val="-2"/>
        </w:rPr>
        <w:t>y</w:t>
      </w:r>
      <w:r w:rsidRPr="00FE3EBB">
        <w:t>,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brán</w:t>
      </w:r>
      <w:r w:rsidRPr="00FE3EBB">
        <w:t>í</w:t>
      </w:r>
      <w:r w:rsidRPr="00FE3EBB">
        <w:rPr>
          <w:spacing w:val="38"/>
        </w:rPr>
        <w:t xml:space="preserve"> </w:t>
      </w:r>
      <w:r w:rsidRPr="00FE3EBB">
        <w:t>(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2"/>
        </w:rPr>
        <w:t>k</w:t>
      </w:r>
      <w:r w:rsidRPr="00FE3EBB">
        <w:t>c</w:t>
      </w:r>
      <w:r w:rsidRPr="00FE3EBB">
        <w:rPr>
          <w:spacing w:val="-1"/>
        </w:rPr>
        <w:t>i</w:t>
      </w:r>
      <w:r w:rsidRPr="00FE3EBB">
        <w:t>)</w:t>
      </w:r>
      <w:r w:rsidRPr="00FE3EBB">
        <w:rPr>
          <w:spacing w:val="39"/>
        </w:rPr>
        <w:t xml:space="preserve"> </w:t>
      </w:r>
      <w:r w:rsidRPr="00FE3EBB">
        <w:t>č</w:t>
      </w:r>
      <w:r w:rsidRPr="00FE3EBB">
        <w:rPr>
          <w:spacing w:val="-1"/>
        </w:rPr>
        <w:t>á</w:t>
      </w:r>
      <w:r w:rsidRPr="00FE3EBB">
        <w:rPr>
          <w:spacing w:val="-3"/>
        </w:rPr>
        <w:t>s</w:t>
      </w:r>
      <w:r w:rsidRPr="00FE3EBB">
        <w:t>ti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40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39"/>
        </w:rPr>
        <w:t xml:space="preserve"> </w:t>
      </w:r>
      <w:r w:rsidRPr="00FE3EBB">
        <w:t>k</w:t>
      </w:r>
      <w:r w:rsidRPr="00FE3EBB">
        <w:rPr>
          <w:spacing w:val="-4"/>
        </w:rPr>
        <w:t xml:space="preserve"> </w:t>
      </w:r>
      <w:r w:rsidRPr="00FE3EBB">
        <w:t>j</w:t>
      </w:r>
      <w:r w:rsidRPr="00FE3EBB">
        <w:rPr>
          <w:spacing w:val="-1"/>
        </w:rPr>
        <w:t>in</w:t>
      </w:r>
      <w:r w:rsidRPr="00FE3EBB">
        <w:t>é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j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ú</w:t>
      </w:r>
      <w:r w:rsidRPr="00FE3EBB">
        <w:t>j</w:t>
      </w:r>
      <w:r w:rsidRPr="00FE3EBB">
        <w:rPr>
          <w:spacing w:val="-2"/>
        </w:rPr>
        <w:t>m</w:t>
      </w:r>
      <w:r w:rsidRPr="00FE3EBB">
        <w:t>ě</w:t>
      </w:r>
      <w:r w:rsidRPr="00FE3EBB">
        <w:rPr>
          <w:spacing w:val="39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</w:t>
      </w:r>
      <w:r w:rsidRPr="00FE3EBB">
        <w:rPr>
          <w:spacing w:val="-2"/>
        </w:rPr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39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sk</w:t>
      </w:r>
      <w:r w:rsidRPr="00FE3EBB">
        <w:rPr>
          <w:spacing w:val="-2"/>
        </w:rPr>
        <w:t>y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1"/>
        </w:rPr>
        <w:t>a</w:t>
      </w:r>
      <w:r w:rsidRPr="00FE3EBB">
        <w:t>ce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rgán</w:t>
      </w:r>
      <w:r w:rsidRPr="00FE3EBB">
        <w:t>u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ř</w:t>
      </w:r>
      <w:r w:rsidRPr="00FE3EBB">
        <w:t>ej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"/>
        </w:rPr>
        <w:t xml:space="preserve"> 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spacing w:val="2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nár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"/>
        </w:rPr>
        <w:t xml:space="preserve"> 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3"/>
        </w:rPr>
        <w:t xml:space="preserve"> </w:t>
      </w:r>
      <w:r w:rsidRPr="00FE3EBB">
        <w:t>z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C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na</w:t>
      </w:r>
      <w:r w:rsidRPr="00FE3EBB">
        <w:t>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16"/>
        </w:rPr>
        <w:t xml:space="preserve"> </w:t>
      </w:r>
      <w:r w:rsidRPr="00FE3EBB">
        <w:t>se</w:t>
      </w:r>
      <w:r w:rsidRPr="00FE3EBB">
        <w:rPr>
          <w:spacing w:val="17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ý</w:t>
      </w:r>
      <w:r w:rsidRPr="00FE3EBB">
        <w:t>ši</w:t>
      </w:r>
      <w:r w:rsidRPr="00FE3EBB">
        <w:rPr>
          <w:spacing w:val="1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ý</w:t>
      </w:r>
      <w:r w:rsidRPr="00FE3EBB">
        <w:t>ši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bra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t>č</w:t>
      </w:r>
      <w:r w:rsidRPr="00FE3EBB">
        <w:rPr>
          <w:spacing w:val="-1"/>
        </w:rPr>
        <w:t>á</w:t>
      </w:r>
      <w:r w:rsidRPr="00FE3EBB">
        <w:rPr>
          <w:spacing w:val="-3"/>
        </w:rPr>
        <w:t>s</w:t>
      </w:r>
      <w:r w:rsidRPr="00FE3EBB">
        <w:t>ti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1"/>
        </w:rPr>
        <w:t>a</w:t>
      </w:r>
      <w:r w:rsidRPr="00FE3EBB">
        <w:t>ce</w:t>
      </w:r>
      <w:r w:rsidRPr="00FE3EBB">
        <w:rPr>
          <w:spacing w:val="18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20"/>
        </w:rPr>
        <w:t xml:space="preserve"> </w:t>
      </w:r>
      <w:r w:rsidRPr="00FE3EBB">
        <w:t>j</w:t>
      </w:r>
      <w:r w:rsidRPr="00FE3EBB">
        <w:rPr>
          <w:spacing w:val="-1"/>
        </w:rPr>
        <w:t>in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t>je</w:t>
      </w:r>
      <w:r w:rsidRPr="00FE3EBB">
        <w:rPr>
          <w:spacing w:val="-2"/>
        </w:rPr>
        <w:t>t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ú</w:t>
      </w:r>
      <w:r w:rsidRPr="00FE3EBB">
        <w:t>j</w:t>
      </w:r>
      <w:r w:rsidRPr="00FE3EBB">
        <w:rPr>
          <w:spacing w:val="-2"/>
        </w:rPr>
        <w:t>m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17"/>
        </w:rPr>
        <w:t xml:space="preserve"> </w:t>
      </w:r>
      <w:r w:rsidRPr="00FE3EBB">
        <w:t>kte</w:t>
      </w:r>
      <w:r w:rsidRPr="00FE3EBB">
        <w:rPr>
          <w:spacing w:val="-1"/>
        </w:rPr>
        <w:t>r</w:t>
      </w:r>
      <w:r w:rsidRPr="00FE3EBB">
        <w:t>á</w:t>
      </w:r>
      <w:r w:rsidRPr="00FE3EBB">
        <w:rPr>
          <w:spacing w:val="17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dů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d</w:t>
      </w:r>
      <w:r w:rsidRPr="00FE3EBB">
        <w:t>ku</w:t>
      </w:r>
      <w:r w:rsidRPr="00FE3EBB">
        <w:rPr>
          <w:spacing w:val="2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še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3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rPr>
          <w:spacing w:val="-1"/>
        </w:rPr>
        <w:t>nn</w:t>
      </w:r>
      <w:r w:rsidRPr="00FE3EBB">
        <w:rPr>
          <w:spacing w:val="1"/>
        </w:rPr>
        <w:t>o</w:t>
      </w:r>
      <w:r w:rsidRPr="00FE3EBB">
        <w:t>stí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l</w:t>
      </w:r>
      <w:r w:rsidRPr="00FE3EBB">
        <w:rPr>
          <w:spacing w:val="-3"/>
        </w:rPr>
        <w:t>a</w:t>
      </w:r>
      <w:r w:rsidRPr="00FE3EBB">
        <w:t>.</w:t>
      </w:r>
      <w:r w:rsidRPr="00FE3EBB">
        <w:rPr>
          <w:spacing w:val="24"/>
        </w:rPr>
        <w:t xml:space="preserve"> </w:t>
      </w:r>
      <w:r w:rsidRPr="00FE3EBB">
        <w:t>T</w:t>
      </w:r>
      <w:r w:rsidRPr="00FE3EBB">
        <w:rPr>
          <w:spacing w:val="-1"/>
        </w:rPr>
        <w:t>í</w:t>
      </w:r>
      <w:r w:rsidRPr="00FE3EBB">
        <w:t>m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3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tče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rPr>
          <w:spacing w:val="-1"/>
        </w:rPr>
        <w:t>nn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uhradi</w:t>
      </w:r>
      <w:r w:rsidRPr="00FE3EBB">
        <w:t xml:space="preserve">t </w:t>
      </w:r>
      <w:r w:rsidRPr="00FE3EBB">
        <w:rPr>
          <w:spacing w:val="-1"/>
        </w:rPr>
        <w:t>případn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 xml:space="preserve">tu 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t>č</w:t>
      </w:r>
      <w:r w:rsidRPr="00FE3EBB">
        <w:rPr>
          <w:spacing w:val="-1"/>
        </w:rPr>
        <w:t>lá</w:t>
      </w:r>
      <w:r w:rsidRPr="00FE3EBB">
        <w:rPr>
          <w:spacing w:val="-4"/>
        </w:rPr>
        <w:t>n</w:t>
      </w:r>
      <w:r w:rsidRPr="00FE3EBB">
        <w:t>k</w:t>
      </w:r>
      <w:r w:rsidRPr="00FE3EBB">
        <w:rPr>
          <w:spacing w:val="-1"/>
        </w:rPr>
        <w:t>u</w:t>
      </w:r>
      <w:r w:rsidRPr="00FE3EBB">
        <w:t>.</w:t>
      </w:r>
    </w:p>
    <w:p w14:paraId="7FFC1E4B" w14:textId="77777777" w:rsidR="00351C05" w:rsidRPr="00FE3EBB" w:rsidRDefault="00351C05">
      <w:pPr>
        <w:pStyle w:val="Zkladntext"/>
        <w:kinsoku w:val="0"/>
        <w:overflowPunct w:val="0"/>
        <w:spacing w:line="239" w:lineRule="auto"/>
        <w:ind w:right="117" w:hanging="567"/>
        <w:jc w:val="both"/>
      </w:pPr>
    </w:p>
    <w:p w14:paraId="06231B5C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BDD527F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rPr>
          <w:spacing w:val="-1"/>
        </w:rPr>
        <w:t>V</w:t>
      </w:r>
      <w:r w:rsidRPr="00FE3EBB">
        <w:t>LA</w:t>
      </w:r>
      <w:r w:rsidRPr="00FE3EBB">
        <w:rPr>
          <w:spacing w:val="-2"/>
        </w:rPr>
        <w:t>S</w:t>
      </w:r>
      <w:r w:rsidRPr="00FE3EBB">
        <w:rPr>
          <w:spacing w:val="1"/>
        </w:rPr>
        <w:t>T</w:t>
      </w:r>
      <w:r w:rsidRPr="00FE3EBB">
        <w:rPr>
          <w:spacing w:val="-2"/>
        </w:rPr>
        <w:t>N</w:t>
      </w:r>
      <w:r w:rsidRPr="00FE3EBB">
        <w:rPr>
          <w:spacing w:val="1"/>
        </w:rPr>
        <w:t>I</w:t>
      </w:r>
      <w:r w:rsidRPr="00FE3EBB">
        <w:t>C</w:t>
      </w:r>
      <w:r w:rsidRPr="00FE3EBB">
        <w:rPr>
          <w:spacing w:val="-4"/>
        </w:rPr>
        <w:t>K</w:t>
      </w:r>
      <w:r w:rsidRPr="00FE3EBB">
        <w:t>É P</w:t>
      </w:r>
      <w:r w:rsidRPr="00FE3EBB">
        <w:rPr>
          <w:spacing w:val="-2"/>
        </w:rPr>
        <w:t>R</w:t>
      </w:r>
      <w:r w:rsidRPr="00FE3EBB">
        <w:t>Á</w:t>
      </w:r>
      <w:r w:rsidRPr="00FE3EBB">
        <w:rPr>
          <w:spacing w:val="-1"/>
        </w:rPr>
        <w:t>V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A</w:t>
      </w:r>
      <w:r w:rsidRPr="00FE3EBB">
        <w:rPr>
          <w:spacing w:val="-2"/>
        </w:rPr>
        <w:t xml:space="preserve"> N</w:t>
      </w:r>
      <w:r w:rsidRPr="00FE3EBB">
        <w:t>E</w:t>
      </w:r>
      <w:r w:rsidRPr="00FE3EBB">
        <w:rPr>
          <w:spacing w:val="-2"/>
        </w:rPr>
        <w:t>B</w:t>
      </w:r>
      <w:r w:rsidRPr="00FE3EBB">
        <w:t>EZPE</w:t>
      </w:r>
      <w:r w:rsidRPr="00FE3EBB">
        <w:rPr>
          <w:spacing w:val="-2"/>
        </w:rPr>
        <w:t>Č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2"/>
        </w:rPr>
        <w:t>Š</w:t>
      </w:r>
      <w:r w:rsidRPr="00FE3EBB">
        <w:rPr>
          <w:spacing w:val="-1"/>
        </w:rPr>
        <w:t>KO</w:t>
      </w:r>
      <w:r w:rsidRPr="00FE3EBB">
        <w:t>DY</w:t>
      </w:r>
    </w:p>
    <w:p w14:paraId="44B27CD9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E6C58D7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rPr>
          <w:spacing w:val="-1"/>
        </w:rPr>
        <w:t>Vla</w:t>
      </w:r>
      <w:r w:rsidRPr="00FE3EBB">
        <w:t>st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1"/>
        </w:rPr>
        <w:t>ov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1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je</w:t>
      </w:r>
      <w:r w:rsidRPr="00FE3EBB">
        <w:rPr>
          <w:spacing w:val="2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,</w:t>
      </w:r>
      <w:r w:rsidRPr="00FE3EBB">
        <w:rPr>
          <w:spacing w:val="19"/>
        </w:rPr>
        <w:t xml:space="preserve"> 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to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o</w:t>
      </w:r>
      <w:r w:rsidRPr="00FE3EBB">
        <w:t>d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zap</w:t>
      </w:r>
      <w:r w:rsidRPr="00FE3EBB">
        <w:rPr>
          <w:spacing w:val="1"/>
        </w:rPr>
        <w:t>o</w:t>
      </w:r>
      <w:r w:rsidRPr="00FE3EBB">
        <w:t>četí</w:t>
      </w:r>
      <w:r w:rsidRPr="00FE3EBB">
        <w:rPr>
          <w:spacing w:val="19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ce</w:t>
      </w:r>
      <w:r w:rsidRPr="00FE3EBB">
        <w:rPr>
          <w:spacing w:val="2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20"/>
        </w:rPr>
        <w:t xml:space="preserve"> </w:t>
      </w:r>
      <w:r w:rsidRPr="00FE3EBB">
        <w:rPr>
          <w:spacing w:val="-3"/>
        </w:rPr>
        <w:t>(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19"/>
        </w:rPr>
        <w:t xml:space="preserve"> </w:t>
      </w:r>
      <w:r w:rsidRPr="00FE3EBB">
        <w:t xml:space="preserve">a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2"/>
        </w:rPr>
        <w:t>t</w:t>
      </w:r>
      <w:r w:rsidRPr="00FE3EBB">
        <w:t>í</w:t>
      </w:r>
      <w:r w:rsidRPr="00FE3EBB">
        <w:rPr>
          <w:spacing w:val="5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sta</w:t>
      </w:r>
      <w:r w:rsidRPr="00FE3EBB">
        <w:rPr>
          <w:rFonts w:cs="Times New Roman"/>
          <w:spacing w:val="16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).</w:t>
      </w:r>
      <w:r w:rsidRPr="00FE3EBB">
        <w:rPr>
          <w:spacing w:val="2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21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n</w:t>
      </w:r>
      <w:r w:rsidRPr="00FE3EBB">
        <w:t>ěž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la</w:t>
      </w:r>
      <w:r w:rsidRPr="00FE3EBB">
        <w:t>st</w:t>
      </w:r>
      <w:r w:rsidRPr="00FE3EBB">
        <w:rPr>
          <w:spacing w:val="-1"/>
        </w:rPr>
        <w:t>ni</w:t>
      </w:r>
      <w:r w:rsidRPr="00FE3EBB">
        <w:rPr>
          <w:spacing w:val="-3"/>
        </w:rPr>
        <w:t>c</w:t>
      </w:r>
      <w:r w:rsidRPr="00FE3EBB">
        <w:t>ké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-1"/>
        </w:rPr>
        <w:t>v</w:t>
      </w:r>
      <w:r w:rsidRPr="00FE3EBB">
        <w:t>o</w:t>
      </w:r>
      <w:r w:rsidRPr="00FE3EBB">
        <w:rPr>
          <w:spacing w:val="23"/>
        </w:rPr>
        <w:t xml:space="preserve"> </w:t>
      </w:r>
      <w:r w:rsidRPr="00FE3EBB">
        <w:t>ke</w:t>
      </w:r>
      <w:r w:rsidRPr="00FE3EBB">
        <w:rPr>
          <w:spacing w:val="2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3"/>
        </w:rPr>
        <w:t>š</w:t>
      </w:r>
      <w:r w:rsidRPr="00FE3EBB">
        <w:t>em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ě</w:t>
      </w:r>
      <w:r w:rsidRPr="00FE3EBB">
        <w:t>c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,</w:t>
      </w:r>
      <w:r w:rsidRPr="00FE3EBB">
        <w:rPr>
          <w:spacing w:val="22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da</w:t>
      </w:r>
      <w:r w:rsidRPr="00FE3EBB">
        <w:t>l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19"/>
        </w:rPr>
        <w:t xml:space="preserve"> </w:t>
      </w:r>
      <w:r w:rsidRPr="00FE3EBB">
        <w:t>k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rFonts w:cs="Times New Roman"/>
          <w:spacing w:val="-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rPr>
          <w:spacing w:val="-3"/>
        </w:rPr>
        <w:t>a</w:t>
      </w:r>
      <w:r w:rsidRPr="00FE3EBB">
        <w:t xml:space="preserve">,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-4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t>a t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ú</w:t>
      </w:r>
      <w:r w:rsidRPr="00FE3EBB">
        <w:t>če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-1"/>
        </w:rPr>
        <w:t>pa</w:t>
      </w:r>
      <w:r w:rsidRPr="00FE3EBB">
        <w:t>t</w:t>
      </w:r>
      <w:r w:rsidRPr="00FE3EBB">
        <w:rPr>
          <w:spacing w:val="-1"/>
        </w:rPr>
        <w:t>ři</w:t>
      </w:r>
      <w:r w:rsidRPr="00FE3EBB">
        <w:t>l</w:t>
      </w:r>
      <w:r w:rsidRPr="00FE3EBB">
        <w:rPr>
          <w:spacing w:val="1"/>
        </w:rPr>
        <w:t xml:space="preserve"> </w:t>
      </w:r>
      <w:r w:rsidRPr="00FE3EBB">
        <w:t xml:space="preserve">a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t xml:space="preserve">l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2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rPr>
          <w:spacing w:val="-3"/>
        </w:rPr>
        <w:t>s</w:t>
      </w:r>
      <w:r w:rsidRPr="00FE3EBB">
        <w:t>to</w:t>
      </w:r>
      <w:r w:rsidRPr="00FE3EBB">
        <w:rPr>
          <w:spacing w:val="-1"/>
        </w:rPr>
        <w:t xml:space="preserve"> pln</w:t>
      </w:r>
      <w:r w:rsidRPr="00FE3EBB">
        <w:rPr>
          <w:spacing w:val="-2"/>
        </w:rPr>
        <w:t>ě</w:t>
      </w:r>
      <w:r w:rsidRPr="00FE3EBB">
        <w:rPr>
          <w:spacing w:val="-1"/>
        </w:rPr>
        <w:t>ní</w:t>
      </w:r>
      <w:r w:rsidRPr="00FE3EBB">
        <w:t>.</w:t>
      </w:r>
    </w:p>
    <w:p w14:paraId="6D98F8EF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092D7F2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7" w:hanging="567"/>
        <w:jc w:val="both"/>
      </w:pPr>
      <w:r w:rsidRPr="00FE3EBB">
        <w:t>Od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sta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3"/>
        </w:rPr>
        <w:t xml:space="preserve"> </w:t>
      </w:r>
      <w:r w:rsidRPr="00FE3EBB">
        <w:rPr>
          <w:spacing w:val="-3"/>
        </w:rPr>
        <w:t>Z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n</w:t>
      </w:r>
      <w:r w:rsidRPr="00FE3EBB">
        <w:t>ese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3"/>
        </w:rPr>
        <w:t>i</w:t>
      </w:r>
      <w:r w:rsidRPr="00FE3EBB">
        <w:t>tel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zp</w:t>
      </w:r>
      <w:r w:rsidRPr="00FE3EBB">
        <w:t>ečí</w:t>
      </w:r>
      <w:r w:rsidRPr="00FE3EBB">
        <w:rPr>
          <w:spacing w:val="13"/>
        </w:rPr>
        <w:t xml:space="preserve"> 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e,</w:t>
      </w:r>
      <w:r w:rsidRPr="00FE3EBB">
        <w:rPr>
          <w:spacing w:val="13"/>
        </w:rPr>
        <w:t xml:space="preserve"> </w:t>
      </w:r>
      <w:r w:rsidRPr="00FE3EBB">
        <w:rPr>
          <w:spacing w:val="-4"/>
        </w:rPr>
        <w:t>n</w:t>
      </w:r>
      <w:r w:rsidRPr="00FE3EBB">
        <w:t>a</w:t>
      </w:r>
      <w:r w:rsidRPr="00FE3EBB">
        <w:rPr>
          <w:spacing w:val="12"/>
        </w:rPr>
        <w:t xml:space="preserve"> </w:t>
      </w:r>
      <w:r w:rsidRPr="00FE3EBB">
        <w:rPr>
          <w:spacing w:val="1"/>
        </w:rPr>
        <w:t>v</w:t>
      </w:r>
      <w:r w:rsidRPr="00FE3EBB">
        <w:t>ě</w:t>
      </w:r>
      <w:r w:rsidRPr="00FE3EBB">
        <w:rPr>
          <w:spacing w:val="-3"/>
        </w:rPr>
        <w:t>c</w:t>
      </w:r>
      <w:r w:rsidRPr="00FE3EBB">
        <w:t>ech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ur</w:t>
      </w:r>
      <w:r w:rsidRPr="00FE3EBB">
        <w:t>če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ch</w:t>
      </w:r>
      <w:r w:rsidRPr="00FE3EBB">
        <w:rPr>
          <w:spacing w:val="5"/>
        </w:rPr>
        <w:t xml:space="preserve"> </w:t>
      </w:r>
      <w:r w:rsidRPr="00FE3EBB">
        <w:t>k</w:t>
      </w:r>
      <w:r w:rsidRPr="00FE3EBB">
        <w:rPr>
          <w:spacing w:val="1"/>
        </w:rPr>
        <w:t xml:space="preserve"> </w:t>
      </w:r>
      <w:r w:rsidRPr="00FE3EBB">
        <w:t>je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rFonts w:cs="Times New Roman"/>
          <w:spacing w:val="18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1"/>
        </w:rPr>
        <w:t xml:space="preserve"> </w:t>
      </w:r>
      <w:r w:rsidRPr="00FE3EBB">
        <w:t>a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9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rPr>
          <w:spacing w:val="-3"/>
        </w:rPr>
        <w:t>s</w:t>
      </w:r>
      <w:r w:rsidRPr="00FE3EBB">
        <w:t>tě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.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zp</w:t>
      </w:r>
      <w:r w:rsidRPr="00FE3EBB">
        <w:rPr>
          <w:spacing w:val="-2"/>
        </w:rPr>
        <w:t>e</w:t>
      </w:r>
      <w:r w:rsidRPr="00FE3EBB">
        <w:t>čí</w:t>
      </w:r>
      <w:r w:rsidRPr="00FE3EBB">
        <w:rPr>
          <w:spacing w:val="21"/>
        </w:rPr>
        <w:t xml:space="preserve"> </w:t>
      </w:r>
      <w:r w:rsidRPr="00FE3EBB">
        <w:t>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t>y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0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e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ec</w:t>
      </w:r>
      <w:r w:rsidRPr="00FE3EBB">
        <w:rPr>
          <w:spacing w:val="-1"/>
        </w:rPr>
        <w:t>ház</w:t>
      </w:r>
      <w:r w:rsidRPr="00FE3EBB">
        <w:t>í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rPr>
          <w:spacing w:val="-2"/>
        </w:rPr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př</w:t>
      </w:r>
      <w:r w:rsidRPr="00FE3EBB">
        <w:rPr>
          <w:spacing w:val="-2"/>
        </w:rPr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et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1"/>
        </w:rPr>
        <w:t>m</w:t>
      </w:r>
      <w:r w:rsidRPr="00FE3EBB">
        <w:t>.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rPr>
          <w:spacing w:val="-2"/>
        </w:rPr>
        <w:t>e</w:t>
      </w:r>
      <w:r w:rsidRPr="00FE3EBB">
        <w:rPr>
          <w:spacing w:val="-1"/>
        </w:rPr>
        <w:t>zp</w:t>
      </w:r>
      <w:r w:rsidRPr="00FE3EBB">
        <w:t>ečí</w:t>
      </w:r>
      <w:r w:rsidRPr="00FE3EBB">
        <w:rPr>
          <w:spacing w:val="27"/>
        </w:rPr>
        <w:t xml:space="preserve"> </w:t>
      </w:r>
      <w:r w:rsidRPr="00FE3EBB">
        <w:t>šk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n</w:t>
      </w:r>
      <w:r w:rsidRPr="00FE3EBB">
        <w:t>a M</w:t>
      </w:r>
      <w:r w:rsidRPr="00FE3EBB">
        <w:rPr>
          <w:spacing w:val="-3"/>
        </w:rPr>
        <w:t>í</w:t>
      </w:r>
      <w:r w:rsidRPr="00FE3EBB">
        <w:t xml:space="preserve">stě </w:t>
      </w:r>
      <w:r w:rsidRPr="00FE3EBB">
        <w:rPr>
          <w:spacing w:val="-1"/>
        </w:rPr>
        <w:t>p</w:t>
      </w:r>
      <w:r w:rsidRPr="00FE3EBB">
        <w:rPr>
          <w:spacing w:val="-3"/>
        </w:rPr>
        <w:t>l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>n</w:t>
      </w:r>
      <w:r>
        <w:t>í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př</w:t>
      </w:r>
      <w:r w:rsidRPr="00FE3EBB">
        <w:t>ec</w:t>
      </w:r>
      <w:r w:rsidRPr="00FE3EBB">
        <w:rPr>
          <w:spacing w:val="-1"/>
        </w:rPr>
        <w:t>ház</w:t>
      </w:r>
      <w:r w:rsidRPr="00FE3EBB">
        <w:t xml:space="preserve">í </w:t>
      </w:r>
      <w:r w:rsidRPr="00FE3EBB">
        <w:rPr>
          <w:spacing w:val="-1"/>
        </w:rPr>
        <w:t>n</w:t>
      </w:r>
      <w:r>
        <w:t>a</w:t>
      </w:r>
      <w:r w:rsidRPr="00FE3EBB">
        <w:rPr>
          <w:spacing w:val="28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>
        <w:t>e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</w:t>
      </w:r>
      <w:r w:rsidRPr="00FE3EBB">
        <w:t xml:space="preserve">o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dán</w:t>
      </w:r>
      <w:r w:rsidRPr="00FE3EBB">
        <w:t>í</w:t>
      </w:r>
      <w:r>
        <w:rPr>
          <w:spacing w:val="5"/>
        </w:rPr>
        <w:t xml:space="preserve"> 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rPr>
          <w:spacing w:val="-2"/>
        </w:rPr>
        <w:t>e</w:t>
      </w:r>
      <w:r w:rsidRPr="00FE3EBB">
        <w:t>tí</w:t>
      </w:r>
      <w:r w:rsidRPr="00FE3EBB">
        <w:rPr>
          <w:rFonts w:cs="Times New Roman"/>
          <w:spacing w:val="-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 a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k</w:t>
      </w:r>
      <w:r w:rsidRPr="00FE3EBB">
        <w:rPr>
          <w:spacing w:val="-1"/>
        </w:rPr>
        <w:t>liz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sta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2"/>
        </w:rPr>
        <w:t>l</w:t>
      </w:r>
      <w:r w:rsidRPr="00FE3EBB">
        <w:t>e</w:t>
      </w:r>
      <w:r w:rsidRPr="00FE3EBB">
        <w:rPr>
          <w:spacing w:val="1"/>
        </w:rPr>
        <w:t>m</w:t>
      </w:r>
      <w:r w:rsidRPr="00FE3EBB">
        <w:t>.</w:t>
      </w:r>
    </w:p>
    <w:p w14:paraId="3C7320C7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7BD3F2C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 xml:space="preserve">el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ov</w:t>
      </w:r>
      <w:r w:rsidRPr="00FE3EBB">
        <w:t>ést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pa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s</w:t>
      </w:r>
      <w:r w:rsidRPr="00FE3EBB">
        <w:rPr>
          <w:spacing w:val="-1"/>
        </w:rPr>
        <w:t>nižu</w:t>
      </w:r>
      <w:r w:rsidRPr="00FE3EBB">
        <w:t>j</w:t>
      </w:r>
      <w:r w:rsidRPr="00FE3EBB">
        <w:rPr>
          <w:spacing w:val="-1"/>
        </w:rPr>
        <w:t>í</w:t>
      </w:r>
      <w:r w:rsidRPr="00FE3EBB">
        <w:t xml:space="preserve">cí </w:t>
      </w:r>
      <w:r w:rsidRPr="00FE3EBB">
        <w:rPr>
          <w:spacing w:val="-1"/>
        </w:rPr>
        <w:t>m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ku 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4"/>
        </w:rPr>
        <w:t>d</w:t>
      </w:r>
      <w:r w:rsidRPr="00FE3EBB">
        <w:t>c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zíh</w:t>
      </w:r>
      <w:r w:rsidRPr="00FE3EBB">
        <w:t xml:space="preserve">o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t>ce.</w:t>
      </w:r>
    </w:p>
    <w:p w14:paraId="222D3C66" w14:textId="77777777" w:rsidR="00351C05" w:rsidRDefault="00351C05" w:rsidP="00A03C17">
      <w:pPr>
        <w:pStyle w:val="Zkladntext"/>
        <w:tabs>
          <w:tab w:val="left" w:pos="684"/>
        </w:tabs>
        <w:kinsoku w:val="0"/>
        <w:overflowPunct w:val="0"/>
      </w:pPr>
    </w:p>
    <w:p w14:paraId="3C72DE7C" w14:textId="16DD8320" w:rsidR="00351C05" w:rsidRDefault="00351C05">
      <w:pPr>
        <w:kinsoku w:val="0"/>
        <w:overflowPunct w:val="0"/>
        <w:spacing w:before="14" w:line="200" w:lineRule="exact"/>
        <w:rPr>
          <w:rFonts w:ascii="Calibri" w:hAnsi="Calibri"/>
          <w:sz w:val="22"/>
          <w:szCs w:val="22"/>
        </w:rPr>
      </w:pPr>
    </w:p>
    <w:p w14:paraId="4F067854" w14:textId="77777777" w:rsidR="004163CB" w:rsidRPr="00FE3EBB" w:rsidRDefault="004163CB">
      <w:pPr>
        <w:kinsoku w:val="0"/>
        <w:overflowPunct w:val="0"/>
        <w:spacing w:before="14" w:line="200" w:lineRule="exact"/>
        <w:rPr>
          <w:rFonts w:ascii="Calibri" w:hAnsi="Calibri"/>
          <w:sz w:val="22"/>
          <w:szCs w:val="22"/>
        </w:rPr>
      </w:pPr>
    </w:p>
    <w:p w14:paraId="1DCE1530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spacing w:before="56"/>
        <w:rPr>
          <w:b w:val="0"/>
          <w:bCs w:val="0"/>
        </w:rPr>
      </w:pPr>
      <w:r w:rsidRPr="00FE3EBB">
        <w:rPr>
          <w:spacing w:val="-1"/>
        </w:rPr>
        <w:t>O</w:t>
      </w:r>
      <w:r w:rsidRPr="00FE3EBB">
        <w:t>D</w:t>
      </w:r>
      <w:r w:rsidRPr="00FE3EBB">
        <w:rPr>
          <w:spacing w:val="-2"/>
        </w:rPr>
        <w:t>S</w:t>
      </w:r>
      <w:r w:rsidRPr="00FE3EBB">
        <w:rPr>
          <w:spacing w:val="1"/>
        </w:rPr>
        <w:t>T</w:t>
      </w:r>
      <w:r w:rsidRPr="00FE3EBB">
        <w:rPr>
          <w:spacing w:val="-1"/>
        </w:rPr>
        <w:t>OU</w:t>
      </w:r>
      <w:r w:rsidRPr="00FE3EBB">
        <w:t>P</w:t>
      </w:r>
      <w:r w:rsidRPr="00FE3EBB">
        <w:rPr>
          <w:spacing w:val="-2"/>
        </w:rPr>
        <w:t>E</w:t>
      </w:r>
      <w:r w:rsidRPr="00FE3EBB">
        <w:rPr>
          <w:spacing w:val="1"/>
        </w:rPr>
        <w:t>N</w:t>
      </w:r>
      <w:r w:rsidRPr="00FE3EBB">
        <w:t>Í</w:t>
      </w:r>
      <w:r w:rsidRPr="00FE3EBB">
        <w:rPr>
          <w:spacing w:val="-1"/>
        </w:rPr>
        <w:t xml:space="preserve"> O</w:t>
      </w:r>
      <w:r w:rsidRPr="00FE3EBB">
        <w:t xml:space="preserve">D </w:t>
      </w:r>
      <w:r w:rsidRPr="00FE3EBB">
        <w:rPr>
          <w:spacing w:val="-2"/>
        </w:rPr>
        <w:t>S</w:t>
      </w:r>
      <w:r w:rsidRPr="00FE3EBB">
        <w:rPr>
          <w:spacing w:val="-1"/>
        </w:rPr>
        <w:t>M</w:t>
      </w:r>
      <w:r w:rsidRPr="00FE3EBB">
        <w:t>L</w:t>
      </w:r>
      <w:r w:rsidRPr="00FE3EBB">
        <w:rPr>
          <w:spacing w:val="-1"/>
        </w:rPr>
        <w:t>OU</w:t>
      </w:r>
      <w:r w:rsidRPr="00FE3EBB">
        <w:rPr>
          <w:spacing w:val="-4"/>
        </w:rPr>
        <w:t>V</w:t>
      </w:r>
      <w:r w:rsidRPr="00FE3EBB">
        <w:t>Y</w:t>
      </w:r>
    </w:p>
    <w:p w14:paraId="060F99A0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1F8531AB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ěn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pí</w:t>
      </w:r>
      <w:r w:rsidRPr="00FE3EBB">
        <w:t>se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upi</w:t>
      </w:r>
      <w:r w:rsidRPr="00FE3EBB">
        <w:t>t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-2"/>
        </w:rPr>
        <w:t>v</w:t>
      </w:r>
      <w:r w:rsidRPr="00FE3EBB">
        <w:rPr>
          <w:spacing w:val="2"/>
        </w:rPr>
        <w:t>y</w:t>
      </w:r>
      <w:r w:rsidRPr="00FE3EBB">
        <w:t xml:space="preserve">,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 xml:space="preserve">d </w:t>
      </w:r>
      <w:r w:rsidRPr="00FE3EBB">
        <w:rPr>
          <w:spacing w:val="-1"/>
        </w:rPr>
        <w:t>Zh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:</w:t>
      </w:r>
    </w:p>
    <w:p w14:paraId="53CF3CD8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505E0E7F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6" w:hanging="852"/>
      </w:pP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zahá</w:t>
      </w:r>
      <w:r w:rsidRPr="00FE3EBB">
        <w:t xml:space="preserve">jí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d</w:t>
      </w:r>
      <w:r w:rsidRPr="00FE3EBB">
        <w:t xml:space="preserve">o </w:t>
      </w:r>
      <w:r w:rsidRPr="00FE3EBB">
        <w:rPr>
          <w:spacing w:val="-1"/>
        </w:rPr>
        <w:t>p</w:t>
      </w:r>
      <w:r w:rsidRPr="00FE3EBB">
        <w:t>ěti (</w:t>
      </w:r>
      <w:r w:rsidRPr="00FE3EBB">
        <w:rPr>
          <w:spacing w:val="-2"/>
        </w:rPr>
        <w:t>5</w:t>
      </w:r>
      <w:r w:rsidRPr="00FE3EBB">
        <w:t xml:space="preserve">)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-2"/>
        </w:rPr>
        <w:t xml:space="preserve"> </w:t>
      </w:r>
      <w:r w:rsidRPr="00FE3EBB">
        <w:t>te</w:t>
      </w:r>
      <w:r w:rsidRPr="00FE3EBB">
        <w:rPr>
          <w:spacing w:val="-3"/>
        </w:rPr>
        <w:t>r</w:t>
      </w:r>
      <w:r w:rsidRPr="00FE3EBB">
        <w:rPr>
          <w:spacing w:val="1"/>
        </w:rPr>
        <w:t>m</w:t>
      </w:r>
      <w:r w:rsidRPr="00FE3EBB">
        <w:rPr>
          <w:spacing w:val="-1"/>
        </w:rPr>
        <w:t>ín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t>st</w:t>
      </w:r>
      <w:r w:rsidRPr="00FE3EBB">
        <w:rPr>
          <w:spacing w:val="-3"/>
        </w:rPr>
        <w:t>a</w:t>
      </w:r>
      <w:r w:rsidRPr="00FE3EBB">
        <w:rPr>
          <w:spacing w:val="-1"/>
        </w:rPr>
        <w:t>n</w:t>
      </w:r>
      <w:r w:rsidRPr="00FE3EBB">
        <w:rPr>
          <w:spacing w:val="1"/>
        </w:rPr>
        <w:t>ov</w:t>
      </w:r>
      <w:r w:rsidRPr="00FE3EBB">
        <w:t>e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v 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ě,</w:t>
      </w:r>
    </w:p>
    <w:p w14:paraId="435F0AC8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302D8308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6"/>
        </w:tabs>
        <w:kinsoku w:val="0"/>
        <w:overflowPunct w:val="0"/>
        <w:ind w:left="1536" w:right="117" w:hanging="852"/>
      </w:pP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-1"/>
        </w:rPr>
        <w:t>ran</w:t>
      </w:r>
      <w:r w:rsidRPr="00FE3EBB">
        <w:t>í</w:t>
      </w:r>
      <w:r w:rsidRPr="00FE3EBB">
        <w:rPr>
          <w:spacing w:val="36"/>
        </w:rPr>
        <w:t xml:space="preserve"> </w:t>
      </w:r>
      <w:r w:rsidRPr="00FE3EBB">
        <w:t>v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průb</w:t>
      </w:r>
      <w:r w:rsidRPr="00FE3EBB">
        <w:t>ě</w:t>
      </w:r>
      <w:r w:rsidRPr="00FE3EBB">
        <w:rPr>
          <w:spacing w:val="-1"/>
        </w:rPr>
        <w:t>h</w:t>
      </w:r>
      <w:r w:rsidRPr="00FE3EBB">
        <w:t>u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7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36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ad</w:t>
      </w:r>
      <w:r w:rsidRPr="00FE3EBB">
        <w:t>y</w:t>
      </w:r>
      <w:r w:rsidRPr="00FE3EBB">
        <w:rPr>
          <w:spacing w:val="39"/>
        </w:rPr>
        <w:t xml:space="preserve"> </w:t>
      </w:r>
      <w:r w:rsidRPr="00FE3EBB">
        <w:rPr>
          <w:spacing w:val="-1"/>
        </w:rPr>
        <w:t>z</w:t>
      </w:r>
      <w:r w:rsidRPr="00FE3EBB">
        <w:t>j</w:t>
      </w:r>
      <w:r w:rsidRPr="00FE3EBB">
        <w:rPr>
          <w:spacing w:val="-1"/>
        </w:rPr>
        <w:t>i</w:t>
      </w:r>
      <w:r w:rsidRPr="00FE3EBB">
        <w:rPr>
          <w:spacing w:val="-3"/>
        </w:rPr>
        <w:t>š</w:t>
      </w:r>
      <w:r w:rsidRPr="00FE3EBB">
        <w:t>tě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4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38"/>
        </w:rPr>
        <w:t xml:space="preserve"> </w:t>
      </w:r>
      <w:r w:rsidRPr="00FE3EBB">
        <w:t>a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37"/>
        </w:rPr>
        <w:t xml:space="preserve"> </w:t>
      </w:r>
      <w:r w:rsidRPr="00FE3EBB">
        <w:t>v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zápi</w:t>
      </w:r>
      <w:r w:rsidRPr="00FE3EBB">
        <w:t>su</w:t>
      </w:r>
      <w:r w:rsidRPr="00FE3EBB">
        <w:rPr>
          <w:rFonts w:cs="Times New Roman"/>
        </w:rPr>
        <w:t xml:space="preserve"> </w:t>
      </w:r>
      <w:r w:rsidRPr="00FE3EBB">
        <w:t>z</w:t>
      </w:r>
      <w:r w:rsidRPr="00FE3EBB">
        <w:rPr>
          <w:spacing w:val="-1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lníh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dn</w:t>
      </w:r>
      <w:r w:rsidRPr="00FE3EBB">
        <w:rPr>
          <w:spacing w:val="-2"/>
        </w:rPr>
        <w:t>e</w:t>
      </w:r>
      <w:r w:rsidRPr="00FE3EBB">
        <w:t>, a</w:t>
      </w:r>
      <w:r w:rsidRPr="00FE3EBB">
        <w:rPr>
          <w:spacing w:val="-2"/>
        </w:rPr>
        <w:t xml:space="preserve"> </w:t>
      </w:r>
      <w:r w:rsidRPr="00FE3EBB">
        <w:t>to</w:t>
      </w:r>
      <w:r w:rsidRPr="00FE3EBB">
        <w:rPr>
          <w:spacing w:val="-1"/>
        </w:rPr>
        <w:t xml:space="preserve"> an</w:t>
      </w:r>
      <w:r w:rsidRPr="00FE3EBB">
        <w:t>i</w:t>
      </w:r>
      <w:r w:rsidRPr="00FE3EBB">
        <w:rPr>
          <w:spacing w:val="-3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a</w:t>
      </w:r>
      <w:r w:rsidRPr="00FE3EBB">
        <w:t>teč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 xml:space="preserve"> lhů</w:t>
      </w:r>
      <w:r w:rsidRPr="00FE3EBB">
        <w:t>tě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an</w:t>
      </w:r>
      <w:r w:rsidRPr="00FE3EBB">
        <w:t>o</w:t>
      </w:r>
      <w:r w:rsidRPr="00FE3EBB">
        <w:rPr>
          <w:spacing w:val="1"/>
        </w:rPr>
        <w:t>v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2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t>,</w:t>
      </w:r>
    </w:p>
    <w:p w14:paraId="5D08A4B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FA40661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6"/>
        </w:tabs>
        <w:kinsoku w:val="0"/>
        <w:overflowPunct w:val="0"/>
        <w:ind w:left="1536" w:right="117" w:hanging="852"/>
      </w:pP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zdů</w:t>
      </w:r>
      <w:r w:rsidRPr="00FE3EBB">
        <w:rPr>
          <w:spacing w:val="1"/>
        </w:rPr>
        <w:t>vo</w:t>
      </w:r>
      <w:r w:rsidRPr="00FE3EBB">
        <w:rPr>
          <w:spacing w:val="-1"/>
        </w:rPr>
        <w:t>dn</w:t>
      </w:r>
      <w:r w:rsidRPr="00FE3EBB">
        <w:t>ě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t>ší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3"/>
        </w:rPr>
        <w:t>á</w:t>
      </w:r>
      <w:r w:rsidRPr="00FE3EBB">
        <w:rPr>
          <w:spacing w:val="-1"/>
        </w:rPr>
        <w:t>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44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ru</w:t>
      </w:r>
      <w:r w:rsidRPr="00FE3EBB">
        <w:t>š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t>t</w:t>
      </w:r>
      <w:r w:rsidRPr="00FE3EBB">
        <w:rPr>
          <w:spacing w:val="-1"/>
        </w:rPr>
        <w:t>r</w:t>
      </w:r>
      <w:r w:rsidRPr="00FE3EBB">
        <w:rPr>
          <w:spacing w:val="1"/>
        </w:rPr>
        <w:t>v</w:t>
      </w:r>
      <w:r w:rsidRPr="00FE3EBB">
        <w:t>á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d</w:t>
      </w:r>
      <w:r w:rsidRPr="00FE3EBB">
        <w:t>é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n</w:t>
      </w:r>
      <w:r w:rsidRPr="00FE3EBB">
        <w:t>ež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3"/>
        </w:rPr>
        <w:t>s</w:t>
      </w:r>
      <w:r w:rsidRPr="00FE3EBB">
        <w:t>et</w:t>
      </w:r>
      <w:r w:rsidRPr="00FE3EBB">
        <w:rPr>
          <w:spacing w:val="44"/>
        </w:rPr>
        <w:t xml:space="preserve"> </w:t>
      </w:r>
      <w:r w:rsidRPr="00FE3EBB">
        <w:rPr>
          <w:spacing w:val="-3"/>
        </w:rPr>
        <w:t>(</w:t>
      </w:r>
      <w:r w:rsidRPr="00FE3EBB">
        <w:rPr>
          <w:spacing w:val="-2"/>
        </w:rPr>
        <w:t>1</w:t>
      </w:r>
      <w:r w:rsidRPr="00FE3EBB">
        <w:rPr>
          <w:spacing w:val="1"/>
        </w:rPr>
        <w:t>0</w:t>
      </w:r>
      <w:r w:rsidRPr="00FE3EBB">
        <w:t>)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42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 xml:space="preserve">el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1"/>
        </w:rPr>
        <w:t>o</w:t>
      </w:r>
      <w:r w:rsidRPr="00FE3EBB">
        <w:rPr>
          <w:spacing w:val="-1"/>
        </w:rPr>
        <w:t>bn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an</w:t>
      </w:r>
      <w:r w:rsidRPr="00FE3EBB">
        <w:t xml:space="preserve">i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es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vý</w:t>
      </w:r>
      <w:r w:rsidRPr="00FE3EBB">
        <w:rPr>
          <w:spacing w:val="-4"/>
        </w:rPr>
        <w:t>z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e,</w:t>
      </w:r>
    </w:p>
    <w:p w14:paraId="4295816B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7C92B8F7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t>je</w:t>
      </w:r>
      <w:r w:rsidRPr="00FE3EBB">
        <w:rPr>
          <w:spacing w:val="1"/>
        </w:rPr>
        <w:t xml:space="preserve"> </w:t>
      </w:r>
      <w:r w:rsidRPr="00FE3EBB">
        <w:t>v</w:t>
      </w:r>
      <w:r w:rsidRPr="00FE3EBB">
        <w:rPr>
          <w:spacing w:val="-1"/>
        </w:rPr>
        <w:t xml:space="preserve"> pr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s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3"/>
        </w:rPr>
        <w:t>č</w:t>
      </w:r>
      <w:r w:rsidRPr="00FE3EBB">
        <w:t>e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-4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 xml:space="preserve">a </w:t>
      </w:r>
      <w:r w:rsidRPr="00FE3EBB">
        <w:rPr>
          <w:spacing w:val="-1"/>
        </w:rPr>
        <w:t>p</w:t>
      </w:r>
      <w:r w:rsidRPr="00FE3EBB">
        <w:t>o</w:t>
      </w:r>
      <w:r w:rsidRPr="00FE3EBB">
        <w:rPr>
          <w:spacing w:val="-1"/>
        </w:rPr>
        <w:t xml:space="preserve"> d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 xml:space="preserve">u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l</w:t>
      </w:r>
      <w:r w:rsidRPr="00FE3EBB">
        <w:t>ší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n</w:t>
      </w:r>
      <w:r w:rsidRPr="00FE3EBB">
        <w:t>ež</w:t>
      </w:r>
      <w:r w:rsidRPr="00FE3EBB">
        <w:rPr>
          <w:spacing w:val="-1"/>
        </w:rPr>
        <w:t xml:space="preserve"> </w:t>
      </w:r>
      <w:r w:rsidRPr="00FE3EBB">
        <w:rPr>
          <w:spacing w:val="2"/>
        </w:rPr>
        <w:t>t</w:t>
      </w:r>
      <w:r w:rsidRPr="00FE3EBB">
        <w:rPr>
          <w:spacing w:val="-1"/>
        </w:rPr>
        <w:t>ři</w:t>
      </w:r>
      <w:r w:rsidRPr="00FE3EBB">
        <w:rPr>
          <w:spacing w:val="-3"/>
        </w:rPr>
        <w:t>c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t>(</w:t>
      </w:r>
      <w:r w:rsidRPr="00FE3EBB">
        <w:rPr>
          <w:spacing w:val="-2"/>
        </w:rPr>
        <w:t>3</w:t>
      </w:r>
      <w:r w:rsidRPr="00FE3EBB">
        <w:rPr>
          <w:spacing w:val="1"/>
        </w:rPr>
        <w:t>0</w:t>
      </w:r>
      <w:r w:rsidRPr="00FE3EBB">
        <w:t xml:space="preserve">) </w:t>
      </w:r>
      <w:r w:rsidRPr="00FE3EBB">
        <w:rPr>
          <w:spacing w:val="-1"/>
        </w:rPr>
        <w:t>dnů</w:t>
      </w:r>
      <w:r w:rsidRPr="00FE3EBB">
        <w:t>,</w:t>
      </w:r>
    </w:p>
    <w:p w14:paraId="23CEC66E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E9F369D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př</w:t>
      </w:r>
      <w:r w:rsidRPr="00FE3EBB">
        <w:t xml:space="preserve">es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1"/>
        </w:rPr>
        <w:t>o</w:t>
      </w:r>
      <w:r w:rsidRPr="00FE3EBB">
        <w:rPr>
          <w:spacing w:val="-1"/>
        </w:rPr>
        <w:t>rn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 xml:space="preserve"> 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 xml:space="preserve">í i </w:t>
      </w:r>
      <w:r w:rsidRPr="00FE3EBB">
        <w:rPr>
          <w:spacing w:val="-1"/>
        </w:rPr>
        <w:t>nad</w:t>
      </w:r>
      <w:r w:rsidRPr="00FE3EBB">
        <w:rPr>
          <w:spacing w:val="-3"/>
        </w:rPr>
        <w:t>á</w:t>
      </w:r>
      <w:r w:rsidRPr="00FE3EBB">
        <w:t>le</w:t>
      </w:r>
      <w:r w:rsidRPr="00FE3EBB">
        <w:rPr>
          <w:spacing w:val="1"/>
        </w:rPr>
        <w:t xml:space="preserve"> 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t xml:space="preserve">s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2"/>
        </w:rPr>
        <w:t>e</w:t>
      </w:r>
      <w:r w:rsidRPr="00FE3EBB">
        <w:t>č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t>u</w:t>
      </w:r>
    </w:p>
    <w:p w14:paraId="4CFEF7E8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C795512" w14:textId="77777777" w:rsidR="00351C05" w:rsidRPr="00FE3EBB" w:rsidRDefault="00351C05">
      <w:pPr>
        <w:pStyle w:val="Zkladntext"/>
        <w:numPr>
          <w:ilvl w:val="3"/>
          <w:numId w:val="25"/>
        </w:numPr>
        <w:tabs>
          <w:tab w:val="left" w:pos="1961"/>
        </w:tabs>
        <w:kinsoku w:val="0"/>
        <w:overflowPunct w:val="0"/>
        <w:ind w:left="1961"/>
      </w:pPr>
      <w:r w:rsidRPr="00FE3EBB">
        <w:rPr>
          <w:spacing w:val="1"/>
        </w:rPr>
        <w:t>o</w:t>
      </w:r>
      <w:r w:rsidRPr="00FE3EBB">
        <w:rPr>
          <w:spacing w:val="-1"/>
        </w:rPr>
        <w:t>db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p</w:t>
      </w:r>
      <w:r w:rsidRPr="00FE3EBB">
        <w:t>éč</w:t>
      </w:r>
      <w:r w:rsidRPr="00FE3EBB">
        <w:rPr>
          <w:spacing w:val="-3"/>
        </w:rPr>
        <w:t>í</w:t>
      </w:r>
      <w:r w:rsidRPr="00FE3EBB">
        <w:t>;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</w:p>
    <w:p w14:paraId="05C192EC" w14:textId="77777777" w:rsidR="00351C05" w:rsidRPr="00FE3EBB" w:rsidRDefault="00351C05">
      <w:pPr>
        <w:pStyle w:val="Zkladntext"/>
        <w:numPr>
          <w:ilvl w:val="3"/>
          <w:numId w:val="25"/>
        </w:numPr>
        <w:tabs>
          <w:tab w:val="left" w:pos="1961"/>
        </w:tabs>
        <w:kinsoku w:val="0"/>
        <w:overflowPunct w:val="0"/>
        <w:spacing w:before="58"/>
        <w:ind w:left="1961" w:hanging="442"/>
      </w:pP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zp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2"/>
        </w:rPr>
        <w:t>e</w:t>
      </w:r>
      <w:r w:rsidRPr="00FE3EBB">
        <w:t>kt</w:t>
      </w:r>
      <w:r w:rsidRPr="00FE3EBB">
        <w:rPr>
          <w:spacing w:val="-2"/>
        </w:rPr>
        <w:t>ov</w:t>
      </w:r>
      <w:r w:rsidRPr="00FE3EBB">
        <w:rPr>
          <w:spacing w:val="1"/>
        </w:rPr>
        <w:t>o</w:t>
      </w:r>
      <w:r w:rsidRPr="00FE3EBB">
        <w:t xml:space="preserve">u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t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í</w:t>
      </w:r>
      <w:r w:rsidRPr="00FE3EBB">
        <w:t>;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</w:p>
    <w:p w14:paraId="6E2E131E" w14:textId="77777777" w:rsidR="00351C05" w:rsidRPr="00FE3EBB" w:rsidRDefault="00351C05">
      <w:pPr>
        <w:pStyle w:val="Zkladntext"/>
        <w:numPr>
          <w:ilvl w:val="3"/>
          <w:numId w:val="25"/>
        </w:numPr>
        <w:tabs>
          <w:tab w:val="left" w:pos="1961"/>
        </w:tabs>
        <w:kinsoku w:val="0"/>
        <w:overflowPunct w:val="0"/>
        <w:spacing w:before="60"/>
        <w:ind w:left="1961" w:right="118" w:hanging="492"/>
      </w:pP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zp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u</w:t>
      </w:r>
      <w:r w:rsidRPr="00FE3EBB">
        <w:rPr>
          <w:spacing w:val="33"/>
        </w:rPr>
        <w:t xml:space="preserve"> </w:t>
      </w:r>
      <w:r w:rsidRPr="00FE3EBB">
        <w:t>s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2"/>
        </w:rPr>
        <w:t xml:space="preserve"> </w:t>
      </w:r>
      <w:r w:rsidRPr="00FE3EBB">
        <w:t>tec</w:t>
      </w:r>
      <w:r w:rsidRPr="00FE3EBB">
        <w:rPr>
          <w:spacing w:val="-4"/>
        </w:rPr>
        <w:t>h</w:t>
      </w:r>
      <w:r w:rsidRPr="00FE3EBB">
        <w:rPr>
          <w:spacing w:val="-1"/>
        </w:rPr>
        <w:t>ni</w:t>
      </w:r>
      <w:r w:rsidRPr="00FE3EBB">
        <w:t>ck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1"/>
        </w:rPr>
        <w:t>m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2"/>
        </w:rPr>
        <w:t>e</w:t>
      </w:r>
      <w:r w:rsidRPr="00FE3EBB">
        <w:t>c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z</w:t>
      </w:r>
      <w:r w:rsidRPr="00FE3EBB"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azn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-1"/>
        </w:rPr>
        <w:t>pi</w:t>
      </w:r>
      <w:r w:rsidRPr="00FE3EBB">
        <w:t>s</w:t>
      </w:r>
      <w:r w:rsidRPr="00FE3EBB">
        <w:rPr>
          <w:spacing w:val="1"/>
        </w:rPr>
        <w:t>y</w:t>
      </w:r>
      <w:r w:rsidRPr="00FE3EBB">
        <w:t>;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</w:p>
    <w:p w14:paraId="78A04641" w14:textId="77777777" w:rsidR="00351C05" w:rsidRPr="00FE3EBB" w:rsidRDefault="00351C05">
      <w:pPr>
        <w:pStyle w:val="Zkladntext"/>
        <w:numPr>
          <w:ilvl w:val="3"/>
          <w:numId w:val="25"/>
        </w:numPr>
        <w:tabs>
          <w:tab w:val="left" w:pos="1961"/>
        </w:tabs>
        <w:kinsoku w:val="0"/>
        <w:overflowPunct w:val="0"/>
        <w:spacing w:before="60"/>
        <w:ind w:left="1961" w:hanging="504"/>
      </w:pP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zp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 xml:space="preserve">s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rPr>
          <w:spacing w:val="-1"/>
        </w:rPr>
        <w:t>n</w:t>
      </w:r>
      <w:r w:rsidRPr="00FE3EBB">
        <w:t>y 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</w:t>
      </w:r>
      <w:r w:rsidRPr="00FE3EBB">
        <w:rPr>
          <w:spacing w:val="-4"/>
        </w:rPr>
        <w:t>n</w:t>
      </w:r>
      <w:r w:rsidRPr="00FE3EBB">
        <w:rPr>
          <w:spacing w:val="-1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e,</w:t>
      </w:r>
    </w:p>
    <w:p w14:paraId="37B41C3B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3ABDD93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2"/>
        </w:rPr>
        <w:t>ě</w:t>
      </w:r>
      <w:r w:rsidRPr="00FE3EBB">
        <w:t xml:space="preserve">n </w:t>
      </w:r>
      <w:r w:rsidRPr="00FE3EBB">
        <w:rPr>
          <w:spacing w:val="-1"/>
        </w:rPr>
        <w:t>pí</w:t>
      </w:r>
      <w:r w:rsidRPr="00FE3EBB">
        <w:t>se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upi</w:t>
      </w:r>
      <w:r w:rsidRPr="00FE3EBB">
        <w:t>t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-1"/>
        </w:rPr>
        <w:t xml:space="preserve"> </w:t>
      </w:r>
      <w:r w:rsidRPr="00FE3EBB">
        <w:rPr>
          <w:spacing w:val="-4"/>
        </w:rPr>
        <w:t>S</w:t>
      </w:r>
      <w:r w:rsidRPr="00FE3EBB"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ud</w:t>
      </w:r>
      <w:r w:rsidRPr="00FE3EBB">
        <w:t>:</w:t>
      </w:r>
    </w:p>
    <w:p w14:paraId="43601796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58759E65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1"/>
        </w:rPr>
        <w:t>l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in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č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-1"/>
        </w:rPr>
        <w:t xml:space="preserve"> říz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1"/>
        </w:rPr>
        <w:t>dnu</w:t>
      </w:r>
      <w:r w:rsidRPr="00FE3EBB">
        <w:t>to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 xml:space="preserve"> úpad</w:t>
      </w:r>
      <w:r w:rsidRPr="00FE3EBB">
        <w:t>ku</w:t>
      </w:r>
      <w:r w:rsidRPr="00FE3EBB">
        <w:rPr>
          <w:spacing w:val="-1"/>
        </w:rPr>
        <w:t xml:space="preserve"> Zh</w:t>
      </w:r>
      <w:r w:rsidRPr="00FE3EBB">
        <w:rPr>
          <w:spacing w:val="1"/>
        </w:rPr>
        <w:t>o</w:t>
      </w:r>
      <w:r w:rsidRPr="00FE3EBB">
        <w:rPr>
          <w:spacing w:val="-1"/>
        </w:rPr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e,</w:t>
      </w:r>
    </w:p>
    <w:p w14:paraId="334A7EC8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BEE7C52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in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č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ná</w:t>
      </w:r>
      <w:r w:rsidRPr="00FE3EBB">
        <w:rPr>
          <w:spacing w:val="1"/>
        </w:rPr>
        <w:t>v</w:t>
      </w:r>
      <w:r w:rsidRPr="00FE3EBB">
        <w:rPr>
          <w:spacing w:val="-1"/>
        </w:rPr>
        <w:t>r</w:t>
      </w:r>
      <w:r w:rsidRPr="00FE3EBB">
        <w:t>h</w:t>
      </w:r>
      <w:r w:rsidRPr="00FE3EBB">
        <w:rPr>
          <w:spacing w:val="-1"/>
        </w:rPr>
        <w:t xml:space="preserve"> 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rPr>
          <w:spacing w:val="-3"/>
        </w:rPr>
        <w:t>l</w:t>
      </w:r>
      <w:r w:rsidRPr="00FE3EBB">
        <w:rPr>
          <w:spacing w:val="-1"/>
        </w:rPr>
        <w:t>á</w:t>
      </w:r>
      <w:r w:rsidRPr="00FE3EBB">
        <w:t>še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t xml:space="preserve">l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m</w:t>
      </w:r>
      <w:r w:rsidRPr="00FE3EBB">
        <w:rPr>
          <w:spacing w:val="-1"/>
        </w:rPr>
        <w:t>í</w:t>
      </w:r>
      <w:r w:rsidRPr="00FE3EBB">
        <w:t>t</w:t>
      </w:r>
      <w:r w:rsidRPr="00FE3EBB">
        <w:rPr>
          <w:spacing w:val="-1"/>
        </w:rPr>
        <w:t>nu</w:t>
      </w:r>
      <w:r w:rsidRPr="00FE3EBB">
        <w:t xml:space="preserve">t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2"/>
        </w:rPr>
        <w:t>e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2"/>
        </w:rPr>
        <w:t>t</w:t>
      </w:r>
      <w:r w:rsidRPr="00FE3EBB">
        <w:t>ek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rPr>
          <w:spacing w:val="-3"/>
        </w:rPr>
        <w:t>j</w:t>
      </w:r>
      <w:r w:rsidRPr="00FE3EBB">
        <w:t>etku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</w:t>
      </w:r>
      <w:r w:rsidRPr="00FE3EBB">
        <w:rPr>
          <w:spacing w:val="-3"/>
        </w:rPr>
        <w:t>l</w:t>
      </w:r>
      <w:r w:rsidRPr="00FE3EBB">
        <w:t>e,</w:t>
      </w:r>
    </w:p>
    <w:p w14:paraId="17244270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51584B3" w14:textId="77777777" w:rsidR="00351C05" w:rsidRPr="00FE3EBB" w:rsidRDefault="00351C05">
      <w:pPr>
        <w:pStyle w:val="Zkladntext"/>
        <w:numPr>
          <w:ilvl w:val="2"/>
          <w:numId w:val="25"/>
        </w:numPr>
        <w:tabs>
          <w:tab w:val="left" w:pos="1534"/>
        </w:tabs>
        <w:kinsoku w:val="0"/>
        <w:overflowPunct w:val="0"/>
        <w:ind w:left="1534" w:hanging="850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upi</w:t>
      </w:r>
      <w:r w:rsidRPr="00FE3EBB">
        <w:t xml:space="preserve">l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t>k</w:t>
      </w:r>
      <w:r w:rsidRPr="00FE3EBB">
        <w:rPr>
          <w:spacing w:val="1"/>
        </w:rPr>
        <w:t>v</w:t>
      </w:r>
      <w:r w:rsidRPr="00FE3EBB">
        <w:rPr>
          <w:spacing w:val="-3"/>
        </w:rPr>
        <w:t>i</w:t>
      </w:r>
      <w:r w:rsidRPr="00FE3EBB">
        <w:rPr>
          <w:spacing w:val="-1"/>
        </w:rPr>
        <w:t>da</w:t>
      </w:r>
      <w:r w:rsidRPr="00FE3EBB">
        <w:t>ce,</w:t>
      </w:r>
    </w:p>
    <w:p w14:paraId="0590A1D8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189D94A4" w14:textId="77777777" w:rsidR="00351C05" w:rsidRPr="00FE3EBB" w:rsidRDefault="00351C05">
      <w:pPr>
        <w:pStyle w:val="Zkladntext"/>
        <w:numPr>
          <w:ilvl w:val="2"/>
          <w:numId w:val="6"/>
        </w:numPr>
        <w:tabs>
          <w:tab w:val="left" w:pos="1534"/>
        </w:tabs>
        <w:kinsoku w:val="0"/>
        <w:overflowPunct w:val="0"/>
        <w:ind w:left="1251" w:right="118" w:hanging="567"/>
        <w:jc w:val="both"/>
      </w:pPr>
      <w:r w:rsidRPr="00FE3EBB">
        <w:rPr>
          <w:spacing w:val="-1"/>
        </w:rPr>
        <w:t>na</w:t>
      </w:r>
      <w:r w:rsidRPr="00FE3EBB">
        <w:t>st</w:t>
      </w:r>
      <w:r w:rsidRPr="00FE3EBB">
        <w:rPr>
          <w:spacing w:val="-1"/>
        </w:rPr>
        <w:t>an</w:t>
      </w:r>
      <w:r w:rsidRPr="00FE3EBB">
        <w:t>e</w:t>
      </w:r>
      <w:r w:rsidRPr="00FE3EBB">
        <w:rPr>
          <w:spacing w:val="37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šší</w:t>
      </w:r>
      <w:r w:rsidRPr="00FE3EBB">
        <w:rPr>
          <w:spacing w:val="36"/>
        </w:rPr>
        <w:t xml:space="preserve"> 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36"/>
        </w:rPr>
        <w:t xml:space="preserve"> 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4"/>
        </w:rPr>
        <w:t>n</w:t>
      </w:r>
      <w:r w:rsidRPr="00FE3EBB">
        <w:t>á</w:t>
      </w:r>
      <w:r w:rsidRPr="00FE3EBB">
        <w:rPr>
          <w:spacing w:val="37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t>č</w:t>
      </w:r>
      <w:r w:rsidRPr="00FE3EBB">
        <w:rPr>
          <w:spacing w:val="-1"/>
        </w:rPr>
        <w:t>l</w:t>
      </w:r>
      <w:r w:rsidRPr="00FE3EBB">
        <w:t>.</w:t>
      </w:r>
      <w:r w:rsidRPr="00FE3EBB">
        <w:rPr>
          <w:spacing w:val="36"/>
        </w:rPr>
        <w:t xml:space="preserve"> </w:t>
      </w:r>
      <w:r w:rsidRPr="00FE3EBB">
        <w:rPr>
          <w:b/>
          <w:bCs/>
          <w:spacing w:val="-1"/>
        </w:rPr>
        <w:t>V</w:t>
      </w:r>
      <w:r w:rsidRPr="00FE3EBB">
        <w:rPr>
          <w:b/>
          <w:bCs/>
        </w:rPr>
        <w:t>Y</w:t>
      </w:r>
      <w:r w:rsidRPr="00FE3EBB">
        <w:rPr>
          <w:b/>
          <w:bCs/>
          <w:spacing w:val="-2"/>
        </w:rPr>
        <w:t>ŠŠ</w:t>
      </w:r>
      <w:r w:rsidRPr="00FE3EBB">
        <w:rPr>
          <w:b/>
          <w:bCs/>
        </w:rPr>
        <w:t>Í</w:t>
      </w:r>
      <w:r w:rsidRPr="00FE3EBB">
        <w:rPr>
          <w:b/>
          <w:bCs/>
          <w:spacing w:val="37"/>
        </w:rPr>
        <w:t xml:space="preserve"> </w:t>
      </w:r>
      <w:r w:rsidRPr="00FE3EBB">
        <w:rPr>
          <w:b/>
          <w:bCs/>
          <w:spacing w:val="-1"/>
        </w:rPr>
        <w:t>MO</w:t>
      </w:r>
      <w:r w:rsidRPr="00FE3EBB">
        <w:rPr>
          <w:b/>
          <w:bCs/>
        </w:rPr>
        <w:t>C</w:t>
      </w:r>
      <w:r w:rsidRPr="00FE3EBB">
        <w:rPr>
          <w:b/>
          <w:bCs/>
          <w:spacing w:val="38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36"/>
        </w:rPr>
        <w:t xml:space="preserve"> </w:t>
      </w:r>
      <w:r w:rsidRPr="00FE3EBB">
        <w:t>k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37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j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38"/>
        </w:rPr>
        <w:t xml:space="preserve"> </w:t>
      </w:r>
      <w:r w:rsidRPr="00FE3EBB">
        <w:t>k</w:t>
      </w:r>
      <w:r w:rsidRPr="00FE3EBB">
        <w:rPr>
          <w:spacing w:val="36"/>
        </w:rPr>
        <w:t xml:space="preserve"> 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te</w:t>
      </w:r>
      <w:r w:rsidRPr="00FE3EBB">
        <w:rPr>
          <w:spacing w:val="1"/>
        </w:rPr>
        <w:t>m</w:t>
      </w:r>
      <w:r w:rsidRPr="00FE3EBB">
        <w:t>,</w:t>
      </w:r>
      <w:r w:rsidRPr="00FE3EBB">
        <w:rPr>
          <w:spacing w:val="36"/>
        </w:rPr>
        <w:t xml:space="preserve"> </w:t>
      </w:r>
      <w:r w:rsidRPr="00FE3EBB">
        <w:t>k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t>st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spacing w:val="3"/>
        </w:rPr>
        <w:t xml:space="preserve"> 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li</w:t>
      </w:r>
      <w:r w:rsidRPr="00FE3EBB">
        <w:rPr>
          <w:spacing w:val="1"/>
        </w:rPr>
        <w:t>v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4"/>
        </w:rPr>
        <w:t xml:space="preserve"> 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t>kte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z</w:t>
      </w:r>
      <w:r w:rsidRPr="00FE3EBB">
        <w:t>ce</w:t>
      </w:r>
      <w:r w:rsidRPr="00FE3EBB">
        <w:rPr>
          <w:spacing w:val="-1"/>
        </w:rPr>
        <w:t>l</w:t>
      </w:r>
      <w:r w:rsidRPr="00FE3EBB">
        <w:t>a</w:t>
      </w:r>
      <w:r w:rsidRPr="00FE3EBB">
        <w:rPr>
          <w:spacing w:val="2"/>
        </w:rPr>
        <w:t xml:space="preserve"> </w:t>
      </w:r>
      <w:r w:rsidRPr="00FE3EBB">
        <w:t>a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l</w:t>
      </w:r>
      <w:r w:rsidRPr="00FE3EBB">
        <w:t>ší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n</w:t>
      </w:r>
      <w:r w:rsidRPr="00FE3EBB">
        <w:t>ež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9</w:t>
      </w:r>
      <w:r w:rsidRPr="00FE3EBB">
        <w:t>0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zn</w:t>
      </w:r>
      <w:r w:rsidRPr="00FE3EBB">
        <w:t>e</w:t>
      </w:r>
      <w:r w:rsidRPr="00FE3EBB">
        <w:rPr>
          <w:spacing w:val="1"/>
        </w:rPr>
        <w:t>m</w:t>
      </w:r>
      <w:r w:rsidRPr="00FE3EBB">
        <w:rPr>
          <w:spacing w:val="-2"/>
        </w:rPr>
        <w:t>o</w:t>
      </w:r>
      <w:r w:rsidRPr="00FE3EBB">
        <w:rPr>
          <w:spacing w:val="-1"/>
        </w:rPr>
        <w:t>žn</w:t>
      </w:r>
      <w:r w:rsidRPr="00FE3EBB">
        <w:t>í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n</w:t>
      </w:r>
      <w:r w:rsidRPr="00FE3EBB">
        <w:t>ěkte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t>n</w:t>
      </w:r>
      <w:r w:rsidRPr="00FE3EBB">
        <w:rPr>
          <w:spacing w:val="-1"/>
        </w:rPr>
        <w:t xml:space="preserve"> plni</w:t>
      </w:r>
      <w:r w:rsidRPr="00FE3EBB">
        <w:t>t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,</w:t>
      </w:r>
    </w:p>
    <w:p w14:paraId="705C21C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987E293" w14:textId="77777777" w:rsidR="00351C05" w:rsidRPr="00FF5F87" w:rsidRDefault="00351C05">
      <w:pPr>
        <w:pStyle w:val="Zkladntext"/>
        <w:numPr>
          <w:ilvl w:val="2"/>
          <w:numId w:val="6"/>
        </w:numPr>
        <w:tabs>
          <w:tab w:val="left" w:pos="1534"/>
        </w:tabs>
        <w:kinsoku w:val="0"/>
        <w:overflowPunct w:val="0"/>
        <w:ind w:left="1251" w:right="119" w:hanging="567"/>
        <w:jc w:val="both"/>
      </w:pPr>
      <w:r w:rsidRPr="00FF5F87">
        <w:rPr>
          <w:spacing w:val="1"/>
        </w:rPr>
        <w:t>v</w:t>
      </w:r>
      <w:r w:rsidRPr="00FF5F87">
        <w:t>e</w:t>
      </w:r>
      <w:r w:rsidRPr="00FF5F87">
        <w:rPr>
          <w:spacing w:val="25"/>
        </w:rPr>
        <w:t xml:space="preserve"> </w:t>
      </w:r>
      <w:r w:rsidRPr="00FF5F87">
        <w:rPr>
          <w:spacing w:val="-1"/>
        </w:rPr>
        <w:t>p</w:t>
      </w:r>
      <w:r w:rsidRPr="00FF5F87">
        <w:rPr>
          <w:spacing w:val="-3"/>
        </w:rPr>
        <w:t>r</w:t>
      </w:r>
      <w:r w:rsidRPr="00FF5F87">
        <w:rPr>
          <w:spacing w:val="1"/>
        </w:rPr>
        <w:t>o</w:t>
      </w:r>
      <w:r w:rsidRPr="00FF5F87">
        <w:t>s</w:t>
      </w:r>
      <w:r w:rsidRPr="00FF5F87">
        <w:rPr>
          <w:spacing w:val="-1"/>
        </w:rPr>
        <w:t>p</w:t>
      </w:r>
      <w:r w:rsidRPr="00FF5F87">
        <w:t>ěch</w:t>
      </w:r>
      <w:r w:rsidRPr="00FF5F87">
        <w:rPr>
          <w:spacing w:val="21"/>
        </w:rPr>
        <w:t xml:space="preserve"> </w:t>
      </w:r>
      <w:r w:rsidRPr="00FF5F87">
        <w:rPr>
          <w:spacing w:val="1"/>
        </w:rPr>
        <w:t>o</w:t>
      </w:r>
      <w:r w:rsidRPr="00FF5F87">
        <w:rPr>
          <w:spacing w:val="-1"/>
        </w:rPr>
        <w:t>b</w:t>
      </w:r>
      <w:r w:rsidRPr="00FF5F87">
        <w:t>je</w:t>
      </w:r>
      <w:r w:rsidRPr="00FF5F87">
        <w:rPr>
          <w:spacing w:val="-1"/>
        </w:rPr>
        <w:t>dna</w:t>
      </w:r>
      <w:r w:rsidRPr="00FF5F87">
        <w:rPr>
          <w:spacing w:val="-2"/>
        </w:rPr>
        <w:t>t</w:t>
      </w:r>
      <w:r w:rsidRPr="00FF5F87">
        <w:t>e</w:t>
      </w:r>
      <w:r w:rsidRPr="00FF5F87">
        <w:rPr>
          <w:spacing w:val="-1"/>
        </w:rPr>
        <w:t>l</w:t>
      </w:r>
      <w:r w:rsidRPr="00FF5F87">
        <w:t>e</w:t>
      </w:r>
      <w:r w:rsidRPr="00FF5F87">
        <w:rPr>
          <w:spacing w:val="25"/>
        </w:rPr>
        <w:t xml:space="preserve"> </w:t>
      </w:r>
      <w:r w:rsidRPr="00FF5F87">
        <w:rPr>
          <w:spacing w:val="-4"/>
        </w:rPr>
        <w:t>n</w:t>
      </w:r>
      <w:r w:rsidRPr="00FF5F87">
        <w:t>e</w:t>
      </w:r>
      <w:r w:rsidRPr="00FF5F87">
        <w:rPr>
          <w:spacing w:val="-1"/>
        </w:rPr>
        <w:t>bud</w:t>
      </w:r>
      <w:r w:rsidRPr="00FF5F87">
        <w:t>e</w:t>
      </w:r>
      <w:r w:rsidRPr="00FF5F87">
        <w:rPr>
          <w:spacing w:val="26"/>
        </w:rPr>
        <w:t xml:space="preserve"> </w:t>
      </w:r>
      <w:r w:rsidRPr="00FF5F87">
        <w:rPr>
          <w:spacing w:val="-2"/>
        </w:rPr>
        <w:t>v</w:t>
      </w:r>
      <w:r w:rsidRPr="00FF5F87">
        <w:rPr>
          <w:spacing w:val="1"/>
        </w:rPr>
        <w:t>y</w:t>
      </w:r>
      <w:r w:rsidRPr="00FF5F87">
        <w:rPr>
          <w:spacing w:val="-1"/>
        </w:rPr>
        <w:t>dán</w:t>
      </w:r>
      <w:r w:rsidRPr="00FF5F87">
        <w:t>o</w:t>
      </w:r>
      <w:r w:rsidRPr="00FF5F87">
        <w:rPr>
          <w:spacing w:val="25"/>
        </w:rPr>
        <w:t xml:space="preserve"> </w:t>
      </w:r>
      <w:r w:rsidRPr="00FF5F87">
        <w:rPr>
          <w:spacing w:val="-3"/>
        </w:rPr>
        <w:t>r</w:t>
      </w:r>
      <w:r w:rsidRPr="00FF5F87">
        <w:rPr>
          <w:spacing w:val="1"/>
        </w:rPr>
        <w:t>o</w:t>
      </w:r>
      <w:r w:rsidRPr="00FF5F87">
        <w:rPr>
          <w:spacing w:val="-1"/>
        </w:rPr>
        <w:t>zh</w:t>
      </w:r>
      <w:r w:rsidRPr="00FF5F87">
        <w:rPr>
          <w:spacing w:val="1"/>
        </w:rPr>
        <w:t>o</w:t>
      </w:r>
      <w:r w:rsidRPr="00FF5F87">
        <w:rPr>
          <w:spacing w:val="-1"/>
        </w:rPr>
        <w:t>dnu</w:t>
      </w:r>
      <w:r w:rsidRPr="00FF5F87">
        <w:t>tí</w:t>
      </w:r>
      <w:r w:rsidRPr="00FF5F87">
        <w:rPr>
          <w:spacing w:val="21"/>
        </w:rPr>
        <w:t xml:space="preserve"> </w:t>
      </w:r>
      <w:r w:rsidRPr="00FF5F87">
        <w:t>o</w:t>
      </w:r>
      <w:r w:rsidRPr="00FF5F87">
        <w:rPr>
          <w:spacing w:val="26"/>
        </w:rPr>
        <w:t xml:space="preserve"> </w:t>
      </w:r>
      <w:r w:rsidRPr="00FF5F87">
        <w:rPr>
          <w:spacing w:val="-1"/>
        </w:rPr>
        <w:t>p</w:t>
      </w:r>
      <w:r w:rsidRPr="00FF5F87">
        <w:rPr>
          <w:spacing w:val="-2"/>
        </w:rPr>
        <w:t>o</w:t>
      </w:r>
      <w:r w:rsidRPr="00FF5F87">
        <w:t>sk</w:t>
      </w:r>
      <w:r w:rsidRPr="00FF5F87">
        <w:rPr>
          <w:spacing w:val="-2"/>
        </w:rPr>
        <w:t>y</w:t>
      </w:r>
      <w:r w:rsidRPr="00FF5F87">
        <w:t>t</w:t>
      </w:r>
      <w:r w:rsidRPr="00FF5F87">
        <w:rPr>
          <w:spacing w:val="-1"/>
        </w:rPr>
        <w:t>nu</w:t>
      </w:r>
      <w:r w:rsidRPr="00FF5F87">
        <w:t>tí</w:t>
      </w:r>
      <w:r w:rsidRPr="00FF5F87">
        <w:rPr>
          <w:spacing w:val="25"/>
        </w:rPr>
        <w:t xml:space="preserve"> </w:t>
      </w:r>
      <w:r w:rsidRPr="00FF5F87">
        <w:rPr>
          <w:spacing w:val="-1"/>
        </w:rPr>
        <w:t>d</w:t>
      </w:r>
      <w:r w:rsidRPr="00FF5F87">
        <w:rPr>
          <w:spacing w:val="-2"/>
        </w:rPr>
        <w:t>o</w:t>
      </w:r>
      <w:r w:rsidRPr="00FF5F87">
        <w:t>t</w:t>
      </w:r>
      <w:r w:rsidRPr="00FF5F87">
        <w:rPr>
          <w:spacing w:val="-1"/>
        </w:rPr>
        <w:t>a</w:t>
      </w:r>
      <w:r w:rsidRPr="00FF5F87">
        <w:t>ce</w:t>
      </w:r>
      <w:r w:rsidRPr="00FF5F87">
        <w:rPr>
          <w:spacing w:val="22"/>
        </w:rPr>
        <w:t xml:space="preserve"> </w:t>
      </w:r>
      <w:r w:rsidRPr="00FF5F87">
        <w:t>v</w:t>
      </w:r>
      <w:r w:rsidRPr="00FF5F87">
        <w:rPr>
          <w:spacing w:val="1"/>
        </w:rPr>
        <w:t xml:space="preserve"> </w:t>
      </w:r>
      <w:r w:rsidRPr="00FF5F87">
        <w:rPr>
          <w:spacing w:val="-1"/>
        </w:rPr>
        <w:t>r</w:t>
      </w:r>
      <w:r w:rsidRPr="00FF5F87">
        <w:rPr>
          <w:spacing w:val="-3"/>
        </w:rPr>
        <w:t>á</w:t>
      </w:r>
      <w:r w:rsidRPr="00FF5F87">
        <w:rPr>
          <w:spacing w:val="-2"/>
        </w:rPr>
        <w:t>m</w:t>
      </w:r>
      <w:r w:rsidRPr="00FF5F87">
        <w:t>ci</w:t>
      </w:r>
      <w:r w:rsidRPr="00FF5F87">
        <w:rPr>
          <w:spacing w:val="25"/>
        </w:rPr>
        <w:t xml:space="preserve"> </w:t>
      </w:r>
      <w:r w:rsidRPr="00FF5F87">
        <w:t>O</w:t>
      </w:r>
      <w:r w:rsidRPr="00FF5F87">
        <w:rPr>
          <w:spacing w:val="-2"/>
        </w:rPr>
        <w:t>P</w:t>
      </w:r>
      <w:r w:rsidRPr="00FF5F87">
        <w:rPr>
          <w:spacing w:val="-3"/>
        </w:rPr>
        <w:t>Ž</w:t>
      </w:r>
      <w:r w:rsidRPr="00FF5F87">
        <w:t>P</w:t>
      </w:r>
      <w:r w:rsidRPr="00FF5F87">
        <w:rPr>
          <w:rFonts w:cs="Times New Roman"/>
        </w:rPr>
        <w:t xml:space="preserve"> </w:t>
      </w:r>
      <w:r w:rsidRPr="00FF5F87">
        <w:rPr>
          <w:spacing w:val="-1"/>
        </w:rPr>
        <w:t>n</w:t>
      </w:r>
      <w:r w:rsidRPr="00FF5F87">
        <w:t>e</w:t>
      </w:r>
      <w:r w:rsidRPr="00FF5F87">
        <w:rPr>
          <w:spacing w:val="-4"/>
        </w:rPr>
        <w:t>b</w:t>
      </w:r>
      <w:r w:rsidRPr="00FF5F87">
        <w:t>o</w:t>
      </w:r>
      <w:r w:rsidRPr="00FF5F87">
        <w:rPr>
          <w:spacing w:val="11"/>
        </w:rPr>
        <w:t xml:space="preserve"> </w:t>
      </w:r>
      <w:r w:rsidRPr="00FF5F87">
        <w:rPr>
          <w:spacing w:val="-1"/>
        </w:rPr>
        <w:t>bu</w:t>
      </w:r>
      <w:r w:rsidRPr="00FF5F87">
        <w:t>de</w:t>
      </w:r>
      <w:r w:rsidRPr="00FF5F87">
        <w:rPr>
          <w:spacing w:val="9"/>
        </w:rPr>
        <w:t xml:space="preserve"> </w:t>
      </w:r>
      <w:r w:rsidRPr="00FF5F87">
        <w:t>č</w:t>
      </w:r>
      <w:r w:rsidRPr="00FF5F87">
        <w:rPr>
          <w:spacing w:val="-1"/>
        </w:rPr>
        <w:t>á</w:t>
      </w:r>
      <w:r w:rsidRPr="00FF5F87">
        <w:t>st</w:t>
      </w:r>
      <w:r w:rsidRPr="00FF5F87">
        <w:rPr>
          <w:spacing w:val="9"/>
        </w:rPr>
        <w:t xml:space="preserve"> </w:t>
      </w:r>
      <w:r w:rsidRPr="00FF5F87">
        <w:rPr>
          <w:spacing w:val="-2"/>
        </w:rPr>
        <w:t>v</w:t>
      </w:r>
      <w:r w:rsidRPr="00FF5F87">
        <w:rPr>
          <w:spacing w:val="1"/>
        </w:rPr>
        <w:t>ý</w:t>
      </w:r>
      <w:r w:rsidRPr="00FF5F87">
        <w:rPr>
          <w:spacing w:val="-1"/>
        </w:rPr>
        <w:t>da</w:t>
      </w:r>
      <w:r w:rsidRPr="00FF5F87">
        <w:t>jů</w:t>
      </w:r>
      <w:r w:rsidRPr="00FF5F87">
        <w:rPr>
          <w:spacing w:val="9"/>
        </w:rPr>
        <w:t xml:space="preserve"> </w:t>
      </w:r>
      <w:r w:rsidRPr="00FF5F87">
        <w:t>z</w:t>
      </w:r>
      <w:r w:rsidRPr="00FF5F87">
        <w:rPr>
          <w:spacing w:val="-1"/>
        </w:rPr>
        <w:t xml:space="preserve"> p</w:t>
      </w:r>
      <w:r w:rsidRPr="00FF5F87">
        <w:rPr>
          <w:spacing w:val="1"/>
        </w:rPr>
        <w:t>o</w:t>
      </w:r>
      <w:r w:rsidRPr="00FF5F87">
        <w:rPr>
          <w:spacing w:val="-4"/>
        </w:rPr>
        <w:t>h</w:t>
      </w:r>
      <w:r w:rsidRPr="00FF5F87">
        <w:rPr>
          <w:spacing w:val="-1"/>
        </w:rPr>
        <w:t>l</w:t>
      </w:r>
      <w:r w:rsidRPr="00FF5F87">
        <w:t>e</w:t>
      </w:r>
      <w:r w:rsidRPr="00FF5F87">
        <w:rPr>
          <w:spacing w:val="-1"/>
        </w:rPr>
        <w:t>d</w:t>
      </w:r>
      <w:r w:rsidRPr="00FF5F87">
        <w:t>u</w:t>
      </w:r>
      <w:r w:rsidRPr="00FF5F87">
        <w:rPr>
          <w:spacing w:val="10"/>
        </w:rPr>
        <w:t xml:space="preserve"> </w:t>
      </w:r>
      <w:r w:rsidRPr="00FF5F87">
        <w:t>O</w:t>
      </w:r>
      <w:r w:rsidRPr="00FF5F87">
        <w:rPr>
          <w:spacing w:val="1"/>
        </w:rPr>
        <w:t>P</w:t>
      </w:r>
      <w:r w:rsidRPr="00FF5F87">
        <w:rPr>
          <w:spacing w:val="-3"/>
        </w:rPr>
        <w:t>Ž</w:t>
      </w:r>
      <w:r w:rsidRPr="00FF5F87">
        <w:t>P</w:t>
      </w:r>
      <w:r w:rsidRPr="00FF5F87">
        <w:rPr>
          <w:rFonts w:cs="Times New Roman"/>
        </w:rPr>
        <w:t xml:space="preserve"> </w:t>
      </w:r>
      <w:r w:rsidRPr="00FF5F87">
        <w:rPr>
          <w:spacing w:val="-1"/>
        </w:rPr>
        <w:t>n</w:t>
      </w:r>
      <w:r w:rsidRPr="00FF5F87">
        <w:t>e</w:t>
      </w:r>
      <w:r w:rsidRPr="00FF5F87">
        <w:rPr>
          <w:spacing w:val="-1"/>
        </w:rPr>
        <w:t>způ</w:t>
      </w:r>
      <w:r w:rsidRPr="00FF5F87">
        <w:t>s</w:t>
      </w:r>
      <w:r w:rsidRPr="00FF5F87">
        <w:rPr>
          <w:spacing w:val="1"/>
        </w:rPr>
        <w:t>o</w:t>
      </w:r>
      <w:r w:rsidRPr="00FF5F87">
        <w:rPr>
          <w:spacing w:val="-1"/>
        </w:rPr>
        <w:t>bil</w:t>
      </w:r>
      <w:r w:rsidRPr="00FF5F87">
        <w:rPr>
          <w:spacing w:val="-2"/>
        </w:rPr>
        <w:t>ý</w:t>
      </w:r>
      <w:r w:rsidRPr="00FF5F87">
        <w:rPr>
          <w:spacing w:val="1"/>
        </w:rPr>
        <w:t>m</w:t>
      </w:r>
      <w:r w:rsidRPr="00FF5F87">
        <w:rPr>
          <w:spacing w:val="-1"/>
        </w:rPr>
        <w:t>i</w:t>
      </w:r>
      <w:r w:rsidRPr="00FF5F87">
        <w:t>,</w:t>
      </w:r>
    </w:p>
    <w:p w14:paraId="0D0BE5D1" w14:textId="77777777" w:rsidR="00351C05" w:rsidRPr="004163CB" w:rsidRDefault="00351C05">
      <w:pPr>
        <w:pStyle w:val="Zkladntext"/>
        <w:numPr>
          <w:ilvl w:val="2"/>
          <w:numId w:val="6"/>
        </w:numPr>
        <w:tabs>
          <w:tab w:val="left" w:pos="1534"/>
        </w:tabs>
        <w:kinsoku w:val="0"/>
        <w:overflowPunct w:val="0"/>
        <w:ind w:left="1251" w:right="119" w:hanging="567"/>
        <w:jc w:val="both"/>
      </w:pPr>
      <w:r w:rsidRPr="004163CB">
        <w:t xml:space="preserve">na základě rozhodnutí orgánu obce o </w:t>
      </w:r>
      <w:proofErr w:type="spellStart"/>
      <w:r w:rsidRPr="004163CB">
        <w:t>nerealizaci</w:t>
      </w:r>
      <w:proofErr w:type="spellEnd"/>
      <w:r w:rsidRPr="004163CB">
        <w:t xml:space="preserve"> daného projektu.</w:t>
      </w:r>
    </w:p>
    <w:p w14:paraId="1C7C302F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35149D2" w14:textId="77777777" w:rsidR="00351C05" w:rsidRPr="00FE3EBB" w:rsidRDefault="00351C05">
      <w:pPr>
        <w:pStyle w:val="Zkladntext"/>
        <w:kinsoku w:val="0"/>
        <w:overflowPunct w:val="0"/>
        <w:ind w:right="117" w:hanging="567"/>
        <w:jc w:val="both"/>
      </w:pPr>
      <w:r w:rsidRPr="00FE3EBB">
        <w:rPr>
          <w:rFonts w:cs="Times New Roman"/>
        </w:rPr>
        <w:t>16.3.</w:t>
      </w:r>
      <w:r w:rsidRPr="00FE3EBB">
        <w:rPr>
          <w:rFonts w:cs="Times New Roman"/>
          <w:spacing w:val="25"/>
        </w:rPr>
        <w:t xml:space="preserve"> </w:t>
      </w:r>
      <w:r w:rsidRPr="00FE3EBB">
        <w:t>V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případ</w:t>
      </w:r>
      <w:r w:rsidRPr="00FE3EBB">
        <w:t>ě,</w:t>
      </w:r>
      <w:r w:rsidRPr="00FE3EBB">
        <w:rPr>
          <w:spacing w:val="46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46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tel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</w:t>
      </w:r>
      <w:r w:rsidRPr="00FE3EBB">
        <w:t>í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45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47"/>
        </w:rPr>
        <w:t xml:space="preserve"> </w:t>
      </w:r>
      <w:r w:rsidRPr="00FE3EBB">
        <w:t>je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Zh</w:t>
      </w:r>
      <w:r w:rsidRPr="00FE3EBB">
        <w:t>ot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tel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4"/>
        </w:rPr>
        <w:t>n</w:t>
      </w:r>
      <w:r w:rsidRPr="00FE3EBB">
        <w:t>en</w:t>
      </w:r>
      <w:r w:rsidRPr="00FE3EBB">
        <w:rPr>
          <w:spacing w:val="-1"/>
        </w:rPr>
        <w:t xml:space="preserve"> n</w:t>
      </w:r>
      <w:r w:rsidRPr="00FE3EBB">
        <w:t>e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y</w:t>
      </w:r>
      <w:r w:rsidRPr="00FE3EBB">
        <w:t>k</w:t>
      </w:r>
      <w:r w:rsidRPr="00FE3EBB">
        <w:rPr>
          <w:spacing w:val="-1"/>
        </w:rPr>
        <w:t>lidi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t xml:space="preserve">a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3"/>
        </w:rPr>
        <w:t>a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>i</w:t>
      </w:r>
      <w:r w:rsidRPr="00FE3EBB">
        <w:rPr>
          <w:spacing w:val="26"/>
        </w:rPr>
        <w:t xml:space="preserve"> </w:t>
      </w:r>
      <w:r w:rsidRPr="00FE3EBB">
        <w:t>M</w:t>
      </w:r>
      <w:r w:rsidRPr="00FE3EBB">
        <w:rPr>
          <w:spacing w:val="-3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,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da</w:t>
      </w:r>
      <w:r w:rsidRPr="00FE3EBB">
        <w:t>t</w:t>
      </w:r>
      <w:r w:rsidRPr="00FE3EBB">
        <w:rPr>
          <w:spacing w:val="28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š</w:t>
      </w:r>
      <w:r w:rsidRPr="00FE3EBB">
        <w:t>ke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6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2"/>
        </w:rPr>
        <w:t>e</w:t>
      </w:r>
      <w:r w:rsidRPr="00FE3EBB">
        <w:t>k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v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4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</w:t>
      </w:r>
      <w:r w:rsidRPr="00FE3EBB">
        <w:rPr>
          <w:spacing w:val="-1"/>
        </w:rPr>
        <w:t>i</w:t>
      </w:r>
      <w:r w:rsidRPr="00FE3EBB">
        <w:t>,</w:t>
      </w:r>
      <w:r w:rsidRPr="00FE3EBB">
        <w:rPr>
          <w:spacing w:val="25"/>
        </w:rPr>
        <w:t xml:space="preserve"> </w:t>
      </w:r>
      <w:r w:rsidRPr="00FE3EBB">
        <w:rPr>
          <w:spacing w:val="1"/>
        </w:rPr>
        <w:t>D</w:t>
      </w:r>
      <w:r w:rsidRPr="00FE3EBB">
        <w:t>e</w:t>
      </w:r>
      <w:r w:rsidRPr="00FE3EBB">
        <w:rPr>
          <w:spacing w:val="-1"/>
        </w:rPr>
        <w:t>ní</w:t>
      </w:r>
      <w:r w:rsidRPr="00FE3EBB">
        <w:t>k</w:t>
      </w:r>
      <w:r w:rsidRPr="00FE3EBB">
        <w:rPr>
          <w:spacing w:val="26"/>
        </w:rPr>
        <w:t xml:space="preserve"> </w:t>
      </w:r>
      <w:r w:rsidRPr="00FE3EBB">
        <w:t>a</w:t>
      </w:r>
      <w:r w:rsidRPr="00FE3EBB">
        <w:rPr>
          <w:spacing w:val="27"/>
        </w:rPr>
        <w:t xml:space="preserve"> </w:t>
      </w:r>
      <w:r w:rsidRPr="00FE3EBB">
        <w:t>j</w:t>
      </w:r>
      <w:r w:rsidRPr="00FE3EBB">
        <w:rPr>
          <w:spacing w:val="-1"/>
        </w:rPr>
        <w:t>in</w:t>
      </w:r>
      <w:r w:rsidRPr="00FE3EBB">
        <w:t>é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la</w:t>
      </w:r>
      <w:r w:rsidRPr="00FE3EBB">
        <w:rPr>
          <w:spacing w:val="-4"/>
        </w:rPr>
        <w:t>d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t>t</w:t>
      </w:r>
      <w:r w:rsidRPr="00FE3EBB">
        <w:rPr>
          <w:spacing w:val="-1"/>
        </w:rPr>
        <w:t>ahu</w:t>
      </w:r>
      <w:r w:rsidRPr="00FE3EBB">
        <w:t>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4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5"/>
        </w:rPr>
        <w:t xml:space="preserve"> </w:t>
      </w:r>
      <w:r w:rsidRPr="00FE3EBB">
        <w:t>k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u</w:t>
      </w:r>
      <w:r w:rsidRPr="00FE3EBB">
        <w:rPr>
          <w:spacing w:val="2"/>
        </w:rPr>
        <w:t xml:space="preserve"> </w:t>
      </w:r>
      <w:r w:rsidRPr="00FE3EBB">
        <w:t>či</w:t>
      </w:r>
      <w:r w:rsidRPr="00FE3EBB">
        <w:rPr>
          <w:spacing w:val="2"/>
        </w:rPr>
        <w:t xml:space="preserve"> </w:t>
      </w:r>
      <w:r w:rsidRPr="00FE3EBB">
        <w:t>k je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3"/>
        </w:rPr>
        <w:t xml:space="preserve"> </w:t>
      </w:r>
      <w:r w:rsidRPr="00FE3EBB">
        <w:t>č</w:t>
      </w:r>
      <w:r w:rsidRPr="00FE3EBB">
        <w:rPr>
          <w:spacing w:val="-1"/>
        </w:rPr>
        <w:t>á</w:t>
      </w:r>
      <w:r w:rsidRPr="00FE3EBB">
        <w:t>s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2"/>
        </w:rPr>
        <w:t>m</w:t>
      </w:r>
      <w:r w:rsidRPr="00FE3EBB">
        <w:t>,</w:t>
      </w:r>
      <w:r w:rsidRPr="00FE3EBB">
        <w:rPr>
          <w:spacing w:val="6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ž</w:t>
      </w:r>
      <w:r w:rsidRPr="00FE3EBB">
        <w:rPr>
          <w:spacing w:val="4"/>
        </w:rPr>
        <w:t xml:space="preserve"> </w:t>
      </w:r>
      <w:r w:rsidRPr="00FE3EBB">
        <w:t>i</w:t>
      </w:r>
      <w:r w:rsidRPr="00FE3EBB">
        <w:rPr>
          <w:spacing w:val="2"/>
        </w:rPr>
        <w:t xml:space="preserve"> </w:t>
      </w:r>
      <w:r w:rsidRPr="00FE3EBB">
        <w:rPr>
          <w:spacing w:val="-2"/>
        </w:rPr>
        <w:t>v</w:t>
      </w:r>
      <w:r w:rsidRPr="00FE3EBB">
        <w:t>ěci,</w:t>
      </w:r>
      <w:r w:rsidRPr="00FE3EBB">
        <w:rPr>
          <w:spacing w:val="3"/>
        </w:rPr>
        <w:t xml:space="preserve"> </w:t>
      </w:r>
      <w:r w:rsidRPr="00FE3EBB">
        <w:t>jež</w:t>
      </w:r>
      <w:r w:rsidRPr="00FE3EBB">
        <w:rPr>
          <w:spacing w:val="4"/>
        </w:rPr>
        <w:t xml:space="preserve"> </w:t>
      </w:r>
      <w:r w:rsidRPr="00FE3EBB">
        <w:rPr>
          <w:spacing w:val="-4"/>
        </w:rPr>
        <w:t>b</w:t>
      </w:r>
      <w:r w:rsidRPr="00FE3EBB">
        <w:rPr>
          <w:spacing w:val="1"/>
        </w:rPr>
        <w:t>y</w:t>
      </w:r>
      <w:r w:rsidRPr="00FE3EBB">
        <w:rPr>
          <w:spacing w:val="-3"/>
        </w:rPr>
        <w:t>l</w:t>
      </w:r>
      <w:r w:rsidRPr="00FE3EBB">
        <w:t>y</w:t>
      </w:r>
      <w:r w:rsidRPr="00FE3EBB">
        <w:rPr>
          <w:spacing w:val="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pa</w:t>
      </w:r>
      <w:r w:rsidRPr="00FE3EBB">
        <w:t>t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6"/>
        </w:rPr>
        <w:t xml:space="preserve"> </w:t>
      </w:r>
      <w:r w:rsidRPr="00FE3EBB">
        <w:t>k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ád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</w:t>
      </w:r>
      <w:r w:rsidRPr="00FE3EBB">
        <w:rPr>
          <w:spacing w:val="-3"/>
        </w:rPr>
        <w:t>l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t>a</w:t>
      </w:r>
      <w:r w:rsidRPr="00FE3EBB">
        <w:rPr>
          <w:spacing w:val="6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pra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.</w:t>
      </w:r>
    </w:p>
    <w:p w14:paraId="4089F9D2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0841C2C9" w14:textId="77777777" w:rsidR="00351C05" w:rsidRDefault="00351C05">
      <w:pPr>
        <w:pStyle w:val="Zkladntext"/>
        <w:numPr>
          <w:ilvl w:val="1"/>
          <w:numId w:val="5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rPr>
          <w:spacing w:val="-1"/>
        </w:rPr>
        <w:t>Vzá</w:t>
      </w:r>
      <w:r w:rsidRPr="00FE3EBB">
        <w:t>je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0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hl</w:t>
      </w:r>
      <w:r w:rsidRPr="00FE3EBB">
        <w:t>e</w:t>
      </w:r>
      <w:r w:rsidRPr="00FE3EBB">
        <w:rPr>
          <w:spacing w:val="-1"/>
        </w:rPr>
        <w:t>dá</w:t>
      </w:r>
      <w:r w:rsidRPr="00FE3EBB">
        <w:rPr>
          <w:spacing w:val="-2"/>
        </w:rPr>
        <w:t>v</w:t>
      </w:r>
      <w:r w:rsidRPr="00FE3EBB">
        <w:t>ky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9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t>n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l</w:t>
      </w:r>
      <w:r w:rsidRPr="00FE3EBB">
        <w:t>é</w:t>
      </w:r>
      <w:r w:rsidRPr="00FE3EBB">
        <w:rPr>
          <w:spacing w:val="10"/>
        </w:rPr>
        <w:t xml:space="preserve"> </w:t>
      </w:r>
      <w:r w:rsidRPr="00FE3EBB">
        <w:t>ke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dn</w:t>
      </w:r>
      <w:r w:rsidRPr="00FE3EBB">
        <w:t>i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0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spacing w:val="11"/>
        </w:rPr>
        <w:t xml:space="preserve"> 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h</w:t>
      </w:r>
      <w:r w:rsidRPr="00FE3EBB">
        <w:rPr>
          <w:spacing w:val="-2"/>
        </w:rPr>
        <w:t>o</w:t>
      </w:r>
      <w:r w:rsidRPr="00FE3EBB">
        <w:t>to</w:t>
      </w:r>
      <w:r w:rsidRPr="00FE3EBB">
        <w:rPr>
          <w:spacing w:val="11"/>
        </w:rPr>
        <w:t xml:space="preserve"> </w:t>
      </w:r>
      <w:r w:rsidRPr="00FE3EBB">
        <w:t>č</w:t>
      </w:r>
      <w:r w:rsidRPr="00FE3EBB">
        <w:rPr>
          <w:spacing w:val="-1"/>
        </w:rPr>
        <w:t>lán</w:t>
      </w:r>
      <w:r w:rsidRPr="00FE3EBB">
        <w:rPr>
          <w:spacing w:val="-2"/>
        </w:rPr>
        <w:t>k</w:t>
      </w:r>
      <w:r w:rsidRPr="00FE3EBB">
        <w:t>u</w:t>
      </w:r>
      <w:r w:rsidRPr="00FE3EBB">
        <w:rPr>
          <w:spacing w:val="5"/>
        </w:rPr>
        <w:t xml:space="preserve"> </w:t>
      </w:r>
      <w:r w:rsidRPr="00FE3EBB">
        <w:t>se</w:t>
      </w:r>
      <w:r w:rsidRPr="00FE3EBB">
        <w:rPr>
          <w:rFonts w:cs="Times New Roman"/>
          <w:spacing w:val="-4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ř</w:t>
      </w:r>
      <w:r w:rsidRPr="00FE3EBB">
        <w:rPr>
          <w:spacing w:val="-1"/>
        </w:rPr>
        <w:t>áda</w:t>
      </w:r>
      <w:r w:rsidRPr="00FE3EBB">
        <w:t xml:space="preserve">jí </w:t>
      </w:r>
      <w:r w:rsidRPr="00FE3EBB">
        <w:rPr>
          <w:spacing w:val="-1"/>
        </w:rPr>
        <w:t>zap</w:t>
      </w:r>
      <w:r w:rsidRPr="00FE3EBB">
        <w:rPr>
          <w:spacing w:val="1"/>
        </w:rPr>
        <w:t>o</w:t>
      </w:r>
      <w:r w:rsidRPr="00FE3EBB">
        <w:rPr>
          <w:spacing w:val="-3"/>
        </w:rPr>
        <w:t>č</w:t>
      </w:r>
      <w:r w:rsidRPr="00FE3EBB">
        <w:t>te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,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při</w:t>
      </w:r>
      <w:r w:rsidRPr="00FE3EBB">
        <w:t>če</w:t>
      </w:r>
      <w:r w:rsidRPr="00FE3EBB">
        <w:rPr>
          <w:spacing w:val="1"/>
        </w:rPr>
        <w:t>m</w:t>
      </w:r>
      <w:r w:rsidRPr="00FE3EBB">
        <w:t>ž</w:t>
      </w:r>
      <w:r w:rsidRPr="00FE3EBB">
        <w:rPr>
          <w:spacing w:val="-3"/>
        </w:rPr>
        <w:t xml:space="preserve"> </w:t>
      </w:r>
      <w:r w:rsidRPr="00FE3EBB">
        <w:t>te</w:t>
      </w:r>
      <w:r w:rsidRPr="00FE3EBB">
        <w:rPr>
          <w:spacing w:val="-1"/>
        </w:rPr>
        <w:t>n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záp</w:t>
      </w:r>
      <w:r w:rsidRPr="00FE3EBB">
        <w:rPr>
          <w:spacing w:val="-2"/>
        </w:rPr>
        <w:t>o</w:t>
      </w:r>
      <w:r w:rsidRPr="00FE3EBB">
        <w:t>čet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pro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je</w:t>
      </w:r>
      <w:r w:rsidRPr="00FE3EBB">
        <w:rPr>
          <w:spacing w:val="-1"/>
        </w:rPr>
        <w:t>dn</w:t>
      </w:r>
      <w:r w:rsidRPr="00FE3EBB">
        <w:rPr>
          <w:spacing w:val="-3"/>
        </w:rPr>
        <w:t>a</w:t>
      </w:r>
      <w:r w:rsidRPr="00FE3EBB">
        <w:t>te</w:t>
      </w:r>
      <w:r w:rsidRPr="00FE3EBB">
        <w:rPr>
          <w:spacing w:val="-1"/>
        </w:rPr>
        <w:t>l</w:t>
      </w:r>
      <w:r w:rsidRPr="00FE3EBB">
        <w:t>.</w:t>
      </w:r>
    </w:p>
    <w:p w14:paraId="5DDA5629" w14:textId="77777777" w:rsidR="00351C05" w:rsidRPr="00211905" w:rsidRDefault="00351C05" w:rsidP="00211905">
      <w:pPr>
        <w:pStyle w:val="Odstavecseseznamem"/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1C284521" w14:textId="77777777" w:rsidR="00351C05" w:rsidRPr="00FF5F87" w:rsidRDefault="00351C05">
      <w:pPr>
        <w:pStyle w:val="Zkladntext"/>
        <w:numPr>
          <w:ilvl w:val="1"/>
          <w:numId w:val="5"/>
        </w:numPr>
        <w:tabs>
          <w:tab w:val="left" w:pos="684"/>
        </w:tabs>
        <w:kinsoku w:val="0"/>
        <w:overflowPunct w:val="0"/>
        <w:ind w:right="118"/>
        <w:jc w:val="both"/>
      </w:pPr>
      <w:r w:rsidRPr="00FF5F87">
        <w:t>Smluvní strany se dohodly, že případě odstoupení Objednatele od této Smlouvy dle ustanovení čl. 16.2.5 a čl. 16.2.6, a to před zahájením vlastního plnění, nemá Zhotovitel nárok na jakoukoliv náhradu nákladů, výdajů či ušlý zisk.</w:t>
      </w:r>
    </w:p>
    <w:p w14:paraId="4FF0BB7C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61555C3C" w14:textId="77777777" w:rsidR="00351C05" w:rsidRDefault="00351C05">
      <w:pPr>
        <w:pStyle w:val="Zkladntext"/>
        <w:numPr>
          <w:ilvl w:val="1"/>
          <w:numId w:val="5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d</w:t>
      </w:r>
      <w:r w:rsidRPr="00FE3EBB">
        <w:t>en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8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9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ažu</w:t>
      </w:r>
      <w:r>
        <w:t>je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, k</w:t>
      </w:r>
      <w:r w:rsidRPr="00FE3EBB">
        <w:rPr>
          <w:spacing w:val="-1"/>
        </w:rPr>
        <w:t>d</w:t>
      </w:r>
      <w:r>
        <w:t>y</w:t>
      </w:r>
      <w:r w:rsidRPr="00FE3EBB">
        <w:rPr>
          <w:spacing w:val="10"/>
        </w:rPr>
        <w:t xml:space="preserve"> </w:t>
      </w:r>
      <w:r w:rsidRPr="00FE3EBB">
        <w:t>b</w:t>
      </w:r>
      <w:r w:rsidRPr="00FE3EBB">
        <w:rPr>
          <w:spacing w:val="1"/>
        </w:rPr>
        <w:t>y</w:t>
      </w:r>
      <w:r w:rsidRPr="00FE3EBB">
        <w:rPr>
          <w:spacing w:val="-1"/>
        </w:rPr>
        <w:t>l</w:t>
      </w:r>
      <w:r>
        <w:t>o</w:t>
      </w:r>
      <w:r w:rsidRPr="00FE3EBB">
        <w:rPr>
          <w:spacing w:val="9"/>
        </w:rPr>
        <w:t xml:space="preserve"> </w:t>
      </w:r>
      <w:r w:rsidRPr="00FE3EBB">
        <w:rPr>
          <w:spacing w:val="-1"/>
        </w:rPr>
        <w:t>pí</w:t>
      </w:r>
      <w:r w:rsidRPr="00FE3EBB">
        <w:rPr>
          <w:spacing w:val="-3"/>
        </w:rPr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 xml:space="preserve">é </w:t>
      </w:r>
      <w:r w:rsidRPr="00FE3EBB">
        <w:rPr>
          <w:spacing w:val="1"/>
        </w:rPr>
        <w:t>o</w:t>
      </w:r>
      <w:r w:rsidRPr="00FE3EBB">
        <w:rPr>
          <w:spacing w:val="-1"/>
        </w:rPr>
        <w:t>zn</w:t>
      </w:r>
      <w:r w:rsidRPr="00FE3EBB">
        <w:rPr>
          <w:spacing w:val="-3"/>
        </w:rPr>
        <w:t>á</w:t>
      </w:r>
      <w:r w:rsidRPr="00FE3EBB">
        <w:rPr>
          <w:spacing w:val="1"/>
        </w:rPr>
        <w:t>m</w:t>
      </w:r>
      <w:r w:rsidRPr="00FE3EBB">
        <w:t>e</w:t>
      </w:r>
      <w:r w:rsidRPr="00FE3EBB">
        <w:rPr>
          <w:spacing w:val="-1"/>
        </w:rPr>
        <w:t>n</w:t>
      </w:r>
      <w:r>
        <w:rPr>
          <w:spacing w:val="-1"/>
        </w:rPr>
        <w:t>í</w:t>
      </w:r>
      <w:r w:rsidRPr="00FE3EBB">
        <w:t xml:space="preserve"> o 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6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 xml:space="preserve">y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ru</w:t>
      </w:r>
      <w:r w:rsidRPr="00FE3EBB">
        <w:t>če</w:t>
      </w:r>
      <w:r w:rsidRPr="00FE3EBB">
        <w:rPr>
          <w:spacing w:val="-1"/>
        </w:rPr>
        <w:t>n</w:t>
      </w:r>
      <w:r w:rsidRPr="00FE3EBB">
        <w:t xml:space="preserve">o </w:t>
      </w:r>
      <w:r w:rsidRPr="00FE3EBB">
        <w:rPr>
          <w:spacing w:val="-1"/>
        </w:rPr>
        <w:t>druh</w:t>
      </w:r>
      <w:r>
        <w:t>é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 str</w:t>
      </w:r>
      <w:r w:rsidRPr="00FE3EBB">
        <w:rPr>
          <w:spacing w:val="-1"/>
        </w:rPr>
        <w:t>an</w:t>
      </w:r>
      <w:r w:rsidRPr="00FE3EBB">
        <w:t xml:space="preserve">ě. </w:t>
      </w:r>
      <w:r w:rsidRPr="00FE3EBB">
        <w:rPr>
          <w:spacing w:val="5"/>
        </w:rPr>
        <w:t xml:space="preserve"> </w:t>
      </w:r>
      <w:r w:rsidRPr="00FE3EBB">
        <w:t>O</w:t>
      </w:r>
      <w:r w:rsidRPr="00FE3EBB">
        <w:rPr>
          <w:spacing w:val="-1"/>
        </w:rPr>
        <w:t>d</w:t>
      </w:r>
      <w:r w:rsidRPr="00FE3EBB">
        <w:t>st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4"/>
        </w:rPr>
        <w:t>p</w:t>
      </w:r>
      <w:r w:rsidRPr="00FE3EBB">
        <w:t>e</w:t>
      </w:r>
      <w:r w:rsidRPr="00FE3EBB">
        <w:rPr>
          <w:spacing w:val="-1"/>
        </w:rPr>
        <w:t>ní</w:t>
      </w:r>
      <w:r>
        <w:t>m</w:t>
      </w:r>
      <w:r w:rsidRPr="00FE3EBB">
        <w:rPr>
          <w:spacing w:val="5"/>
        </w:rPr>
        <w:t xml:space="preserve"> </w:t>
      </w:r>
      <w:r w:rsidRPr="00FE3EBB">
        <w:rPr>
          <w:spacing w:val="1"/>
        </w:rPr>
        <w:t>o</w:t>
      </w:r>
      <w:r w:rsidRPr="00FE3EBB">
        <w:t xml:space="preserve">d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 xml:space="preserve">y </w:t>
      </w:r>
      <w:r w:rsidRPr="00FE3EBB">
        <w:rPr>
          <w:spacing w:val="-1"/>
        </w:rPr>
        <w:t>n</w:t>
      </w:r>
      <w:r w:rsidRPr="00FE3EBB">
        <w:t>ej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tče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</w:t>
      </w:r>
      <w:r w:rsidRPr="00FE3EBB">
        <w:t xml:space="preserve">n </w:t>
      </w:r>
      <w:r w:rsidRPr="00FE3EBB">
        <w:rPr>
          <w:spacing w:val="-1"/>
        </w:rPr>
        <w:t>n</w:t>
      </w:r>
      <w:r w:rsidRPr="00FE3EBB">
        <w:t xml:space="preserve">a </w:t>
      </w:r>
      <w:r w:rsidRPr="00FE3EBB">
        <w:rPr>
          <w:spacing w:val="-1"/>
        </w:rPr>
        <w:t>úhrad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k</w:t>
      </w:r>
      <w:r w:rsidRPr="00FE3EBB">
        <w:rPr>
          <w:spacing w:val="-1"/>
        </w:rPr>
        <w:t>u</w:t>
      </w:r>
      <w:r w:rsidRPr="00FE3EBB">
        <w:t>ty</w:t>
      </w:r>
      <w:r w:rsidRPr="00FE3EBB">
        <w:rPr>
          <w:spacing w:val="2"/>
        </w:rPr>
        <w:t xml:space="preserve"> 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n</w:t>
      </w:r>
      <w:r w:rsidRPr="00FE3EBB">
        <w:t xml:space="preserve">a </w:t>
      </w:r>
      <w:r w:rsidRPr="00FE3EBB">
        <w:rPr>
          <w:spacing w:val="-1"/>
        </w:rPr>
        <w:t>náhrad</w:t>
      </w:r>
      <w:r w:rsidRPr="00FE3EBB">
        <w:t>u 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rPr>
          <w:spacing w:val="1"/>
        </w:rPr>
        <w:t>y</w:t>
      </w:r>
      <w:r w:rsidRPr="00FE3EBB">
        <w:t>.</w:t>
      </w:r>
    </w:p>
    <w:p w14:paraId="22C061FC" w14:textId="77777777" w:rsidR="00351C05" w:rsidRPr="00FE3EBB" w:rsidRDefault="00351C05" w:rsidP="00CC622A">
      <w:pPr>
        <w:pStyle w:val="Zkladntext"/>
        <w:tabs>
          <w:tab w:val="left" w:pos="684"/>
        </w:tabs>
        <w:kinsoku w:val="0"/>
        <w:overflowPunct w:val="0"/>
        <w:ind w:left="0" w:right="117"/>
        <w:jc w:val="both"/>
      </w:pPr>
    </w:p>
    <w:p w14:paraId="497BC182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2BBB8493" w14:textId="77777777" w:rsidR="00351C05" w:rsidRPr="007E04F6" w:rsidRDefault="00351C05" w:rsidP="007E04F6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rPr>
          <w:spacing w:val="-1"/>
        </w:rPr>
        <w:t>V</w:t>
      </w:r>
      <w:r w:rsidRPr="00FE3EBB">
        <w:t>Y</w:t>
      </w:r>
      <w:r w:rsidRPr="00FE3EBB">
        <w:rPr>
          <w:spacing w:val="-2"/>
        </w:rPr>
        <w:t>ŠŠ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MO</w:t>
      </w:r>
      <w:r w:rsidRPr="00FE3EBB">
        <w:t>C</w:t>
      </w:r>
    </w:p>
    <w:p w14:paraId="53D9C7E7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spacing w:before="56"/>
        <w:ind w:right="117" w:hanging="567"/>
        <w:jc w:val="both"/>
      </w:pP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4"/>
        </w:rPr>
        <w:t xml:space="preserve"> </w:t>
      </w:r>
      <w:r w:rsidRPr="00FE3EBB">
        <w:t>st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rPr>
          <w:spacing w:val="1"/>
        </w:rPr>
        <w:t>o</w:t>
      </w:r>
      <w:r w:rsidRPr="00FE3EBB">
        <w:rPr>
          <w:spacing w:val="-1"/>
        </w:rPr>
        <w:t>dp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íd</w:t>
      </w:r>
      <w:r w:rsidRPr="00FE3EBB">
        <w:rPr>
          <w:spacing w:val="-3"/>
        </w:rPr>
        <w:t>a</w:t>
      </w:r>
      <w:r w:rsidRPr="00FE3EBB">
        <w:t>jí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15"/>
        </w:rPr>
        <w:t xml:space="preserve"> </w:t>
      </w:r>
      <w:r w:rsidRPr="00FE3EBB">
        <w:t>č</w:t>
      </w:r>
      <w:r w:rsidRPr="00FE3EBB">
        <w:rPr>
          <w:spacing w:val="-1"/>
        </w:rPr>
        <w:t>á</w:t>
      </w:r>
      <w:r w:rsidRPr="00FE3EBB">
        <w:t>steč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úpln</w:t>
      </w:r>
      <w:r w:rsidRPr="00FE3EBB">
        <w:t>é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5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rPr>
          <w:spacing w:val="-2"/>
        </w:rPr>
        <w:t>k</w:t>
      </w:r>
      <w:r w:rsidRPr="00FE3EBB">
        <w:rPr>
          <w:spacing w:val="-1"/>
        </w:rPr>
        <w:t>ů</w:t>
      </w:r>
      <w:r w:rsidRPr="00FE3EBB">
        <w:t>,</w:t>
      </w:r>
      <w:r w:rsidRPr="00FE3EBB">
        <w:rPr>
          <w:spacing w:val="14"/>
        </w:rPr>
        <w:t xml:space="preserve"> </w:t>
      </w:r>
      <w:r w:rsidRPr="00FE3EBB">
        <w:t>jest</w:t>
      </w:r>
      <w:r w:rsidRPr="00FE3EBB">
        <w:rPr>
          <w:spacing w:val="-1"/>
        </w:rPr>
        <w:t>liž</w:t>
      </w:r>
      <w:r w:rsidRPr="00FE3EBB">
        <w:t>e</w:t>
      </w:r>
      <w:r w:rsidRPr="00FE3EBB">
        <w:rPr>
          <w:spacing w:val="16"/>
        </w:rPr>
        <w:t xml:space="preserve"> </w:t>
      </w:r>
      <w:r w:rsidRPr="00FE3EBB">
        <w:t xml:space="preserve">k </w:t>
      </w:r>
      <w:r w:rsidRPr="00FE3EBB">
        <w:rPr>
          <w:spacing w:val="-1"/>
        </w:rPr>
        <w:t>n</w:t>
      </w:r>
      <w:r w:rsidRPr="00FE3EBB">
        <w:rPr>
          <w:spacing w:val="-2"/>
        </w:rPr>
        <w:t>ě</w:t>
      </w:r>
      <w:r w:rsidRPr="00FE3EBB">
        <w:rPr>
          <w:spacing w:val="1"/>
        </w:rPr>
        <w:t>m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š</w:t>
      </w:r>
      <w:r w:rsidRPr="00FE3EBB">
        <w:rPr>
          <w:spacing w:val="-1"/>
        </w:rPr>
        <w:t>l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dů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d</w:t>
      </w:r>
      <w:r w:rsidRPr="00FE3EBB">
        <w:t>ku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vy</w:t>
      </w:r>
      <w:r w:rsidRPr="00FE3EBB">
        <w:t>šší</w:t>
      </w:r>
      <w:r w:rsidRPr="00FE3EBB">
        <w:rPr>
          <w:spacing w:val="-2"/>
        </w:rPr>
        <w:t xml:space="preserve"> m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3"/>
        </w:rPr>
        <w:t>i</w:t>
      </w:r>
      <w:r w:rsidRPr="00FE3EBB">
        <w:t>.</w:t>
      </w:r>
      <w:r w:rsidRPr="00FE3EBB">
        <w:rPr>
          <w:spacing w:val="-1"/>
        </w:rPr>
        <w:t xml:space="preserve"> Z</w:t>
      </w:r>
      <w:r w:rsidRPr="00FE3EBB">
        <w:t xml:space="preserve">a </w:t>
      </w:r>
      <w:r w:rsidRPr="00FE3EBB">
        <w:rPr>
          <w:spacing w:val="1"/>
        </w:rPr>
        <w:t>vy</w:t>
      </w:r>
      <w:r w:rsidRPr="00FE3EBB">
        <w:t>šší</w:t>
      </w:r>
      <w:r w:rsidRPr="00FE3EBB">
        <w:rPr>
          <w:spacing w:val="-3"/>
        </w:rPr>
        <w:t xml:space="preserve"> 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t>c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2"/>
        </w:rPr>
        <w:t>y</w:t>
      </w:r>
      <w:r w:rsidRPr="00FE3EBB">
        <w:t>s</w:t>
      </w:r>
      <w:r w:rsidRPr="00FE3EBB">
        <w:rPr>
          <w:spacing w:val="-1"/>
        </w:rPr>
        <w:t>l</w:t>
      </w:r>
      <w:r w:rsidRPr="00FE3EBB">
        <w:t>u 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ažu</w:t>
      </w:r>
      <w:r w:rsidRPr="00FE3EBB">
        <w:t xml:space="preserve">jí </w:t>
      </w:r>
      <w:r w:rsidRPr="00FE3EBB">
        <w:rPr>
          <w:spacing w:val="1"/>
        </w:rPr>
        <w:t>m</w:t>
      </w:r>
      <w:r w:rsidRPr="00FE3EBB">
        <w:rPr>
          <w:spacing w:val="-3"/>
        </w:rPr>
        <w:t>i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rPr>
          <w:spacing w:val="-1"/>
        </w:rPr>
        <w:t>řádn</w:t>
      </w:r>
      <w:r w:rsidRPr="00FE3EBB">
        <w:t>é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brání</w:t>
      </w:r>
      <w:r w:rsidRPr="00FE3EBB">
        <w:t>cí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č</w:t>
      </w:r>
      <w:r w:rsidRPr="00FE3EBB">
        <w:rPr>
          <w:spacing w:val="-1"/>
        </w:rPr>
        <w:t>a</w:t>
      </w:r>
      <w:r w:rsidRPr="00FE3EBB">
        <w:t>s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15"/>
        </w:rPr>
        <w:t xml:space="preserve"> 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v</w:t>
      </w:r>
      <w:r w:rsidRPr="00FE3EBB">
        <w:rPr>
          <w:spacing w:val="-1"/>
        </w:rPr>
        <w:t>a</w:t>
      </w:r>
      <w:r w:rsidRPr="00FE3EBB">
        <w:rPr>
          <w:spacing w:val="-3"/>
        </w:rPr>
        <w:t>l</w:t>
      </w:r>
      <w:r w:rsidRPr="00FE3EBB">
        <w:t>e</w:t>
      </w:r>
      <w:r w:rsidRPr="00FE3EBB">
        <w:rPr>
          <w:spacing w:val="16"/>
        </w:rPr>
        <w:t xml:space="preserve"> </w:t>
      </w:r>
      <w:r w:rsidRPr="00FE3EBB">
        <w:t>s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2"/>
        </w:rPr>
        <w:t xml:space="preserve"> </w:t>
      </w:r>
      <w:r w:rsidRPr="00FE3EBB">
        <w:t>v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4"/>
        </w:rPr>
        <w:t xml:space="preserve"> 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rPr>
          <w:spacing w:val="1"/>
        </w:rPr>
        <w:t>c</w:t>
      </w:r>
      <w:r w:rsidRPr="00FE3EBB">
        <w:t>h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na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al</w:t>
      </w:r>
      <w:r w:rsidRPr="00FE3EBB">
        <w:t>y</w:t>
      </w:r>
      <w:r w:rsidRPr="00FE3EBB">
        <w:rPr>
          <w:spacing w:val="12"/>
        </w:rPr>
        <w:t xml:space="preserve"> </w:t>
      </w:r>
      <w:r w:rsidRPr="00FE3EBB">
        <w:rPr>
          <w:spacing w:val="-1"/>
        </w:rPr>
        <w:t>p</w:t>
      </w:r>
      <w:r w:rsidRPr="00FE3EBB">
        <w:t>o</w:t>
      </w:r>
      <w:r w:rsidRPr="00FE3EBB">
        <w:rPr>
          <w:spacing w:val="15"/>
        </w:rPr>
        <w:t xml:space="preserve"> </w:t>
      </w:r>
      <w:r w:rsidRPr="00FE3EBB">
        <w:t>jej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6"/>
        </w:rPr>
        <w:t xml:space="preserve"> </w:t>
      </w:r>
      <w:r w:rsidRPr="00FE3EBB">
        <w:rPr>
          <w:spacing w:val="-1"/>
        </w:rPr>
        <w:t>uz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ůl</w:t>
      </w:r>
      <w:r w:rsidRPr="00FE3EBB">
        <w:t>i</w:t>
      </w:r>
      <w:r w:rsidRPr="00FE3EBB">
        <w:rPr>
          <w:spacing w:val="14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inn</w:t>
      </w:r>
      <w:r w:rsidRPr="00FE3EBB">
        <w:t>é</w:t>
      </w:r>
      <w:r w:rsidRPr="00FE3EBB">
        <w:rPr>
          <w:spacing w:val="14"/>
        </w:rPr>
        <w:t xml:space="preserve"> </w:t>
      </w:r>
      <w:r w:rsidRPr="00FE3EBB">
        <w:t>st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spacing w:val="16"/>
        </w:rPr>
        <w:t xml:space="preserve"> </w:t>
      </w:r>
      <w:r w:rsidRPr="00FE3EBB">
        <w:t>a</w:t>
      </w:r>
      <w:r w:rsidRPr="00FE3EBB">
        <w:rPr>
          <w:spacing w:val="13"/>
        </w:rPr>
        <w:t xml:space="preserve"> </w:t>
      </w:r>
      <w:r w:rsidRPr="00FE3EBB">
        <w:t>je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liž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em</w:t>
      </w:r>
      <w:r w:rsidRPr="00FE3EBB">
        <w:rPr>
          <w:spacing w:val="1"/>
        </w:rPr>
        <w:t>o</w:t>
      </w:r>
      <w:r w:rsidRPr="00FE3EBB">
        <w:rPr>
          <w:spacing w:val="-1"/>
        </w:rPr>
        <w:t>hl</w:t>
      </w:r>
      <w:r w:rsidRPr="00FE3EBB">
        <w:t>y</w:t>
      </w:r>
      <w:r w:rsidRPr="00FE3EBB">
        <w:rPr>
          <w:spacing w:val="18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ý</w:t>
      </w:r>
      <w:r w:rsidRPr="00FE3EBB">
        <w:t>t</w:t>
      </w:r>
      <w:r w:rsidRPr="00FE3EBB">
        <w:rPr>
          <w:spacing w:val="14"/>
        </w:rPr>
        <w:t xml:space="preserve"> </w:t>
      </w:r>
      <w:r w:rsidRPr="00FE3EBB">
        <w:t>t</w:t>
      </w:r>
      <w:r w:rsidRPr="00FE3EBB">
        <w:rPr>
          <w:spacing w:val="-2"/>
        </w:rPr>
        <w:t>y</w:t>
      </w:r>
      <w:r w:rsidRPr="00FE3EBB">
        <w:t>to</w:t>
      </w:r>
      <w:r w:rsidRPr="00FE3EBB">
        <w:rPr>
          <w:spacing w:val="13"/>
        </w:rPr>
        <w:t xml:space="preserve"> 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15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16"/>
        </w:rPr>
        <w:t xml:space="preserve"> </w:t>
      </w:r>
      <w:r w:rsidRPr="00FE3EBB">
        <w:t>jej</w:t>
      </w:r>
      <w:r w:rsidRPr="00FE3EBB">
        <w:rPr>
          <w:spacing w:val="-3"/>
        </w:rPr>
        <w:t>i</w:t>
      </w:r>
      <w:r w:rsidRPr="00FE3EBB">
        <w:t>ch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ná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4"/>
        </w:rPr>
        <w:t>d</w:t>
      </w:r>
      <w:r w:rsidRPr="00FE3EBB">
        <w:rPr>
          <w:spacing w:val="-2"/>
        </w:rPr>
        <w:t>k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8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rPr>
          <w:spacing w:val="1"/>
        </w:rPr>
        <w:t>v</w:t>
      </w:r>
      <w:r w:rsidRPr="00FE3EBB">
        <w:rPr>
          <w:spacing w:val="-1"/>
        </w:rPr>
        <w:t>rá</w:t>
      </w:r>
      <w:r w:rsidRPr="00FE3EBB">
        <w:rPr>
          <w:spacing w:val="-3"/>
        </w:rPr>
        <w:t>c</w:t>
      </w:r>
      <w:r w:rsidRPr="00FE3EBB">
        <w:rPr>
          <w:spacing w:val="-2"/>
        </w:rPr>
        <w:t>e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an</w:t>
      </w:r>
      <w:r w:rsidRPr="00FE3EBB">
        <w:t>i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1"/>
        </w:rPr>
        <w:t>na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9"/>
        </w:rPr>
        <w:t xml:space="preserve"> </w:t>
      </w:r>
      <w:r w:rsidRPr="00FE3EBB">
        <w:rPr>
          <w:spacing w:val="1"/>
        </w:rPr>
        <w:t>v</w:t>
      </w:r>
      <w:r w:rsidRPr="00FE3EBB">
        <w:t>eš</w:t>
      </w:r>
      <w:r w:rsidRPr="00FE3EBB">
        <w:rPr>
          <w:spacing w:val="-2"/>
        </w:rPr>
        <w:t>k</w:t>
      </w:r>
      <w:r w:rsidRPr="00FE3EBB">
        <w:rPr>
          <w:spacing w:val="1"/>
        </w:rPr>
        <w:t>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ú</w:t>
      </w:r>
      <w:r w:rsidRPr="00FE3EBB">
        <w:t>s</w:t>
      </w:r>
      <w:r w:rsidRPr="00FE3EBB">
        <w:rPr>
          <w:spacing w:val="-1"/>
        </w:rPr>
        <w:t>ilí</w:t>
      </w:r>
      <w:r w:rsidRPr="00FE3EBB">
        <w:t>,</w:t>
      </w:r>
      <w:r w:rsidRPr="00FE3EBB">
        <w:rPr>
          <w:spacing w:val="23"/>
        </w:rPr>
        <w:t xml:space="preserve"> </w:t>
      </w:r>
      <w:r w:rsidRPr="00FE3EBB">
        <w:rPr>
          <w:spacing w:val="-2"/>
        </w:rPr>
        <w:t>k</w:t>
      </w:r>
      <w:r w:rsidRPr="00FE3EBB">
        <w:t>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rPr>
          <w:spacing w:val="-1"/>
        </w:rPr>
        <w:t>lz</w:t>
      </w:r>
      <w:r w:rsidRPr="00FE3EBB">
        <w:t>e</w:t>
      </w:r>
      <w:r w:rsidRPr="00FE3EBB">
        <w:rPr>
          <w:spacing w:val="22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21"/>
        </w:rPr>
        <w:t xml:space="preserve"> </w:t>
      </w:r>
      <w:r w:rsidRPr="00FE3EBB">
        <w:t>v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dan</w:t>
      </w:r>
      <w:r w:rsidRPr="00FE3EBB">
        <w:t>é</w:t>
      </w:r>
      <w:r w:rsidRPr="00FE3EBB">
        <w:rPr>
          <w:spacing w:val="20"/>
        </w:rPr>
        <w:t xml:space="preserve"> </w:t>
      </w:r>
      <w:r w:rsidRPr="00FE3EBB">
        <w:t>s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-1"/>
        </w:rPr>
        <w:t>ua</w:t>
      </w:r>
      <w:r w:rsidRPr="00FE3EBB">
        <w:t>ci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žad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a</w:t>
      </w:r>
      <w:r w:rsidRPr="00FE3EBB">
        <w:t>t.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Z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t>šší</w:t>
      </w:r>
      <w:r w:rsidRPr="00FE3EBB">
        <w:rPr>
          <w:spacing w:val="28"/>
        </w:rPr>
        <w:t xml:space="preserve"> </w:t>
      </w:r>
      <w:r w:rsidRPr="00FE3EBB">
        <w:rPr>
          <w:spacing w:val="1"/>
        </w:rPr>
        <w:t>m</w:t>
      </w:r>
      <w:r w:rsidRPr="00FE3EBB">
        <w:rPr>
          <w:spacing w:val="-2"/>
        </w:rPr>
        <w:t>o</w:t>
      </w:r>
      <w:r w:rsidRPr="00FE3EBB">
        <w:t>c</w:t>
      </w:r>
      <w:r w:rsidRPr="00FE3EBB">
        <w:rPr>
          <w:spacing w:val="32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32"/>
        </w:rPr>
        <w:t xml:space="preserve"> </w:t>
      </w:r>
      <w:r w:rsidRPr="00FE3EBB">
        <w:t>v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to</w:t>
      </w:r>
      <w:r w:rsidRPr="00FE3EBB">
        <w:rPr>
          <w:spacing w:val="1"/>
        </w:rPr>
        <w:t>m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3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my</w:t>
      </w:r>
      <w:r w:rsidRPr="00FE3EBB">
        <w:t>s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ažu</w:t>
      </w:r>
      <w:r w:rsidRPr="00FE3EBB">
        <w:t>jí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á</w:t>
      </w:r>
      <w:r w:rsidRPr="00FE3EBB">
        <w:rPr>
          <w:spacing w:val="-3"/>
        </w:rPr>
        <w:t>l</w:t>
      </w:r>
      <w:r w:rsidRPr="00FE3EBB">
        <w:t>k</w:t>
      </w:r>
      <w:r w:rsidRPr="00FE3EBB">
        <w:rPr>
          <w:spacing w:val="-1"/>
        </w:rPr>
        <w:t>a</w:t>
      </w:r>
      <w:r w:rsidRPr="00FE3EBB">
        <w:t>,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přá</w:t>
      </w:r>
      <w:r w:rsidRPr="00FE3EBB">
        <w:rPr>
          <w:spacing w:val="-2"/>
        </w:rPr>
        <w:t>t</w:t>
      </w:r>
      <w:r w:rsidRPr="00FE3EBB">
        <w:t>e</w:t>
      </w:r>
      <w:r w:rsidRPr="00FE3EBB">
        <w:rPr>
          <w:spacing w:val="-1"/>
        </w:rPr>
        <w:t>l</w:t>
      </w:r>
      <w:r w:rsidRPr="00FE3EBB">
        <w:t>s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32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1"/>
        </w:rPr>
        <w:t>n</w:t>
      </w:r>
      <w:r w:rsidRPr="00FE3EBB">
        <w:t>s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a</w:t>
      </w:r>
      <w:r w:rsidRPr="00FE3EBB">
        <w:t>k</w:t>
      </w:r>
      <w:r w:rsidRPr="00FE3EBB">
        <w:rPr>
          <w:spacing w:val="-3"/>
        </w:rPr>
        <w:t>c</w:t>
      </w:r>
      <w:r w:rsidRPr="00FE3EBB">
        <w:t>e,</w:t>
      </w:r>
      <w:r w:rsidRPr="00FE3EBB">
        <w:rPr>
          <w:rFonts w:cs="Times New Roman"/>
        </w:rPr>
        <w:t xml:space="preserve"> </w:t>
      </w:r>
      <w:r w:rsidRPr="00FE3EBB">
        <w:t>te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rPr>
          <w:spacing w:val="-3"/>
        </w:rPr>
        <w:t>i</w:t>
      </w:r>
      <w:r w:rsidRPr="00FE3EBB">
        <w:t>st</w:t>
      </w:r>
      <w:r w:rsidRPr="00FE3EBB">
        <w:rPr>
          <w:spacing w:val="-1"/>
        </w:rPr>
        <w:t>i</w:t>
      </w:r>
      <w:r w:rsidRPr="00FE3EBB">
        <w:t>c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ú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ání</w:t>
      </w:r>
      <w:r w:rsidRPr="00FE3EBB">
        <w:t xml:space="preserve">,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č</w:t>
      </w:r>
      <w:r w:rsidRPr="00FE3EBB">
        <w:rPr>
          <w:spacing w:val="-1"/>
        </w:rPr>
        <w:t>an</w:t>
      </w:r>
      <w:r w:rsidRPr="00FE3EBB">
        <w:rPr>
          <w:spacing w:val="-3"/>
        </w:rPr>
        <w:t>s</w:t>
      </w:r>
      <w:r w:rsidRPr="00FE3EBB">
        <w:t>ké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2"/>
        </w:rPr>
        <w:t xml:space="preserve"> </w:t>
      </w:r>
      <w:r w:rsidRPr="00FE3EBB">
        <w:t xml:space="preserve">a </w:t>
      </w:r>
      <w:r w:rsidRPr="00FE3EBB">
        <w:rPr>
          <w:spacing w:val="-1"/>
        </w:rPr>
        <w:t>pří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t>í k</w:t>
      </w:r>
      <w:r w:rsidRPr="00FE3EBB">
        <w:rPr>
          <w:spacing w:val="-1"/>
        </w:rPr>
        <w:t>a</w:t>
      </w:r>
      <w:r w:rsidRPr="00FE3EBB">
        <w:t>t</w:t>
      </w:r>
      <w:r w:rsidRPr="00FE3EBB">
        <w:rPr>
          <w:spacing w:val="-3"/>
        </w:rPr>
        <w:t>a</w:t>
      </w:r>
      <w:r w:rsidRPr="00FE3EBB">
        <w:t>st</w:t>
      </w:r>
      <w:r w:rsidRPr="00FE3EBB">
        <w:rPr>
          <w:spacing w:val="-1"/>
        </w:rPr>
        <w:t>r</w:t>
      </w:r>
      <w:r w:rsidRPr="00FE3EBB">
        <w:rPr>
          <w:spacing w:val="-2"/>
        </w:rPr>
        <w:t>o</w:t>
      </w:r>
      <w:r w:rsidRPr="00FE3EBB">
        <w:rPr>
          <w:spacing w:val="-1"/>
        </w:rPr>
        <w:t>f</w:t>
      </w:r>
      <w:r w:rsidRPr="00FE3EBB">
        <w:rPr>
          <w:spacing w:val="1"/>
        </w:rPr>
        <w:t>y</w:t>
      </w:r>
      <w:r w:rsidRPr="00FE3EBB">
        <w:t>.</w:t>
      </w:r>
    </w:p>
    <w:p w14:paraId="64D6D437" w14:textId="77777777" w:rsidR="00351C05" w:rsidRPr="00FE3EBB" w:rsidRDefault="00351C05" w:rsidP="007E04F6">
      <w:pPr>
        <w:pStyle w:val="Zkladntext"/>
        <w:tabs>
          <w:tab w:val="left" w:pos="684"/>
        </w:tabs>
        <w:kinsoku w:val="0"/>
        <w:overflowPunct w:val="0"/>
        <w:spacing w:before="56"/>
        <w:ind w:right="117"/>
        <w:jc w:val="both"/>
      </w:pPr>
    </w:p>
    <w:p w14:paraId="20982005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071111B9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2"/>
        </w:rPr>
        <w:t>I</w:t>
      </w:r>
      <w:r w:rsidRPr="00FE3EBB">
        <w:rPr>
          <w:spacing w:val="1"/>
        </w:rPr>
        <w:t>NN</w:t>
      </w:r>
      <w:r w:rsidRPr="00FE3EBB">
        <w:rPr>
          <w:spacing w:val="-1"/>
        </w:rPr>
        <w:t>O</w:t>
      </w:r>
      <w:r w:rsidRPr="00FE3EBB">
        <w:rPr>
          <w:spacing w:val="-4"/>
        </w:rPr>
        <w:t>S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S</w:t>
      </w:r>
      <w:r w:rsidRPr="00FE3EBB">
        <w:rPr>
          <w:spacing w:val="-1"/>
        </w:rPr>
        <w:t>M</w:t>
      </w:r>
      <w:r w:rsidRPr="00FE3EBB">
        <w:t>L</w:t>
      </w:r>
      <w:r w:rsidRPr="00FE3EBB">
        <w:rPr>
          <w:spacing w:val="-1"/>
        </w:rPr>
        <w:t>OUV</w:t>
      </w:r>
      <w:r w:rsidRPr="00FE3EBB">
        <w:t>Y</w:t>
      </w:r>
    </w:p>
    <w:p w14:paraId="34E198A3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DA9620E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hanging="567"/>
      </w:pP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 xml:space="preserve">a </w:t>
      </w:r>
      <w:r w:rsidRPr="00FE3EBB">
        <w:rPr>
          <w:spacing w:val="-1"/>
        </w:rPr>
        <w:t>nab</w:t>
      </w:r>
      <w:r w:rsidRPr="00FE3EBB">
        <w:rPr>
          <w:spacing w:val="-2"/>
        </w:rPr>
        <w:t>ý</w:t>
      </w:r>
      <w:r w:rsidRPr="00FE3EBB">
        <w:rPr>
          <w:spacing w:val="1"/>
        </w:rPr>
        <w:t>v</w:t>
      </w:r>
      <w:r w:rsidRPr="00FE3EBB">
        <w:t xml:space="preserve">á 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-3"/>
        </w:rPr>
        <w:t xml:space="preserve"> </w:t>
      </w:r>
      <w:r w:rsidRPr="00FE3EBB">
        <w:t>a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1"/>
        </w:rPr>
        <w:t>inn</w:t>
      </w:r>
      <w:r w:rsidRPr="00FE3EBB">
        <w:rPr>
          <w:spacing w:val="1"/>
        </w:rPr>
        <w:t>o</w:t>
      </w:r>
      <w:r w:rsidRPr="00FE3EBB">
        <w:t xml:space="preserve">sti </w:t>
      </w:r>
      <w:r w:rsidRPr="00FE3EBB">
        <w:rPr>
          <w:spacing w:val="-1"/>
        </w:rPr>
        <w:t>dn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dpi</w:t>
      </w:r>
      <w:r w:rsidRPr="00FE3EBB">
        <w:t>su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t>ě</w:t>
      </w:r>
      <w:r w:rsidRPr="00FE3EBB">
        <w:rPr>
          <w:spacing w:val="1"/>
        </w:rPr>
        <w:t>m</w:t>
      </w:r>
      <w:r w:rsidRPr="00FE3EBB">
        <w:t>a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 xml:space="preserve">i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rana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.</w:t>
      </w:r>
    </w:p>
    <w:p w14:paraId="76239FCE" w14:textId="77777777" w:rsidR="00351C05" w:rsidRPr="00FE3EBB" w:rsidRDefault="00351C05" w:rsidP="007E04F6">
      <w:pPr>
        <w:pStyle w:val="Zkladntext"/>
        <w:tabs>
          <w:tab w:val="left" w:pos="684"/>
        </w:tabs>
        <w:kinsoku w:val="0"/>
        <w:overflowPunct w:val="0"/>
      </w:pPr>
    </w:p>
    <w:p w14:paraId="4FB6912E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29EC688E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P</w:t>
      </w:r>
      <w:r w:rsidRPr="00FE3EBB">
        <w:rPr>
          <w:spacing w:val="-1"/>
        </w:rPr>
        <w:t>O</w:t>
      </w:r>
      <w:r w:rsidRPr="00FE3EBB">
        <w:rPr>
          <w:spacing w:val="-2"/>
        </w:rPr>
        <w:t>S</w:t>
      </w:r>
      <w:r w:rsidRPr="00FE3EBB">
        <w:rPr>
          <w:spacing w:val="1"/>
        </w:rPr>
        <w:t>T</w:t>
      </w:r>
      <w:r w:rsidRPr="00FE3EBB">
        <w:rPr>
          <w:spacing w:val="-1"/>
        </w:rPr>
        <w:t>OU</w:t>
      </w:r>
      <w:r w:rsidRPr="00FE3EBB">
        <w:t>P</w:t>
      </w:r>
      <w:r w:rsidRPr="00FE3EBB">
        <w:rPr>
          <w:spacing w:val="-2"/>
        </w:rPr>
        <w:t>E</w:t>
      </w:r>
      <w:r w:rsidRPr="00FE3EBB">
        <w:rPr>
          <w:spacing w:val="1"/>
        </w:rPr>
        <w:t>N</w:t>
      </w:r>
      <w:r w:rsidRPr="00FE3EBB">
        <w:t>Í</w:t>
      </w:r>
      <w:r w:rsidRPr="00FE3EBB">
        <w:rPr>
          <w:spacing w:val="-1"/>
        </w:rPr>
        <w:t xml:space="preserve"> </w:t>
      </w:r>
      <w:r w:rsidRPr="00FE3EBB">
        <w:t>P</w:t>
      </w:r>
      <w:r w:rsidRPr="00FE3EBB">
        <w:rPr>
          <w:spacing w:val="-2"/>
        </w:rPr>
        <w:t>R</w:t>
      </w:r>
      <w:r w:rsidRPr="00FE3EBB">
        <w:t>ÁV</w:t>
      </w:r>
      <w:r w:rsidRPr="00FE3EBB">
        <w:rPr>
          <w:spacing w:val="-1"/>
        </w:rPr>
        <w:t xml:space="preserve"> </w:t>
      </w:r>
      <w:r w:rsidRPr="00FE3EBB">
        <w:t xml:space="preserve">ZE </w:t>
      </w:r>
      <w:r w:rsidRPr="00FE3EBB">
        <w:rPr>
          <w:spacing w:val="-2"/>
        </w:rPr>
        <w:t>S</w:t>
      </w:r>
      <w:r w:rsidRPr="00FE3EBB">
        <w:rPr>
          <w:spacing w:val="-1"/>
        </w:rPr>
        <w:t>M</w:t>
      </w:r>
      <w:r w:rsidRPr="00FE3EBB">
        <w:rPr>
          <w:spacing w:val="-3"/>
        </w:rPr>
        <w:t>L</w:t>
      </w:r>
      <w:r w:rsidRPr="00FE3EBB">
        <w:rPr>
          <w:spacing w:val="-1"/>
        </w:rPr>
        <w:t>OUV</w:t>
      </w:r>
      <w:r w:rsidRPr="00FE3EBB">
        <w:t>Y</w:t>
      </w:r>
    </w:p>
    <w:p w14:paraId="6D73D711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100E8BF5" w14:textId="77777777" w:rsidR="00351C05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9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4"/>
        </w:rPr>
        <w:t>n</w:t>
      </w:r>
      <w:r w:rsidRPr="00FE3EBB">
        <w:t>ěn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upi</w:t>
      </w:r>
      <w:r w:rsidRPr="00FE3EBB">
        <w:t>t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t>a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hl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3"/>
        </w:rPr>
        <w:t>á</w:t>
      </w:r>
      <w:r w:rsidRPr="00FE3EBB">
        <w:rPr>
          <w:spacing w:val="2"/>
        </w:rPr>
        <w:t>v</w:t>
      </w:r>
      <w:r w:rsidRPr="00FE3EBB">
        <w:t>ky</w:t>
      </w:r>
      <w:r w:rsidRPr="00FE3EBB">
        <w:rPr>
          <w:spacing w:val="32"/>
        </w:rPr>
        <w:t xml:space="preserve"> </w:t>
      </w:r>
      <w:r w:rsidRPr="00FE3EBB">
        <w:t>z</w:t>
      </w:r>
      <w:r w:rsidRPr="00FE3EBB">
        <w:rPr>
          <w:spacing w:val="31"/>
        </w:rPr>
        <w:t xml:space="preserve"> </w:t>
      </w:r>
      <w:r w:rsidRPr="00FE3EBB">
        <w:t>t</w:t>
      </w:r>
      <w:r w:rsidRPr="00FE3EBB">
        <w:rPr>
          <w:spacing w:val="-2"/>
        </w:rPr>
        <w:t>é</w:t>
      </w:r>
      <w:r w:rsidRPr="00FE3EBB">
        <w:t>to</w:t>
      </w:r>
      <w:r w:rsidRPr="00FE3EBB">
        <w:rPr>
          <w:spacing w:val="32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32"/>
        </w:rPr>
        <w:t xml:space="preserve"> </w:t>
      </w:r>
      <w:r w:rsidRPr="00FE3EBB">
        <w:t>t</w:t>
      </w:r>
      <w:r w:rsidRPr="00FE3EBB">
        <w:rPr>
          <w:spacing w:val="-3"/>
        </w:rPr>
        <w:t>ř</w:t>
      </w:r>
      <w:r w:rsidRPr="00FE3EBB">
        <w:t>etí</w:t>
      </w:r>
      <w:r w:rsidRPr="00FE3EBB">
        <w:rPr>
          <w:spacing w:val="32"/>
        </w:rPr>
        <w:t xml:space="preserve"> </w:t>
      </w:r>
      <w:r w:rsidRPr="00FE3EBB">
        <w:rPr>
          <w:spacing w:val="-2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ě</w:t>
      </w:r>
      <w:r w:rsidRPr="00FE3EBB">
        <w:rPr>
          <w:spacing w:val="32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32"/>
        </w:rPr>
        <w:t xml:space="preserve"> </w:t>
      </w:r>
      <w:r w:rsidRPr="00FE3EBB">
        <w:t>j</w:t>
      </w:r>
      <w:r w:rsidRPr="00FE3EBB">
        <w:rPr>
          <w:spacing w:val="-1"/>
        </w:rPr>
        <w:t>i</w:t>
      </w:r>
      <w:r w:rsidRPr="00FE3EBB">
        <w:rPr>
          <w:spacing w:val="-4"/>
        </w:rPr>
        <w:t>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á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b</w:t>
      </w:r>
      <w:r w:rsidRPr="00FE3EBB">
        <w:t>ez</w:t>
      </w:r>
      <w:r w:rsidRPr="00FE3EBB">
        <w:rPr>
          <w:spacing w:val="-1"/>
        </w:rPr>
        <w:t xml:space="preserve"> př</w:t>
      </w:r>
      <w:r w:rsidRPr="00FE3EBB">
        <w:t>e</w:t>
      </w:r>
      <w:r w:rsidRPr="00FE3EBB">
        <w:rPr>
          <w:spacing w:val="-1"/>
        </w:rPr>
        <w:t>d</w:t>
      </w:r>
      <w:r w:rsidRPr="00FE3EBB">
        <w:t>c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zíh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í</w:t>
      </w:r>
      <w:r w:rsidRPr="00FE3EBB">
        <w:t>se</w:t>
      </w:r>
      <w:r w:rsidRPr="00FE3EBB">
        <w:rPr>
          <w:spacing w:val="1"/>
        </w:rPr>
        <w:t>m</w:t>
      </w:r>
      <w:r w:rsidRPr="00FE3EBB">
        <w:rPr>
          <w:spacing w:val="-4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uhla</w:t>
      </w:r>
      <w:r w:rsidRPr="00FE3EBB">
        <w:t>su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</w:t>
      </w:r>
      <w:r w:rsidRPr="00FE3EBB">
        <w:rPr>
          <w:spacing w:val="2"/>
        </w:rPr>
        <w:t>e</w:t>
      </w:r>
      <w:r w:rsidRPr="00FE3EBB">
        <w:rPr>
          <w:spacing w:val="-1"/>
        </w:rPr>
        <w:t>l</w:t>
      </w:r>
      <w:r w:rsidRPr="00FE3EBB">
        <w:t>e.</w:t>
      </w:r>
    </w:p>
    <w:p w14:paraId="191BF552" w14:textId="77777777" w:rsidR="00351C05" w:rsidRPr="00FE3EBB" w:rsidRDefault="00351C05" w:rsidP="007E04F6">
      <w:pPr>
        <w:pStyle w:val="Zkladntext"/>
        <w:tabs>
          <w:tab w:val="left" w:pos="684"/>
        </w:tabs>
        <w:kinsoku w:val="0"/>
        <w:overflowPunct w:val="0"/>
        <w:ind w:right="119"/>
        <w:jc w:val="both"/>
      </w:pPr>
    </w:p>
    <w:p w14:paraId="609F10EC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159082C" w14:textId="77777777" w:rsidR="00351C05" w:rsidRPr="00FE3EBB" w:rsidRDefault="00351C05">
      <w:pPr>
        <w:pStyle w:val="Nadpis1"/>
        <w:numPr>
          <w:ilvl w:val="0"/>
          <w:numId w:val="25"/>
        </w:numPr>
        <w:tabs>
          <w:tab w:val="left" w:pos="684"/>
        </w:tabs>
        <w:kinsoku w:val="0"/>
        <w:overflowPunct w:val="0"/>
        <w:rPr>
          <w:b w:val="0"/>
          <w:bCs w:val="0"/>
        </w:rPr>
      </w:pPr>
      <w:r w:rsidRPr="00FE3EBB">
        <w:t>ZÁ</w:t>
      </w:r>
      <w:r w:rsidRPr="00FE3EBB">
        <w:rPr>
          <w:spacing w:val="-1"/>
        </w:rPr>
        <w:t>V</w:t>
      </w:r>
      <w:r w:rsidRPr="00FE3EBB">
        <w:t>ĚR</w:t>
      </w:r>
      <w:r w:rsidRPr="00FE3EBB">
        <w:rPr>
          <w:spacing w:val="-2"/>
        </w:rPr>
        <w:t>E</w:t>
      </w:r>
      <w:r w:rsidRPr="00FE3EBB">
        <w:t>Č</w:t>
      </w:r>
      <w:r w:rsidRPr="00FE3EBB">
        <w:rPr>
          <w:spacing w:val="-2"/>
        </w:rPr>
        <w:t>N</w:t>
      </w:r>
      <w:r w:rsidRPr="00FE3EBB">
        <w:t>Á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4"/>
        </w:rPr>
        <w:t>S</w:t>
      </w:r>
      <w:r w:rsidRPr="00FE3EBB">
        <w:rPr>
          <w:spacing w:val="1"/>
        </w:rPr>
        <w:t>T</w:t>
      </w:r>
      <w:r w:rsidRPr="00FE3EBB">
        <w:rPr>
          <w:spacing w:val="-2"/>
        </w:rPr>
        <w:t>A</w:t>
      </w:r>
      <w:r w:rsidRPr="00FE3EBB">
        <w:rPr>
          <w:spacing w:val="1"/>
        </w:rPr>
        <w:t>N</w:t>
      </w:r>
      <w:r w:rsidRPr="00FE3EBB">
        <w:rPr>
          <w:spacing w:val="-1"/>
        </w:rPr>
        <w:t>OV</w:t>
      </w:r>
      <w:r w:rsidRPr="00FE3EBB">
        <w:t>E</w:t>
      </w:r>
      <w:r w:rsidRPr="00FE3EBB">
        <w:rPr>
          <w:spacing w:val="-2"/>
        </w:rPr>
        <w:t>N</w:t>
      </w:r>
      <w:r w:rsidRPr="00FE3EBB">
        <w:t>Í</w:t>
      </w:r>
    </w:p>
    <w:p w14:paraId="5F9B630A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733556A" w14:textId="77777777" w:rsidR="00351C05" w:rsidRPr="00FE3EBB" w:rsidRDefault="00351C05">
      <w:pPr>
        <w:pStyle w:val="Zkladntext"/>
        <w:numPr>
          <w:ilvl w:val="1"/>
          <w:numId w:val="25"/>
        </w:numPr>
        <w:tabs>
          <w:tab w:val="left" w:pos="684"/>
        </w:tabs>
        <w:kinsoku w:val="0"/>
        <w:overflowPunct w:val="0"/>
        <w:ind w:right="119" w:hanging="56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14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15"/>
        </w:rPr>
        <w:t xml:space="preserve"> </w:t>
      </w:r>
      <w:r w:rsidRPr="00FE3EBB">
        <w:t>s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l</w:t>
      </w:r>
      <w:r w:rsidRPr="00FE3EBB">
        <w:rPr>
          <w:spacing w:val="-1"/>
        </w:rPr>
        <w:t>upů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bi</w:t>
      </w:r>
      <w:r w:rsidRPr="00FE3EBB">
        <w:t>t</w:t>
      </w:r>
      <w:r w:rsidRPr="00FE3EBB">
        <w:rPr>
          <w:spacing w:val="16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t>o</w:t>
      </w:r>
      <w:r w:rsidRPr="00FE3EBB">
        <w:rPr>
          <w:spacing w:val="1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a</w:t>
      </w:r>
      <w:r w:rsidRPr="00FE3EBB">
        <w:rPr>
          <w:spacing w:val="14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vi</w:t>
      </w:r>
      <w:r w:rsidRPr="00FE3EBB">
        <w:rPr>
          <w:spacing w:val="-4"/>
        </w:rPr>
        <w:t>n</w:t>
      </w:r>
      <w:r w:rsidRPr="00FE3EBB">
        <w:rPr>
          <w:spacing w:val="-1"/>
        </w:rPr>
        <w:t>n</w:t>
      </w:r>
      <w:r w:rsidRPr="00FE3EBB">
        <w:t>á</w:t>
      </w:r>
      <w:r w:rsidRPr="00FE3EBB">
        <w:rPr>
          <w:spacing w:val="14"/>
        </w:rPr>
        <w:t xml:space="preserve"> </w:t>
      </w:r>
      <w:r w:rsidRPr="00FE3EBB">
        <w:t>v</w:t>
      </w:r>
      <w:r w:rsidRPr="00FE3EBB">
        <w:rPr>
          <w:spacing w:val="17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ulad</w:t>
      </w:r>
      <w:r w:rsidRPr="00FE3EBB">
        <w:t>u</w:t>
      </w:r>
      <w:r w:rsidRPr="00FE3EBB">
        <w:rPr>
          <w:spacing w:val="13"/>
        </w:rPr>
        <w:t xml:space="preserve"> </w:t>
      </w:r>
      <w:r w:rsidRPr="00FE3EBB">
        <w:t>se</w:t>
      </w:r>
      <w:r w:rsidRPr="00FE3EBB">
        <w:rPr>
          <w:spacing w:val="13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17"/>
        </w:rPr>
        <w:t xml:space="preserve"> </w:t>
      </w:r>
      <w:r w:rsidRPr="00FE3EBB">
        <w:rPr>
          <w:spacing w:val="-3"/>
        </w:rPr>
        <w:t>č</w:t>
      </w:r>
      <w:r w:rsidRPr="00FE3EBB">
        <w:t>.</w:t>
      </w:r>
      <w:r w:rsidRPr="00FE3EBB">
        <w:rPr>
          <w:spacing w:val="14"/>
        </w:rPr>
        <w:t xml:space="preserve"> </w:t>
      </w:r>
      <w:r w:rsidRPr="00FE3EBB">
        <w:rPr>
          <w:spacing w:val="1"/>
        </w:rPr>
        <w:t>3</w:t>
      </w:r>
      <w:r w:rsidRPr="00FE3EBB">
        <w:rPr>
          <w:spacing w:val="-2"/>
        </w:rPr>
        <w:t>2</w:t>
      </w:r>
      <w:r w:rsidRPr="00FE3EBB">
        <w:rPr>
          <w:spacing w:val="1"/>
        </w:rPr>
        <w:t>0</w:t>
      </w:r>
      <w:r w:rsidRPr="00FE3EBB">
        <w:rPr>
          <w:spacing w:val="-2"/>
        </w:rPr>
        <w:t>/</w:t>
      </w:r>
      <w:r w:rsidRPr="00FE3EBB">
        <w:rPr>
          <w:spacing w:val="1"/>
        </w:rPr>
        <w:t>2</w:t>
      </w:r>
      <w:r w:rsidRPr="00FE3EBB">
        <w:rPr>
          <w:spacing w:val="-2"/>
        </w:rPr>
        <w:t>00</w:t>
      </w:r>
      <w:r w:rsidRPr="00FE3EBB">
        <w:t>1</w:t>
      </w:r>
      <w:r w:rsidRPr="00FE3EBB">
        <w:rPr>
          <w:spacing w:val="15"/>
        </w:rPr>
        <w:t xml:space="preserve"> </w:t>
      </w:r>
      <w:r w:rsidRPr="00FE3EBB">
        <w:rPr>
          <w:spacing w:val="-1"/>
        </w:rPr>
        <w:t>Sb.</w:t>
      </w:r>
      <w:r w:rsidRPr="00FE3EBB">
        <w:t>,</w:t>
      </w:r>
      <w:r w:rsidRPr="00FE3EBB">
        <w:rPr>
          <w:spacing w:val="12"/>
        </w:rPr>
        <w:t xml:space="preserve"> 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finan</w:t>
      </w:r>
      <w:r w:rsidRPr="00FE3EBB">
        <w:t>č</w:t>
      </w:r>
      <w:r w:rsidRPr="00FE3EBB">
        <w:rPr>
          <w:spacing w:val="-1"/>
        </w:rPr>
        <w:t>n</w:t>
      </w:r>
      <w:r w:rsidRPr="00FE3EBB">
        <w:t>í 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t>e,</w:t>
      </w:r>
      <w:r w:rsidRPr="00FE3EBB">
        <w:rPr>
          <w:spacing w:val="-2"/>
        </w:rPr>
        <w:t xml:space="preserve"> v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zd</w:t>
      </w:r>
      <w:r w:rsidRPr="00FE3EBB">
        <w:t>ějš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-1"/>
        </w:rPr>
        <w:t xml:space="preserve"> př</w:t>
      </w:r>
      <w:r w:rsidRPr="00FE3EBB">
        <w:t>e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-1"/>
        </w:rPr>
        <w:t>ů</w:t>
      </w:r>
      <w:r w:rsidRPr="00FE3EBB">
        <w:t>.</w:t>
      </w:r>
    </w:p>
    <w:p w14:paraId="3760BB1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14F65DAA" w14:textId="77777777" w:rsidR="00351C05" w:rsidRPr="00FE3EBB" w:rsidRDefault="00351C05">
      <w:pPr>
        <w:pStyle w:val="Zkladntext"/>
        <w:numPr>
          <w:ilvl w:val="1"/>
          <w:numId w:val="4"/>
        </w:numPr>
        <w:tabs>
          <w:tab w:val="left" w:pos="684"/>
        </w:tabs>
        <w:kinsoku w:val="0"/>
        <w:overflowPunct w:val="0"/>
        <w:ind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</w:t>
      </w:r>
      <w:r w:rsidRPr="00FE3EBB">
        <w:rPr>
          <w:spacing w:val="2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4"/>
        </w:rPr>
        <w:t xml:space="preserve"> </w:t>
      </w:r>
      <w:r w:rsidRPr="00FE3EBB">
        <w:t>se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25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ul</w:t>
      </w:r>
      <w:r w:rsidRPr="00FE3EBB">
        <w:rPr>
          <w:spacing w:val="-3"/>
        </w:rPr>
        <w:t>a</w:t>
      </w:r>
      <w:r w:rsidRPr="00FE3EBB">
        <w:rPr>
          <w:spacing w:val="-1"/>
        </w:rPr>
        <w:t>d</w:t>
      </w:r>
      <w:r w:rsidRPr="00FE3EBB">
        <w:t>u</w:t>
      </w:r>
      <w:r w:rsidRPr="00FE3EBB">
        <w:rPr>
          <w:spacing w:val="23"/>
        </w:rPr>
        <w:t xml:space="preserve"> </w:t>
      </w:r>
      <w:r w:rsidRPr="00FE3EBB">
        <w:t>s</w:t>
      </w:r>
      <w:r w:rsidRPr="00FE3EBB">
        <w:rPr>
          <w:spacing w:val="24"/>
        </w:rPr>
        <w:t xml:space="preserve"> </w:t>
      </w:r>
      <w:r w:rsidRPr="00FE3EBB">
        <w:t>§</w:t>
      </w:r>
      <w:r w:rsidRPr="00FE3EBB">
        <w:rPr>
          <w:spacing w:val="24"/>
        </w:rPr>
        <w:t xml:space="preserve"> </w:t>
      </w:r>
      <w:r w:rsidRPr="00FE3EBB">
        <w:rPr>
          <w:spacing w:val="1"/>
        </w:rPr>
        <w:t>176</w:t>
      </w:r>
      <w:r w:rsidRPr="00FE3EBB">
        <w:t>5</w:t>
      </w:r>
      <w:r w:rsidRPr="00FE3EBB">
        <w:rPr>
          <w:spacing w:val="26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č</w:t>
      </w:r>
      <w:r w:rsidRPr="00FE3EBB">
        <w:rPr>
          <w:spacing w:val="-1"/>
        </w:rPr>
        <w:t>an</w:t>
      </w:r>
      <w:r w:rsidRPr="00FE3EBB">
        <w:t>ské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z</w:t>
      </w:r>
      <w:r w:rsidRPr="00FE3EBB">
        <w:t>ák</w:t>
      </w:r>
      <w:r w:rsidRPr="00FE3EBB">
        <w:rPr>
          <w:spacing w:val="1"/>
        </w:rPr>
        <w:t>o</w:t>
      </w:r>
      <w:r w:rsidRPr="00FE3EBB">
        <w:rPr>
          <w:spacing w:val="-1"/>
        </w:rPr>
        <w:t>ní</w:t>
      </w:r>
      <w:r w:rsidRPr="00FE3EBB">
        <w:t>ku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př</w:t>
      </w:r>
      <w:r w:rsidRPr="00FE3EBB">
        <w:t>ej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á</w:t>
      </w:r>
      <w:r w:rsidRPr="00FE3EBB">
        <w:rPr>
          <w:spacing w:val="25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e</w:t>
      </w:r>
      <w:r w:rsidRPr="00FE3EBB">
        <w:rPr>
          <w:spacing w:val="-1"/>
        </w:rPr>
        <w:t>zp</w:t>
      </w:r>
      <w:r w:rsidRPr="00FE3EBB">
        <w:t>ečí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2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stí</w:t>
      </w:r>
      <w:r w:rsidRPr="00FE3EBB">
        <w:rPr>
          <w:rFonts w:cs="Times New Roman"/>
        </w:rPr>
        <w:t xml:space="preserve"> </w:t>
      </w:r>
      <w:r w:rsidRPr="00FE3EBB">
        <w:t xml:space="preserve">s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1"/>
        </w:rPr>
        <w:t>in</w:t>
      </w:r>
      <w:r w:rsidRPr="00FE3EBB">
        <w:t>ky</w:t>
      </w:r>
      <w:r w:rsidRPr="00FE3EBB">
        <w:rPr>
          <w:spacing w:val="-1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.</w:t>
      </w:r>
    </w:p>
    <w:p w14:paraId="4A74035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FB136D6" w14:textId="77777777" w:rsidR="00351C05" w:rsidRPr="00FE3EBB" w:rsidRDefault="00351C05">
      <w:pPr>
        <w:pStyle w:val="Zkladntext"/>
        <w:numPr>
          <w:ilvl w:val="1"/>
          <w:numId w:val="4"/>
        </w:numPr>
        <w:tabs>
          <w:tab w:val="left" w:pos="684"/>
        </w:tabs>
        <w:kinsoku w:val="0"/>
        <w:overflowPunct w:val="0"/>
      </w:pPr>
      <w:r w:rsidRPr="00FE3EBB">
        <w:t>Ust</w:t>
      </w:r>
      <w:r w:rsidRPr="00FE3EBB">
        <w:rPr>
          <w:spacing w:val="-1"/>
        </w:rPr>
        <w:t>an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 xml:space="preserve">§ </w:t>
      </w:r>
      <w:r w:rsidRPr="00FE3EBB">
        <w:rPr>
          <w:spacing w:val="-2"/>
        </w:rPr>
        <w:t>1</w:t>
      </w:r>
      <w:r w:rsidRPr="00FE3EBB">
        <w:rPr>
          <w:spacing w:val="1"/>
        </w:rPr>
        <w:t>8</w:t>
      </w:r>
      <w:r w:rsidRPr="00FE3EBB">
        <w:rPr>
          <w:spacing w:val="-2"/>
        </w:rPr>
        <w:t>0</w:t>
      </w:r>
      <w:r w:rsidRPr="00FE3EBB">
        <w:t>0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č</w:t>
      </w:r>
      <w:r w:rsidRPr="00FE3EBB">
        <w:rPr>
          <w:spacing w:val="-1"/>
        </w:rPr>
        <w:t>an</w:t>
      </w:r>
      <w:r w:rsidRPr="00FE3EBB">
        <w:t>s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ní</w:t>
      </w:r>
      <w:r w:rsidRPr="00FE3EBB">
        <w:t>ku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uži</w:t>
      </w:r>
      <w:r w:rsidRPr="00FE3EBB">
        <w:t>je.</w:t>
      </w:r>
    </w:p>
    <w:p w14:paraId="2C9190DA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676EBE41" w14:textId="77777777" w:rsidR="00351C05" w:rsidRPr="00FE3EBB" w:rsidRDefault="00351C05">
      <w:pPr>
        <w:pStyle w:val="Zkladntext"/>
        <w:numPr>
          <w:ilvl w:val="1"/>
          <w:numId w:val="4"/>
        </w:numPr>
        <w:tabs>
          <w:tab w:val="left" w:pos="684"/>
        </w:tabs>
        <w:kinsoku w:val="0"/>
        <w:overflowPunct w:val="0"/>
        <w:spacing w:line="239" w:lineRule="auto"/>
        <w:ind w:right="117"/>
        <w:jc w:val="both"/>
      </w:pPr>
      <w:r w:rsidRPr="00FE3EBB">
        <w:rPr>
          <w:spacing w:val="-1"/>
        </w:rPr>
        <w:t>Zh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rPr>
          <w:spacing w:val="1"/>
        </w:rPr>
        <w:t>ov</w:t>
      </w:r>
      <w:r w:rsidRPr="00FE3EBB">
        <w:rPr>
          <w:spacing w:val="-1"/>
        </w:rPr>
        <w:t>i</w:t>
      </w:r>
      <w:r w:rsidRPr="00FE3EBB">
        <w:rPr>
          <w:spacing w:val="-2"/>
        </w:rPr>
        <w:t>t</w:t>
      </w:r>
      <w:r w:rsidRPr="00FE3EBB">
        <w:t>el se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3"/>
        </w:rPr>
        <w:t>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t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bn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č</w:t>
      </w:r>
      <w:r w:rsidRPr="00FE3EBB">
        <w:rPr>
          <w:spacing w:val="-1"/>
        </w:rPr>
        <w:t>in</w:t>
      </w:r>
      <w:r w:rsidRPr="00FE3EBB">
        <w:t>n</w:t>
      </w:r>
      <w:r w:rsidRPr="00FE3EBB">
        <w:rPr>
          <w:spacing w:val="1"/>
        </w:rPr>
        <w:t>o</w:t>
      </w:r>
      <w:r w:rsidRPr="00FE3EBB">
        <w:t>st O</w:t>
      </w:r>
      <w:r w:rsidRPr="00FE3EBB">
        <w:rPr>
          <w:spacing w:val="-1"/>
        </w:rPr>
        <w:t>b</w:t>
      </w:r>
      <w:r w:rsidRPr="00FE3EBB">
        <w:rPr>
          <w:spacing w:val="-3"/>
        </w:rPr>
        <w:t>j</w:t>
      </w:r>
      <w:r w:rsidRPr="00FE3EBB">
        <w:t>e</w:t>
      </w:r>
      <w:r w:rsidRPr="00FE3EBB">
        <w:rPr>
          <w:spacing w:val="-1"/>
        </w:rPr>
        <w:t>dna</w:t>
      </w:r>
      <w:r w:rsidRPr="00FE3EBB">
        <w:t>te</w:t>
      </w:r>
      <w:r w:rsidRPr="00FE3EBB">
        <w:rPr>
          <w:spacing w:val="-1"/>
        </w:rPr>
        <w:t>l</w:t>
      </w:r>
      <w:r w:rsidRPr="00FE3EBB">
        <w:t xml:space="preserve">i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t>j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-1"/>
        </w:rPr>
        <w:t>ř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á</w:t>
      </w:r>
      <w:r w:rsidRPr="00FE3EBB">
        <w:t>m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</w:t>
      </w:r>
      <w:r w:rsidRPr="00FE3EBB">
        <w:t>i</w:t>
      </w:r>
      <w:r w:rsidRPr="00FE3EBB">
        <w:rPr>
          <w:spacing w:val="33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lá</w:t>
      </w:r>
      <w:r w:rsidRPr="00FE3EBB">
        <w:t>c</w:t>
      </w:r>
      <w:r w:rsidRPr="00FE3EBB">
        <w:rPr>
          <w:spacing w:val="-1"/>
        </w:rPr>
        <w:t>h</w:t>
      </w:r>
      <w:r w:rsidRPr="00FE3EBB">
        <w:t>,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audi</w:t>
      </w:r>
      <w:r w:rsidRPr="00FE3EBB">
        <w:rPr>
          <w:spacing w:val="-2"/>
        </w:rPr>
        <w:t>t</w:t>
      </w:r>
      <w:r w:rsidRPr="00FE3EBB">
        <w:t>ech</w:t>
      </w:r>
      <w:r w:rsidRPr="00FE3EBB">
        <w:rPr>
          <w:spacing w:val="33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-1"/>
        </w:rPr>
        <w:t>b</w:t>
      </w:r>
      <w:r w:rsidRPr="00FE3EBB">
        <w:t>o</w:t>
      </w:r>
      <w:r w:rsidRPr="00FE3EBB">
        <w:rPr>
          <w:spacing w:val="33"/>
        </w:rPr>
        <w:t xml:space="preserve"> </w:t>
      </w:r>
      <w:r w:rsidRPr="00FE3EBB">
        <w:rPr>
          <w:spacing w:val="1"/>
        </w:rPr>
        <w:t>mo</w:t>
      </w:r>
      <w:r w:rsidRPr="00FE3EBB">
        <w:rPr>
          <w:spacing w:val="-1"/>
        </w:rPr>
        <w:t>n</w:t>
      </w:r>
      <w:r w:rsidRPr="00FE3EBB">
        <w:rPr>
          <w:spacing w:val="-3"/>
        </w:rPr>
        <w:t>i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rPr>
          <w:spacing w:val="-1"/>
        </w:rPr>
        <w:t>án</w:t>
      </w:r>
      <w:r w:rsidRPr="00FE3EBB">
        <w:t>í</w:t>
      </w:r>
      <w:r w:rsidRPr="00FE3EBB">
        <w:rPr>
          <w:spacing w:val="33"/>
        </w:rPr>
        <w:t xml:space="preserve"> </w:t>
      </w:r>
      <w:r w:rsidRPr="00FE3EBB">
        <w:rPr>
          <w:spacing w:val="-1"/>
        </w:rPr>
        <w:t>ř</w:t>
      </w:r>
      <w:r w:rsidRPr="00FE3EBB">
        <w:t>eše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31"/>
        </w:rPr>
        <w:t xml:space="preserve"> </w:t>
      </w:r>
      <w:r w:rsidRPr="00FE3EBB">
        <w:t>a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ce</w:t>
      </w:r>
      <w:r w:rsidRPr="00FE3EBB">
        <w:rPr>
          <w:spacing w:val="33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-2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33"/>
        </w:rPr>
        <w:t xml:space="preserve"> </w:t>
      </w:r>
      <w:r w:rsidRPr="00FE3EBB">
        <w:rPr>
          <w:spacing w:val="-3"/>
        </w:rPr>
        <w:t>j</w:t>
      </w:r>
      <w:r w:rsidRPr="00FE3EBB">
        <w:rPr>
          <w:spacing w:val="-1"/>
        </w:rPr>
        <w:t>i</w:t>
      </w:r>
      <w:r w:rsidRPr="00FE3EBB">
        <w:t>m</w:t>
      </w:r>
      <w:r w:rsidRPr="00FE3EBB">
        <w:rPr>
          <w:spacing w:val="3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-2"/>
        </w:rPr>
        <w:t>y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t</w:t>
      </w:r>
      <w:r w:rsidRPr="00FE3EBB">
        <w:rPr>
          <w:spacing w:val="3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1"/>
        </w:rPr>
        <w:t>žádán</w:t>
      </w:r>
      <w:r w:rsidRPr="00FE3EBB">
        <w:t>í</w:t>
      </w:r>
      <w:r w:rsidRPr="00FE3EBB">
        <w:rPr>
          <w:spacing w:val="7"/>
        </w:rPr>
        <w:t xml:space="preserve"> 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3"/>
        </w:rPr>
        <w:t>š</w:t>
      </w:r>
      <w:r w:rsidRPr="00FE3EBB">
        <w:t>ke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m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a</w:t>
      </w:r>
      <w:r w:rsidRPr="00FE3EBB">
        <w:t>ci</w:t>
      </w:r>
      <w:r w:rsidRPr="00FE3EBB">
        <w:rPr>
          <w:spacing w:val="7"/>
        </w:rPr>
        <w:t xml:space="preserve"> </w:t>
      </w:r>
      <w:r w:rsidRPr="00FE3EBB">
        <w:t>k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t>je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1"/>
        </w:rPr>
        <w:t>u</w:t>
      </w:r>
      <w:r w:rsidRPr="00FE3EBB">
        <w:t>,</w:t>
      </w:r>
      <w:r w:rsidRPr="00FE3EBB">
        <w:rPr>
          <w:spacing w:val="10"/>
        </w:rPr>
        <w:t xml:space="preserve"> </w:t>
      </w:r>
      <w:r w:rsidRPr="00FE3EBB">
        <w:rPr>
          <w:spacing w:val="-1"/>
        </w:rPr>
        <w:t>ú</w:t>
      </w:r>
      <w:r w:rsidRPr="00FE3EBB">
        <w:t>č</w:t>
      </w:r>
      <w:r w:rsidRPr="00FE3EBB">
        <w:rPr>
          <w:spacing w:val="-2"/>
        </w:rPr>
        <w:t>e</w:t>
      </w:r>
      <w:r w:rsidRPr="00FE3EBB">
        <w:t>t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la</w:t>
      </w:r>
      <w:r w:rsidRPr="00FE3EBB">
        <w:rPr>
          <w:spacing w:val="-4"/>
        </w:rPr>
        <w:t>d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3"/>
        </w:rPr>
        <w:t>s</w:t>
      </w:r>
      <w:r w:rsidRPr="00FE3EBB">
        <w:rPr>
          <w:spacing w:val="1"/>
        </w:rPr>
        <w:t>v</w:t>
      </w:r>
      <w:r w:rsidRPr="00FE3EBB">
        <w:rPr>
          <w:spacing w:val="-2"/>
        </w:rPr>
        <w:t>ě</w:t>
      </w:r>
      <w:r w:rsidRPr="00FE3EBB">
        <w:t>t</w:t>
      </w:r>
      <w:r w:rsidRPr="00FE3EBB">
        <w:rPr>
          <w:spacing w:val="-1"/>
        </w:rPr>
        <w:t>lu</w:t>
      </w:r>
      <w:r w:rsidRPr="00FE3EBB">
        <w:t>j</w:t>
      </w:r>
      <w:r w:rsidRPr="00FE3EBB">
        <w:rPr>
          <w:spacing w:val="-1"/>
        </w:rPr>
        <w:t>í</w:t>
      </w:r>
      <w:r w:rsidRPr="00FE3EBB">
        <w:t>cí</w:t>
      </w:r>
      <w:r w:rsidRPr="00FE3EBB">
        <w:rPr>
          <w:spacing w:val="11"/>
        </w:rPr>
        <w:t xml:space="preserve"> </w:t>
      </w:r>
      <w:r w:rsidRPr="00FE3EBB">
        <w:rPr>
          <w:spacing w:val="-1"/>
        </w:rPr>
        <w:t>in</w:t>
      </w:r>
      <w:r w:rsidRPr="00FE3EBB">
        <w:rPr>
          <w:spacing w:val="-3"/>
        </w:rPr>
        <w:t>f</w:t>
      </w:r>
      <w:r w:rsidRPr="00FE3EBB">
        <w:rPr>
          <w:spacing w:val="-2"/>
        </w:rPr>
        <w:t>o</w:t>
      </w:r>
      <w:r w:rsidRPr="00FE3EBB">
        <w:rPr>
          <w:spacing w:val="-1"/>
        </w:rPr>
        <w:t>r</w:t>
      </w:r>
      <w:r w:rsidRPr="00FE3EBB">
        <w:rPr>
          <w:spacing w:val="1"/>
        </w:rPr>
        <w:t>m</w:t>
      </w:r>
      <w:r w:rsidRPr="00FE3EBB">
        <w:rPr>
          <w:spacing w:val="-1"/>
        </w:rPr>
        <w:t>a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12"/>
        </w:rPr>
        <w:t xml:space="preserve"> </w:t>
      </w:r>
      <w:r w:rsidRPr="00FE3EBB">
        <w:t>a</w:t>
      </w:r>
      <w:r w:rsidRPr="00FE3EBB">
        <w:rPr>
          <w:spacing w:val="10"/>
        </w:rPr>
        <w:t xml:space="preserve"> </w:t>
      </w:r>
      <w:r w:rsidRPr="00FE3EBB">
        <w:rPr>
          <w:spacing w:val="-4"/>
        </w:rPr>
        <w:t>u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rPr>
          <w:spacing w:val="-1"/>
        </w:rPr>
        <w:t>žni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hlíd</w:t>
      </w:r>
      <w:r w:rsidRPr="00FE3EBB">
        <w:t>ku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t>M</w:t>
      </w:r>
      <w:r w:rsidRPr="00FE3EBB">
        <w:rPr>
          <w:spacing w:val="-1"/>
        </w:rPr>
        <w:t>í</w:t>
      </w:r>
      <w:r w:rsidRPr="00FE3EBB">
        <w:t>stě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8"/>
        </w:rPr>
        <w:t xml:space="preserve"> 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pří</w:t>
      </w:r>
      <w:r w:rsidRPr="00FE3EBB">
        <w:t>st</w:t>
      </w:r>
      <w:r w:rsidRPr="00FE3EBB">
        <w:rPr>
          <w:spacing w:val="-1"/>
        </w:rPr>
        <w:t>u</w:t>
      </w:r>
      <w:r w:rsidRPr="00FE3EBB">
        <w:t>p</w:t>
      </w:r>
      <w:r w:rsidRPr="00FE3EBB">
        <w:rPr>
          <w:spacing w:val="6"/>
        </w:rPr>
        <w:t xml:space="preserve"> </w:t>
      </w:r>
      <w:r w:rsidRPr="00FE3EBB">
        <w:t>ke</w:t>
      </w:r>
      <w:r w:rsidRPr="00FE3EBB">
        <w:rPr>
          <w:spacing w:val="8"/>
        </w:rPr>
        <w:t xml:space="preserve"> </w:t>
      </w:r>
      <w:r w:rsidRPr="00FE3EBB">
        <w:rPr>
          <w:spacing w:val="1"/>
        </w:rPr>
        <w:t>v</w:t>
      </w:r>
      <w:r w:rsidRPr="00FE3EBB">
        <w:t>šem</w:t>
      </w:r>
      <w:r w:rsidRPr="00FE3EBB">
        <w:rPr>
          <w:spacing w:val="9"/>
        </w:rPr>
        <w:t xml:space="preserve"> </w:t>
      </w:r>
      <w:r w:rsidRPr="00FE3EBB">
        <w:rPr>
          <w:spacing w:val="-2"/>
        </w:rPr>
        <w:t>mo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t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7"/>
        </w:rPr>
        <w:t xml:space="preserve"> 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1"/>
        </w:rPr>
        <w:t>mov</w:t>
      </w:r>
      <w:r w:rsidRPr="00FE3EBB">
        <w:rPr>
          <w:spacing w:val="-3"/>
        </w:rPr>
        <w:t>i</w:t>
      </w:r>
      <w:r w:rsidRPr="00FE3EBB">
        <w:t>t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9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2"/>
        </w:rPr>
        <w:t>ě</w:t>
      </w:r>
      <w:r w:rsidRPr="00FE3EBB">
        <w:t>c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8"/>
        </w:rPr>
        <w:t xml:space="preserve"> 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i</w:t>
      </w:r>
      <w:r w:rsidRPr="00FE3EBB">
        <w:t>sej</w:t>
      </w:r>
      <w:r w:rsidRPr="00FE3EBB">
        <w:rPr>
          <w:spacing w:val="-1"/>
        </w:rPr>
        <w:t>í</w:t>
      </w:r>
      <w:r w:rsidRPr="00FE3EBB">
        <w:t>c</w:t>
      </w:r>
      <w:r w:rsidRPr="00FE3EBB">
        <w:rPr>
          <w:spacing w:val="-1"/>
        </w:rPr>
        <w:t>í</w:t>
      </w:r>
      <w:r w:rsidRPr="00FE3EBB">
        <w:t>ch</w:t>
      </w:r>
      <w:r w:rsidRPr="00FE3EBB">
        <w:rPr>
          <w:spacing w:val="6"/>
        </w:rPr>
        <w:t xml:space="preserve"> </w:t>
      </w:r>
      <w:r w:rsidRPr="00FE3EBB">
        <w:t>s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aliza</w:t>
      </w:r>
      <w:r w:rsidRPr="00FE3EBB">
        <w:t>cí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t>je</w:t>
      </w:r>
      <w:r w:rsidRPr="00FE3EBB">
        <w:rPr>
          <w:spacing w:val="-2"/>
        </w:rPr>
        <w:t>k</w:t>
      </w:r>
      <w:r w:rsidRPr="00FE3EBB">
        <w:t>t</w:t>
      </w:r>
      <w:r w:rsidRPr="00FE3EBB">
        <w:rPr>
          <w:spacing w:val="-1"/>
        </w:rPr>
        <w:t>u</w:t>
      </w:r>
      <w:r w:rsidRPr="00FE3EBB">
        <w:t>.</w:t>
      </w:r>
    </w:p>
    <w:p w14:paraId="1E85B342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0A3AB72F" w14:textId="77777777" w:rsidR="00351C05" w:rsidRPr="00FE3EBB" w:rsidRDefault="00351C05">
      <w:pPr>
        <w:pStyle w:val="Zkladntext"/>
        <w:kinsoku w:val="0"/>
        <w:overflowPunct w:val="0"/>
        <w:ind w:left="118"/>
      </w:pPr>
      <w:r w:rsidRPr="00FE3EBB">
        <w:rPr>
          <w:rFonts w:cs="Times New Roman"/>
        </w:rPr>
        <w:t>20.5.</w:t>
      </w:r>
      <w:r w:rsidRPr="00FE3EBB">
        <w:rPr>
          <w:rFonts w:cs="Times New Roman"/>
          <w:spacing w:val="25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 xml:space="preserve">a </w:t>
      </w:r>
      <w:r w:rsidRPr="00FE3EBB">
        <w:rPr>
          <w:spacing w:val="-3"/>
        </w:rPr>
        <w:t>s</w:t>
      </w:r>
      <w:r w:rsidRPr="00FE3EBB">
        <w:t xml:space="preserve">e </w:t>
      </w:r>
      <w:r w:rsidRPr="00FE3EBB">
        <w:rPr>
          <w:spacing w:val="-1"/>
        </w:rPr>
        <w:t>říd</w:t>
      </w:r>
      <w:r w:rsidRPr="00FE3EBB">
        <w:t xml:space="preserve">í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ř</w:t>
      </w:r>
      <w:r w:rsidRPr="00FE3EBB">
        <w:rPr>
          <w:spacing w:val="-3"/>
        </w:rPr>
        <w:t>á</w:t>
      </w:r>
      <w:r w:rsidRPr="00FE3EBB">
        <w:rPr>
          <w:spacing w:val="-1"/>
        </w:rPr>
        <w:t>d</w:t>
      </w:r>
      <w:r w:rsidRPr="00FE3EBB">
        <w:t>em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Č</w:t>
      </w:r>
      <w:r w:rsidRPr="00FE3EBB">
        <w:t>es</w:t>
      </w:r>
      <w:r w:rsidRPr="00FE3EBB">
        <w:rPr>
          <w:spacing w:val="-2"/>
        </w:rPr>
        <w:t>k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r</w:t>
      </w:r>
      <w:r w:rsidRPr="00FE3EBB">
        <w:t>e</w:t>
      </w:r>
      <w:r w:rsidRPr="00FE3EBB">
        <w:rPr>
          <w:spacing w:val="-1"/>
        </w:rPr>
        <w:t>publi</w:t>
      </w:r>
      <w:r w:rsidRPr="00FE3EBB">
        <w:rPr>
          <w:spacing w:val="-2"/>
        </w:rPr>
        <w:t>k</w:t>
      </w:r>
      <w:r w:rsidRPr="00FE3EBB">
        <w:rPr>
          <w:spacing w:val="1"/>
        </w:rPr>
        <w:t>y</w:t>
      </w:r>
      <w:r w:rsidRPr="00FE3EBB">
        <w:t xml:space="preserve">,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-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č</w:t>
      </w:r>
      <w:r w:rsidRPr="00FE3EBB">
        <w:rPr>
          <w:spacing w:val="-1"/>
        </w:rPr>
        <w:t>an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ní</w:t>
      </w:r>
      <w:r w:rsidRPr="00FE3EBB">
        <w:rPr>
          <w:spacing w:val="-2"/>
        </w:rPr>
        <w:t>k</w:t>
      </w:r>
      <w:r w:rsidRPr="00FE3EBB">
        <w:t>e</w:t>
      </w:r>
      <w:r w:rsidRPr="00FE3EBB">
        <w:rPr>
          <w:spacing w:val="1"/>
        </w:rPr>
        <w:t>m</w:t>
      </w:r>
      <w:r w:rsidRPr="00FE3EBB">
        <w:t>.</w:t>
      </w:r>
    </w:p>
    <w:p w14:paraId="09922F23" w14:textId="77777777" w:rsidR="00351C05" w:rsidRPr="00FE3EBB" w:rsidRDefault="00351C05">
      <w:pPr>
        <w:kinsoku w:val="0"/>
        <w:overflowPunct w:val="0"/>
        <w:spacing w:line="120" w:lineRule="exact"/>
        <w:rPr>
          <w:rFonts w:ascii="Calibri" w:hAnsi="Calibri"/>
          <w:sz w:val="22"/>
          <w:szCs w:val="22"/>
        </w:rPr>
      </w:pPr>
    </w:p>
    <w:p w14:paraId="482719DF" w14:textId="77777777" w:rsidR="00351C05" w:rsidRPr="00FE3EBB" w:rsidRDefault="00351C05">
      <w:pPr>
        <w:pStyle w:val="Zkladntext"/>
        <w:numPr>
          <w:ilvl w:val="1"/>
          <w:numId w:val="3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t>V</w:t>
      </w:r>
      <w:r w:rsidRPr="00FE3EBB">
        <w:rPr>
          <w:spacing w:val="-1"/>
        </w:rPr>
        <w:t xml:space="preserve"> případ</w:t>
      </w:r>
      <w:r w:rsidRPr="00FE3EBB">
        <w:t>ě,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ž</w:t>
      </w:r>
      <w:r w:rsidRPr="00FE3EBB">
        <w:t xml:space="preserve">e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1"/>
        </w:rPr>
        <w:t>d</w:t>
      </w:r>
      <w:r w:rsidRPr="00FE3EBB">
        <w:t xml:space="preserve">e ke </w:t>
      </w:r>
      <w:r w:rsidRPr="00FE3EBB">
        <w:rPr>
          <w:spacing w:val="-4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 xml:space="preserve">ě </w:t>
      </w:r>
      <w:r w:rsidRPr="00FE3EBB">
        <w:rPr>
          <w:spacing w:val="-1"/>
        </w:rPr>
        <w:t>id</w:t>
      </w:r>
      <w:r w:rsidRPr="00FE3EBB">
        <w:t>e</w:t>
      </w:r>
      <w:r w:rsidRPr="00FE3EBB">
        <w:rPr>
          <w:spacing w:val="-1"/>
        </w:rPr>
        <w:t>n</w:t>
      </w:r>
      <w:r w:rsidRPr="00FE3EBB">
        <w:t>t</w:t>
      </w:r>
      <w:r w:rsidRPr="00FE3EBB">
        <w:rPr>
          <w:spacing w:val="-1"/>
        </w:rPr>
        <w:t>ifi</w:t>
      </w:r>
      <w:r w:rsidRPr="00FE3EBB">
        <w:t>k</w:t>
      </w:r>
      <w:r w:rsidRPr="00FE3EBB">
        <w:rPr>
          <w:spacing w:val="-3"/>
        </w:rPr>
        <w:t>a</w:t>
      </w:r>
      <w:r w:rsidRPr="00FE3EBB">
        <w:t>č</w:t>
      </w:r>
      <w:r w:rsidRPr="00FE3EBB">
        <w:rPr>
          <w:spacing w:val="-1"/>
        </w:rPr>
        <w:t>ní</w:t>
      </w:r>
      <w:r w:rsidRPr="00FE3EBB">
        <w:t xml:space="preserve">ch </w:t>
      </w:r>
      <w:r w:rsidRPr="00FE3EBB">
        <w:rPr>
          <w:spacing w:val="-1"/>
        </w:rPr>
        <w:t>úda</w:t>
      </w:r>
      <w:r w:rsidRPr="00FE3EBB">
        <w:rPr>
          <w:spacing w:val="-3"/>
        </w:rPr>
        <w:t>j</w:t>
      </w:r>
      <w:r w:rsidRPr="00FE3EBB">
        <w:t>ů kte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</w:t>
      </w:r>
      <w:r>
        <w:t>i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 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 xml:space="preserve">y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4"/>
        </w:rPr>
        <w:t>b</w:t>
      </w:r>
      <w:r>
        <w:t>o</w:t>
      </w:r>
      <w:r w:rsidRPr="00FE3EBB">
        <w:rPr>
          <w:spacing w:val="7"/>
        </w:rPr>
        <w:t xml:space="preserve"> </w:t>
      </w:r>
      <w:r w:rsidRPr="00FE3EBB">
        <w:rPr>
          <w:spacing w:val="-2"/>
        </w:rPr>
        <w:t>k</w:t>
      </w:r>
      <w:r w:rsidRPr="00FE3EBB">
        <w:t xml:space="preserve">e </w:t>
      </w:r>
      <w:r w:rsidRPr="00FE3EBB">
        <w:rPr>
          <w:spacing w:val="-1"/>
        </w:rPr>
        <w:t>z</w:t>
      </w:r>
      <w:r w:rsidRPr="00FE3EBB">
        <w:rPr>
          <w:spacing w:val="-2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b</w:t>
      </w:r>
      <w:r w:rsidRPr="00FE3EBB">
        <w:rPr>
          <w:spacing w:val="1"/>
        </w:rPr>
        <w:t>y</w:t>
      </w:r>
      <w:r w:rsidRPr="00FE3EBB">
        <w:rPr>
          <w:spacing w:val="-1"/>
        </w:rPr>
        <w:t>dli</w:t>
      </w:r>
      <w:r w:rsidRPr="00FE3EBB">
        <w:t>ště</w:t>
      </w:r>
      <w:r>
        <w:rPr>
          <w:spacing w:val="27"/>
        </w:rPr>
        <w:t xml:space="preserve"> </w:t>
      </w:r>
      <w:r w:rsidRPr="00FE3EBB">
        <w:t>či</w:t>
      </w:r>
      <w:r w:rsidRPr="00FE3EBB">
        <w:rPr>
          <w:spacing w:val="26"/>
        </w:rPr>
        <w:t xml:space="preserve"> </w:t>
      </w:r>
      <w:r w:rsidRPr="00FE3EBB">
        <w:t>s</w:t>
      </w:r>
      <w:r w:rsidRPr="00FE3EBB">
        <w:rPr>
          <w:spacing w:val="-1"/>
        </w:rPr>
        <w:t>ídl</w:t>
      </w:r>
      <w:r w:rsidRPr="00FE3EBB">
        <w:t>a</w:t>
      </w:r>
      <w:r w:rsidRPr="00FE3EBB">
        <w:rPr>
          <w:spacing w:val="26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7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-2"/>
        </w:rPr>
        <w:t>t</w:t>
      </w:r>
      <w:r w:rsidRPr="00FE3EBB">
        <w:rPr>
          <w:spacing w:val="-1"/>
        </w:rPr>
        <w:t>ran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26"/>
        </w:rPr>
        <w:t xml:space="preserve"> </w:t>
      </w:r>
      <w:r w:rsidRPr="00FE3EBB">
        <w:t>je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pří</w:t>
      </w:r>
      <w:r w:rsidRPr="00FE3EBB">
        <w:t>s</w:t>
      </w:r>
      <w:r w:rsidRPr="00FE3EBB">
        <w:rPr>
          <w:spacing w:val="-1"/>
        </w:rPr>
        <w:t>lu</w:t>
      </w:r>
      <w:r w:rsidRPr="00FE3EBB">
        <w:t>š</w:t>
      </w:r>
      <w:r w:rsidRPr="00FE3EBB">
        <w:rPr>
          <w:spacing w:val="-1"/>
        </w:rPr>
        <w:t>n</w:t>
      </w:r>
      <w:r w:rsidRPr="00FE3EBB">
        <w:t>á</w:t>
      </w:r>
      <w:r w:rsidRPr="00FE3EBB">
        <w:rPr>
          <w:spacing w:val="26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5"/>
        </w:rPr>
        <w:t xml:space="preserve"> </w:t>
      </w:r>
      <w:r w:rsidRPr="00FE3EBB">
        <w:t>st</w:t>
      </w:r>
      <w:r w:rsidRPr="00FE3EBB">
        <w:rPr>
          <w:spacing w:val="-1"/>
        </w:rPr>
        <w:t>ran</w:t>
      </w:r>
      <w:r w:rsidRPr="00FE3EBB">
        <w:t>a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inn</w:t>
      </w:r>
      <w:r w:rsidRPr="00FE3EBB">
        <w:t>a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pí</w:t>
      </w:r>
      <w:r w:rsidRPr="00FE3EBB"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26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4"/>
        </w:rPr>
        <w:t>u</w:t>
      </w:r>
      <w:r w:rsidRPr="00FE3EBB">
        <w:rPr>
          <w:spacing w:val="1"/>
        </w:rPr>
        <w:t>m</w:t>
      </w:r>
      <w:r w:rsidRPr="00FE3EBB">
        <w:t>ět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dru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t>t</w:t>
      </w:r>
      <w:r w:rsidRPr="00FE3EBB">
        <w:rPr>
          <w:spacing w:val="-1"/>
        </w:rPr>
        <w:t>a</w:t>
      </w:r>
      <w:r w:rsidRPr="00FE3EBB">
        <w:rPr>
          <w:spacing w:val="-2"/>
        </w:rPr>
        <w:t>ko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2"/>
        </w:rPr>
        <w:t xml:space="preserve"> </w:t>
      </w:r>
      <w:r w:rsidRPr="00FE3EBB">
        <w:rPr>
          <w:spacing w:val="-4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-2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d</w:t>
      </w:r>
      <w:r w:rsidRPr="00FE3EBB">
        <w:t>eseti</w:t>
      </w:r>
      <w:r w:rsidRPr="00FE3EBB">
        <w:rPr>
          <w:spacing w:val="-3"/>
        </w:rPr>
        <w:t xml:space="preserve"> </w:t>
      </w:r>
      <w:r w:rsidRPr="00FE3EBB">
        <w:t>(</w:t>
      </w:r>
      <w:r w:rsidRPr="00FE3EBB">
        <w:rPr>
          <w:spacing w:val="-2"/>
        </w:rPr>
        <w:t>1</w:t>
      </w:r>
      <w:r w:rsidRPr="00FE3EBB">
        <w:rPr>
          <w:spacing w:val="1"/>
        </w:rPr>
        <w:t>0</w:t>
      </w:r>
      <w:r w:rsidRPr="00FE3EBB">
        <w:t>)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3"/>
        </w:rPr>
        <w:t>d</w:t>
      </w:r>
      <w:r w:rsidRPr="00FE3EBB">
        <w:t>e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dn</w:t>
      </w:r>
      <w:r w:rsidRPr="00FE3EBB">
        <w:t>e</w:t>
      </w:r>
      <w:r w:rsidRPr="00FE3EBB">
        <w:rPr>
          <w:spacing w:val="2"/>
        </w:rPr>
        <w:t xml:space="preserve"> </w:t>
      </w:r>
      <w:r w:rsidRPr="00FE3EBB">
        <w:rPr>
          <w:spacing w:val="-4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-1"/>
        </w:rPr>
        <w:t xml:space="preserve"> úda</w:t>
      </w:r>
      <w:r w:rsidRPr="00FE3EBB">
        <w:t>je.</w:t>
      </w:r>
    </w:p>
    <w:p w14:paraId="1F1856C8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03C5F72C" w14:textId="77777777" w:rsidR="00351C05" w:rsidRPr="00FE3EBB" w:rsidRDefault="00351C05">
      <w:pPr>
        <w:pStyle w:val="Zkladntext"/>
        <w:numPr>
          <w:ilvl w:val="1"/>
          <w:numId w:val="3"/>
        </w:numPr>
        <w:tabs>
          <w:tab w:val="left" w:pos="684"/>
        </w:tabs>
        <w:kinsoku w:val="0"/>
        <w:overflowPunct w:val="0"/>
        <w:ind w:right="116"/>
        <w:jc w:val="both"/>
      </w:pPr>
      <w:r w:rsidRPr="00FE3EBB">
        <w:rPr>
          <w:spacing w:val="1"/>
        </w:rPr>
        <w:t>P</w:t>
      </w:r>
      <w:r w:rsidRPr="00FE3EBB">
        <w:rPr>
          <w:spacing w:val="-1"/>
        </w:rPr>
        <w:t>ř</w:t>
      </w:r>
      <w:r>
        <w:t xml:space="preserve">i </w:t>
      </w:r>
      <w:r w:rsidRPr="00FE3EBB">
        <w:rPr>
          <w:spacing w:val="-1"/>
        </w:rPr>
        <w:t>u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n</w:t>
      </w:r>
      <w:r w:rsidRPr="00FE3EBB">
        <w:t>če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>
        <w:rPr>
          <w:spacing w:val="49"/>
        </w:rPr>
        <w:t xml:space="preserve"> </w:t>
      </w:r>
      <w:r w:rsidRPr="00FE3EBB">
        <w:t>js</w:t>
      </w:r>
      <w:r w:rsidRPr="00FE3EBB">
        <w:rPr>
          <w:spacing w:val="-2"/>
        </w:rPr>
        <w:t>o</w:t>
      </w:r>
      <w:r w:rsidRPr="00FE3EBB">
        <w:t>u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 xml:space="preserve">y </w:t>
      </w:r>
      <w:r w:rsidRPr="00FE3EBB">
        <w:rPr>
          <w:spacing w:val="-4"/>
        </w:rPr>
        <w:t>p</w:t>
      </w:r>
      <w:r w:rsidRPr="00FE3EBB">
        <w:rPr>
          <w:spacing w:val="1"/>
        </w:rPr>
        <w:t>ov</w:t>
      </w:r>
      <w:r w:rsidRPr="00FE3EBB">
        <w:rPr>
          <w:spacing w:val="-1"/>
        </w:rPr>
        <w:t>in</w:t>
      </w:r>
      <w:r w:rsidRPr="00FE3EBB">
        <w:rPr>
          <w:spacing w:val="-4"/>
        </w:rPr>
        <w:t>n</w:t>
      </w:r>
      <w:r>
        <w:t xml:space="preserve">y </w:t>
      </w:r>
      <w:r w:rsidRPr="00FE3EBB">
        <w:rPr>
          <w:spacing w:val="1"/>
        </w:rPr>
        <w:t>v</w:t>
      </w:r>
      <w:r w:rsidRPr="00FE3EBB">
        <w:t>z</w:t>
      </w:r>
      <w:r w:rsidRPr="00FE3EBB">
        <w:rPr>
          <w:spacing w:val="-1"/>
        </w:rPr>
        <w:t>á</w:t>
      </w:r>
      <w:r w:rsidRPr="00FE3EBB">
        <w:t>j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>
        <w:rPr>
          <w:spacing w:val="49"/>
        </w:rPr>
        <w:t xml:space="preserve"> </w:t>
      </w:r>
      <w:r w:rsidRPr="00FE3EBB">
        <w:rPr>
          <w:spacing w:val="1"/>
        </w:rPr>
        <w:t>vy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řáda</w:t>
      </w:r>
      <w:r w:rsidRPr="00FE3EBB">
        <w:t>t</w:t>
      </w:r>
      <w:r>
        <w:rPr>
          <w:spacing w:val="48"/>
        </w:rPr>
        <w:t xml:space="preserve"> </w:t>
      </w:r>
      <w:r w:rsidRPr="00FE3EBB">
        <w:t>s</w:t>
      </w:r>
      <w:r w:rsidRPr="00FE3EBB">
        <w:rPr>
          <w:spacing w:val="-2"/>
        </w:rPr>
        <w:t>v</w:t>
      </w:r>
      <w:r>
        <w:t xml:space="preserve">é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</w:t>
      </w:r>
      <w:r w:rsidRPr="00FE3EBB">
        <w:t>k</w:t>
      </w:r>
      <w:r w:rsidRPr="00FE3EBB">
        <w:rPr>
          <w:spacing w:val="-2"/>
        </w:rPr>
        <w:t>y</w:t>
      </w:r>
      <w:r w:rsidRPr="00FE3EBB">
        <w:t xml:space="preserve">, </w:t>
      </w:r>
      <w:r w:rsidRPr="00FE3EBB">
        <w:rPr>
          <w:spacing w:val="-1"/>
        </w:rPr>
        <w:t>z</w:t>
      </w:r>
      <w:r w:rsidRPr="00FE3EBB">
        <w:t>e</w:t>
      </w:r>
      <w:r w:rsidRPr="00FE3EBB">
        <w:rPr>
          <w:spacing w:val="-3"/>
        </w:rPr>
        <w:t>j</w:t>
      </w:r>
      <w:r w:rsidRPr="00FE3EBB">
        <w:rPr>
          <w:spacing w:val="1"/>
        </w:rPr>
        <w:t>m</w:t>
      </w:r>
      <w:r w:rsidRPr="00FE3EBB">
        <w:t>é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5"/>
        </w:rPr>
        <w:t xml:space="preserve"> </w:t>
      </w:r>
      <w:r w:rsidRPr="00FE3EBB">
        <w:t>si</w:t>
      </w:r>
      <w:r w:rsidRPr="00FE3EBB">
        <w:rPr>
          <w:rFonts w:cs="Times New Roman"/>
          <w:spacing w:val="-5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rá</w:t>
      </w:r>
      <w:r w:rsidRPr="00FE3EBB">
        <w:t>t</w:t>
      </w:r>
      <w:r w:rsidRPr="00FE3EBB">
        <w:rPr>
          <w:spacing w:val="-3"/>
        </w:rPr>
        <w:t>i</w:t>
      </w:r>
      <w:r w:rsidRPr="00FE3EBB">
        <w:t>t</w:t>
      </w:r>
      <w:r w:rsidRPr="00FE3EBB">
        <w:rPr>
          <w:spacing w:val="46"/>
        </w:rPr>
        <w:t xml:space="preserve"> </w:t>
      </w:r>
      <w:r w:rsidRPr="00FE3EBB">
        <w:rPr>
          <w:spacing w:val="1"/>
        </w:rPr>
        <w:t>v</w:t>
      </w:r>
      <w:r w:rsidRPr="00FE3EBB">
        <w:t>ěci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ř</w:t>
      </w:r>
      <w:r w:rsidRPr="00FE3EBB">
        <w:t>e</w:t>
      </w:r>
      <w:r w:rsidRPr="00FE3EBB">
        <w:rPr>
          <w:spacing w:val="-1"/>
        </w:rPr>
        <w:t>dan</w:t>
      </w:r>
      <w:r>
        <w:t xml:space="preserve">é </w:t>
      </w:r>
      <w:r w:rsidRPr="00FE3EBB">
        <w:t>k</w:t>
      </w:r>
      <w:r>
        <w:rPr>
          <w:spacing w:val="4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-3"/>
        </w:rPr>
        <w:t>r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íla</w:t>
      </w:r>
      <w:r w:rsidRPr="00FE3EBB">
        <w:t>,</w:t>
      </w:r>
      <w:r w:rsidRPr="00FE3EBB">
        <w:rPr>
          <w:spacing w:val="46"/>
        </w:rPr>
        <w:t xml:space="preserve"> </w:t>
      </w:r>
      <w:r w:rsidRPr="00FE3EBB">
        <w:rPr>
          <w:spacing w:val="1"/>
        </w:rPr>
        <w:t>vy</w:t>
      </w:r>
      <w:r w:rsidRPr="00FE3EBB">
        <w:t>k</w:t>
      </w:r>
      <w:r w:rsidRPr="00FE3EBB">
        <w:rPr>
          <w:spacing w:val="-1"/>
        </w:rPr>
        <w:t>lidi</w:t>
      </w:r>
      <w:r w:rsidRPr="00FE3EBB">
        <w:t>t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y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-2"/>
        </w:rPr>
        <w:t>y</w:t>
      </w:r>
      <w:r w:rsidRPr="00FE3EBB">
        <w:t>t</w:t>
      </w:r>
      <w:r w:rsidRPr="00FE3EBB">
        <w:rPr>
          <w:spacing w:val="-1"/>
        </w:rPr>
        <w:t>nu</w:t>
      </w:r>
      <w:r w:rsidRPr="00FE3EBB">
        <w:t>té</w:t>
      </w:r>
      <w:r w:rsidRPr="00FE3EBB">
        <w:rPr>
          <w:spacing w:val="46"/>
        </w:rPr>
        <w:t xml:space="preserve"> </w:t>
      </w:r>
      <w:r w:rsidRPr="00FE3EBB">
        <w:t>k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4"/>
        </w:rPr>
        <w:t>d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8"/>
        </w:rPr>
        <w:t xml:space="preserve"> </w:t>
      </w:r>
      <w:r w:rsidRPr="00FE3EBB">
        <w:rPr>
          <w:spacing w:val="1"/>
        </w:rPr>
        <w:t>D</w:t>
      </w:r>
      <w:r w:rsidRPr="00FE3EBB">
        <w:rPr>
          <w:spacing w:val="-1"/>
        </w:rPr>
        <w:t>íl</w:t>
      </w:r>
      <w:r w:rsidRPr="00FE3EBB">
        <w:t>a</w:t>
      </w:r>
      <w:r w:rsidRPr="00FE3EBB">
        <w:rPr>
          <w:spacing w:val="48"/>
        </w:rPr>
        <w:t xml:space="preserve"> </w:t>
      </w:r>
      <w:r w:rsidRPr="00FE3EBB">
        <w:t>a</w:t>
      </w:r>
      <w:r w:rsidRPr="00FE3EBB">
        <w:rPr>
          <w:spacing w:val="45"/>
        </w:rPr>
        <w:t xml:space="preserve"> </w:t>
      </w:r>
      <w:r w:rsidRPr="00FE3EBB">
        <w:t>M</w:t>
      </w:r>
      <w:r w:rsidRPr="00FE3EBB">
        <w:rPr>
          <w:spacing w:val="-3"/>
        </w:rPr>
        <w:t>í</w:t>
      </w:r>
      <w:r w:rsidRPr="00FE3EBB">
        <w:t>s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6"/>
        </w:rPr>
        <w:t xml:space="preserve"> </w:t>
      </w:r>
      <w:r w:rsidRPr="00FE3EBB">
        <w:rPr>
          <w:spacing w:val="-1"/>
        </w:rPr>
        <w:t>pln</w:t>
      </w:r>
      <w:r w:rsidRPr="00FE3EBB">
        <w:t>ě</w:t>
      </w:r>
      <w:r w:rsidRPr="00FE3EBB">
        <w:rPr>
          <w:spacing w:val="-1"/>
        </w:rPr>
        <w:t>ní</w:t>
      </w:r>
      <w:r w:rsidRPr="00FE3EBB">
        <w:t>;</w:t>
      </w:r>
      <w:r w:rsidRPr="00FE3EBB">
        <w:rPr>
          <w:rFonts w:cs="Times New Roman"/>
          <w:spacing w:val="22"/>
        </w:rPr>
        <w:t xml:space="preserve"> </w:t>
      </w:r>
      <w:r w:rsidRPr="00FE3EBB">
        <w:rPr>
          <w:spacing w:val="-1"/>
        </w:rPr>
        <w:t>záni</w:t>
      </w:r>
      <w:r w:rsidRPr="00FE3EBB">
        <w:t>kem</w:t>
      </w:r>
      <w:r w:rsidRPr="00FE3EBB">
        <w:rPr>
          <w:spacing w:val="28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27"/>
        </w:rPr>
        <w:t xml:space="preserve"> </w:t>
      </w:r>
      <w:r w:rsidRPr="00FE3EBB">
        <w:rPr>
          <w:spacing w:val="-3"/>
        </w:rPr>
        <w:t>r</w:t>
      </w:r>
      <w:r w:rsidRPr="00FE3EBB">
        <w:rPr>
          <w:spacing w:val="1"/>
        </w:rPr>
        <w:t>ov</w:t>
      </w:r>
      <w:r w:rsidRPr="00FE3EBB">
        <w:rPr>
          <w:spacing w:val="-1"/>
        </w:rPr>
        <w:t>n</w:t>
      </w:r>
      <w:r w:rsidRPr="00FE3EBB">
        <w:t>ěž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zani</w:t>
      </w:r>
      <w:r w:rsidRPr="00FE3EBB">
        <w:t>k</w:t>
      </w:r>
      <w:r w:rsidRPr="00FE3EBB">
        <w:rPr>
          <w:spacing w:val="-1"/>
        </w:rPr>
        <w:t>a</w:t>
      </w:r>
      <w:r w:rsidRPr="00FE3EBB">
        <w:t>jí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t>a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27"/>
        </w:rPr>
        <w:t xml:space="preserve"> </w:t>
      </w:r>
      <w:r w:rsidRPr="00FE3EBB">
        <w:t>j</w:t>
      </w:r>
      <w:r w:rsidRPr="00FE3EBB">
        <w:rPr>
          <w:spacing w:val="-1"/>
        </w:rPr>
        <w:t>i</w:t>
      </w:r>
      <w:r w:rsidRPr="00FE3EBB">
        <w:t>ž</w:t>
      </w:r>
      <w:r w:rsidRPr="00FE3EBB">
        <w:rPr>
          <w:spacing w:val="26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zni</w:t>
      </w:r>
      <w:r w:rsidRPr="00FE3EBB">
        <w:t>k</w:t>
      </w:r>
      <w:r w:rsidRPr="00FE3EBB">
        <w:rPr>
          <w:spacing w:val="-1"/>
        </w:rPr>
        <w:t>l</w:t>
      </w:r>
      <w:r w:rsidRPr="00FE3EBB">
        <w:t>é</w:t>
      </w:r>
      <w:r w:rsidRPr="00FE3EBB">
        <w:rPr>
          <w:spacing w:val="28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6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rPr>
          <w:spacing w:val="-2"/>
        </w:rPr>
        <w:t>t</w:t>
      </w:r>
      <w:r w:rsidRPr="00FE3EBB">
        <w:t>y</w:t>
      </w:r>
      <w:r w:rsidRPr="00FE3EBB">
        <w:rPr>
          <w:spacing w:val="27"/>
        </w:rPr>
        <w:t xml:space="preserve"> </w:t>
      </w:r>
      <w:r w:rsidRPr="00FE3EBB">
        <w:t>a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náhrad</w:t>
      </w:r>
      <w:r w:rsidRPr="00FE3EBB">
        <w:t>u</w:t>
      </w:r>
      <w:r w:rsidRPr="00FE3EBB">
        <w:rPr>
          <w:spacing w:val="25"/>
        </w:rPr>
        <w:t xml:space="preserve"> </w:t>
      </w:r>
      <w:r w:rsidRPr="00FE3EBB">
        <w:t>šk</w:t>
      </w:r>
      <w:r w:rsidRPr="00FE3EBB">
        <w:rPr>
          <w:spacing w:val="1"/>
        </w:rPr>
        <w:t>o</w:t>
      </w:r>
      <w:r w:rsidRPr="00FE3EBB">
        <w:rPr>
          <w:spacing w:val="-4"/>
        </w:rPr>
        <w:t>d</w:t>
      </w:r>
      <w:r w:rsidRPr="00FE3EBB">
        <w:t>y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dl</w:t>
      </w:r>
      <w:r w:rsidRPr="00FE3EBB">
        <w:t>e</w:t>
      </w:r>
      <w:r w:rsidRPr="00FE3EBB">
        <w:rPr>
          <w:rFonts w:cs="Times New Roman"/>
          <w:spacing w:val="-4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vy</w:t>
      </w:r>
      <w:r w:rsidRPr="00FE3EBB">
        <w:t>.</w:t>
      </w:r>
    </w:p>
    <w:p w14:paraId="5CA81585" w14:textId="77777777" w:rsidR="00351C05" w:rsidRPr="00FE3EBB" w:rsidRDefault="00351C05">
      <w:pPr>
        <w:kinsoku w:val="0"/>
        <w:overflowPunct w:val="0"/>
        <w:spacing w:before="8" w:line="110" w:lineRule="exact"/>
        <w:rPr>
          <w:rFonts w:ascii="Calibri" w:hAnsi="Calibri"/>
          <w:sz w:val="22"/>
          <w:szCs w:val="22"/>
        </w:rPr>
      </w:pPr>
    </w:p>
    <w:p w14:paraId="374E748C" w14:textId="77777777" w:rsidR="00351C05" w:rsidRPr="00FE3EBB" w:rsidRDefault="00351C05">
      <w:pPr>
        <w:pStyle w:val="Zkladntext"/>
        <w:numPr>
          <w:ilvl w:val="1"/>
          <w:numId w:val="3"/>
        </w:numPr>
        <w:tabs>
          <w:tab w:val="left" w:pos="684"/>
        </w:tabs>
        <w:kinsoku w:val="0"/>
        <w:overflowPunct w:val="0"/>
        <w:ind w:right="118"/>
        <w:jc w:val="both"/>
      </w:pP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u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lz</w:t>
      </w:r>
      <w:r w:rsidRPr="00FE3EBB">
        <w:t>e</w:t>
      </w:r>
      <w:r w:rsidRPr="00FE3EBB">
        <w:rPr>
          <w:spacing w:val="27"/>
        </w:rPr>
        <w:t xml:space="preserve"> 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1"/>
        </w:rPr>
        <w:t>ni</w:t>
      </w:r>
      <w:r w:rsidRPr="00FE3EBB">
        <w:t>t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uz</w:t>
      </w:r>
      <w:r w:rsidRPr="00FE3EBB">
        <w:t>e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pí</w:t>
      </w:r>
      <w:r w:rsidRPr="00FE3EBB">
        <w:t>se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27"/>
        </w:rPr>
        <w:t xml:space="preserve"> </w:t>
      </w:r>
      <w:r w:rsidRPr="00FE3EBB">
        <w:rPr>
          <w:spacing w:val="-1"/>
        </w:rPr>
        <w:t>f</w:t>
      </w:r>
      <w:r w:rsidRPr="00FE3EBB">
        <w:rPr>
          <w:spacing w:val="1"/>
        </w:rPr>
        <w:t>o</w:t>
      </w:r>
      <w:r w:rsidRPr="00FE3EBB">
        <w:rPr>
          <w:spacing w:val="-3"/>
        </w:rPr>
        <w:t>r</w:t>
      </w:r>
      <w:r w:rsidRPr="00FE3EBB">
        <w:rPr>
          <w:spacing w:val="-2"/>
        </w:rPr>
        <w:t>m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28"/>
        </w:rPr>
        <w:t xml:space="preserve"> </w:t>
      </w:r>
      <w:r w:rsidRPr="00FE3EBB">
        <w:t>č</w:t>
      </w:r>
      <w:r w:rsidRPr="00FE3EBB">
        <w:rPr>
          <w:spacing w:val="-1"/>
        </w:rPr>
        <w:t>í</w:t>
      </w:r>
      <w:r w:rsidRPr="00FE3EBB">
        <w:t>s</w:t>
      </w:r>
      <w:r w:rsidRPr="00FE3EBB">
        <w:rPr>
          <w:spacing w:val="-3"/>
        </w:rPr>
        <w:t>l</w:t>
      </w:r>
      <w:r w:rsidRPr="00FE3EBB">
        <w:rPr>
          <w:spacing w:val="1"/>
        </w:rPr>
        <w:t>ov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-2"/>
        </w:rPr>
        <w:t>ý</w:t>
      </w:r>
      <w:r w:rsidRPr="00FE3EBB">
        <w:t>ch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1"/>
        </w:rPr>
        <w:t>da</w:t>
      </w:r>
      <w:r w:rsidRPr="00FE3EBB">
        <w:t>tků</w:t>
      </w:r>
      <w:r w:rsidRPr="00FE3EBB">
        <w:rPr>
          <w:spacing w:val="2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</w:t>
      </w:r>
      <w:r w:rsidRPr="00FE3EBB">
        <w:t>e</w:t>
      </w:r>
      <w:r w:rsidRPr="00FE3EBB">
        <w:rPr>
          <w:spacing w:val="-1"/>
        </w:rPr>
        <w:t>p</w:t>
      </w:r>
      <w:r w:rsidRPr="00FE3EBB">
        <w:t>s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1"/>
        </w:rPr>
        <w:t>ý</w:t>
      </w:r>
      <w:r w:rsidRPr="00FE3EBB">
        <w:t>ch</w:t>
      </w:r>
      <w:r w:rsidRPr="00FE3EBB">
        <w:rPr>
          <w:spacing w:val="25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2"/>
        </w:rPr>
        <w:t>ě</w:t>
      </w:r>
      <w:r w:rsidRPr="00FE3EBB">
        <w:rPr>
          <w:spacing w:val="1"/>
        </w:rPr>
        <w:t>m</w:t>
      </w:r>
      <w:r w:rsidRPr="00FE3EBB">
        <w:t>a</w:t>
      </w:r>
      <w:r w:rsidRPr="00FE3EBB">
        <w:rPr>
          <w:spacing w:val="29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rFonts w:cs="Times New Roman"/>
        </w:rPr>
        <w:t xml:space="preserve"> </w:t>
      </w:r>
      <w:r w:rsidRPr="00FE3EBB">
        <w:t>st</w:t>
      </w:r>
      <w:r w:rsidRPr="00FE3EBB">
        <w:rPr>
          <w:spacing w:val="-1"/>
        </w:rPr>
        <w:t>rana</w:t>
      </w:r>
      <w:r w:rsidRPr="00FE3EBB">
        <w:rPr>
          <w:spacing w:val="1"/>
        </w:rPr>
        <w:t>m</w:t>
      </w:r>
      <w:r w:rsidRPr="00FE3EBB">
        <w:rPr>
          <w:spacing w:val="-1"/>
        </w:rPr>
        <w:t>i</w:t>
      </w:r>
      <w:r w:rsidRPr="00FE3EBB">
        <w:t>.</w:t>
      </w:r>
      <w:r w:rsidRPr="00FE3EBB">
        <w:rPr>
          <w:spacing w:val="21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1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23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za</w:t>
      </w:r>
      <w:r w:rsidRPr="00FE3EBB">
        <w:rPr>
          <w:spacing w:val="1"/>
        </w:rPr>
        <w:t>v</w:t>
      </w:r>
      <w:r w:rsidRPr="00FE3EBB">
        <w:rPr>
          <w:spacing w:val="-1"/>
        </w:rPr>
        <w:t>azu</w:t>
      </w:r>
      <w:r w:rsidRPr="00FE3EBB">
        <w:t>jí</w:t>
      </w:r>
      <w:r w:rsidRPr="00FE3EBB">
        <w:rPr>
          <w:spacing w:val="21"/>
        </w:rPr>
        <w:t xml:space="preserve"> </w:t>
      </w:r>
      <w:r w:rsidRPr="00FE3EBB">
        <w:rPr>
          <w:spacing w:val="-2"/>
        </w:rPr>
        <w:t>v</w:t>
      </w:r>
      <w:r w:rsidRPr="00FE3EBB">
        <w:t>yj</w:t>
      </w:r>
      <w:r w:rsidRPr="00FE3EBB">
        <w:rPr>
          <w:spacing w:val="-1"/>
        </w:rPr>
        <w:t>ádři</w:t>
      </w:r>
      <w:r w:rsidRPr="00FE3EBB">
        <w:t>t</w:t>
      </w:r>
      <w:r w:rsidRPr="00FE3EBB">
        <w:rPr>
          <w:spacing w:val="22"/>
        </w:rPr>
        <w:t xml:space="preserve"> </w:t>
      </w:r>
      <w:r w:rsidRPr="00FE3EBB">
        <w:t>se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p</w:t>
      </w:r>
      <w:r w:rsidRPr="00FE3EBB">
        <w:t>í</w:t>
      </w:r>
      <w:r w:rsidRPr="00FE3EBB">
        <w:rPr>
          <w:spacing w:val="-3"/>
        </w:rPr>
        <w:t>s</w:t>
      </w:r>
      <w:r w:rsidRPr="00FE3EBB">
        <w:rPr>
          <w:spacing w:val="-2"/>
        </w:rPr>
        <w:t>e</w:t>
      </w:r>
      <w:r w:rsidRPr="00FE3EBB">
        <w:rPr>
          <w:spacing w:val="1"/>
        </w:rPr>
        <w:t>m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23"/>
        </w:rPr>
        <w:t xml:space="preserve"> </w:t>
      </w:r>
      <w:r w:rsidRPr="00FE3EBB">
        <w:t>k</w:t>
      </w:r>
      <w:r w:rsidRPr="00FE3EBB">
        <w:rPr>
          <w:spacing w:val="22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3"/>
        </w:rPr>
        <w:t>á</w:t>
      </w:r>
      <w:r w:rsidRPr="00FE3EBB">
        <w:rPr>
          <w:spacing w:val="1"/>
        </w:rPr>
        <w:t>v</w:t>
      </w:r>
      <w:r w:rsidRPr="00FE3EBB">
        <w:rPr>
          <w:spacing w:val="-1"/>
        </w:rPr>
        <w:t>rh</w:t>
      </w:r>
      <w:r w:rsidRPr="00FE3EBB">
        <w:t>u</w:t>
      </w:r>
      <w:r w:rsidRPr="00FE3EBB">
        <w:rPr>
          <w:spacing w:val="21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1"/>
        </w:rPr>
        <w:t>m</w:t>
      </w:r>
      <w:r w:rsidRPr="00FE3EBB">
        <w:t>ě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24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-2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23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-1"/>
        </w:rPr>
        <w:t>n</w:t>
      </w:r>
      <w:r w:rsidRPr="00FE3EBB">
        <w:t>é</w:t>
      </w:r>
      <w:r w:rsidRPr="00FE3EBB">
        <w:rPr>
          <w:spacing w:val="-1"/>
        </w:rPr>
        <w:t>h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druh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st</w:t>
      </w:r>
      <w:r w:rsidRPr="00FE3EBB">
        <w:rPr>
          <w:spacing w:val="-1"/>
        </w:rPr>
        <w:t>ran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t>,</w:t>
      </w:r>
      <w:r w:rsidRPr="00FE3EBB">
        <w:rPr>
          <w:spacing w:val="-2"/>
        </w:rPr>
        <w:t xml:space="preserve"> </w:t>
      </w:r>
      <w:r w:rsidRPr="00FE3EBB">
        <w:t xml:space="preserve">a 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ej</w:t>
      </w:r>
      <w:r w:rsidRPr="00FE3EBB">
        <w:rPr>
          <w:spacing w:val="-4"/>
        </w:rPr>
        <w:t>p</w:t>
      </w:r>
      <w:r w:rsidRPr="00FE3EBB">
        <w:rPr>
          <w:spacing w:val="-2"/>
        </w:rPr>
        <w:t>o</w:t>
      </w:r>
      <w:r w:rsidRPr="00FE3EBB">
        <w:rPr>
          <w:spacing w:val="-1"/>
        </w:rPr>
        <w:t>zd</w:t>
      </w:r>
      <w:r w:rsidRPr="00FE3EBB">
        <w:t xml:space="preserve">ěji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-1"/>
        </w:rPr>
        <w:t xml:space="preserve"> </w:t>
      </w:r>
      <w:r w:rsidRPr="00FE3EBB">
        <w:rPr>
          <w:spacing w:val="1"/>
        </w:rPr>
        <w:t>1</w:t>
      </w:r>
      <w:r w:rsidRPr="00FE3EBB">
        <w:t>5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dn</w:t>
      </w:r>
      <w:r w:rsidRPr="00FE3EBB">
        <w:t>ů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o</w:t>
      </w:r>
      <w:r w:rsidRPr="00FE3EBB">
        <w:t>d</w:t>
      </w:r>
      <w:r w:rsidRPr="00FE3EBB">
        <w:rPr>
          <w:spacing w:val="-1"/>
        </w:rPr>
        <w:t xml:space="preserve"> d</w:t>
      </w:r>
      <w:r w:rsidRPr="00FE3EBB">
        <w:rPr>
          <w:spacing w:val="-2"/>
        </w:rPr>
        <w:t>o</w:t>
      </w:r>
      <w:r w:rsidRPr="00FE3EBB">
        <w:rPr>
          <w:spacing w:val="-1"/>
        </w:rPr>
        <w:t>ru</w:t>
      </w:r>
      <w:r w:rsidRPr="00FE3EBB">
        <w:t>č</w:t>
      </w:r>
      <w:r w:rsidRPr="00FE3EBB">
        <w:rPr>
          <w:spacing w:val="2"/>
        </w:rPr>
        <w:t>e</w:t>
      </w:r>
      <w:r w:rsidRPr="00FE3EBB">
        <w:rPr>
          <w:spacing w:val="-4"/>
        </w:rPr>
        <w:t>n</w:t>
      </w:r>
      <w:r w:rsidRPr="00FE3EBB">
        <w:t>í t</w:t>
      </w:r>
      <w:r w:rsidRPr="00FE3EBB">
        <w:rPr>
          <w:spacing w:val="1"/>
        </w:rPr>
        <w:t>o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ná</w:t>
      </w:r>
      <w:r w:rsidRPr="00FE3EBB">
        <w:rPr>
          <w:spacing w:val="1"/>
        </w:rPr>
        <w:t>v</w:t>
      </w:r>
      <w:r w:rsidRPr="00FE3EBB">
        <w:rPr>
          <w:spacing w:val="-1"/>
        </w:rPr>
        <w:t>rhu</w:t>
      </w:r>
      <w:r w:rsidRPr="00FE3EBB">
        <w:t>.</w:t>
      </w:r>
    </w:p>
    <w:p w14:paraId="57D9E18B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CAE84A9" w14:textId="77777777" w:rsidR="00351C05" w:rsidRPr="00FE3EBB" w:rsidRDefault="00351C05">
      <w:pPr>
        <w:pStyle w:val="Zkladntext"/>
        <w:kinsoku w:val="0"/>
        <w:overflowPunct w:val="0"/>
        <w:ind w:right="118" w:hanging="567"/>
        <w:jc w:val="both"/>
      </w:pPr>
      <w:r w:rsidRPr="00FE3EBB">
        <w:rPr>
          <w:rFonts w:cs="Times New Roman"/>
        </w:rPr>
        <w:t>20.9.</w:t>
      </w:r>
      <w:r w:rsidRPr="00FE3EBB">
        <w:rPr>
          <w:rFonts w:cs="Times New Roman"/>
          <w:spacing w:val="25"/>
        </w:rPr>
        <w:t xml:space="preserve"> </w:t>
      </w:r>
      <w:r w:rsidRPr="00FE3EBB">
        <w:rPr>
          <w:spacing w:val="-1"/>
        </w:rPr>
        <w:t>J</w:t>
      </w:r>
      <w:r w:rsidRPr="00FE3EBB">
        <w:t>e</w:t>
      </w:r>
      <w:r w:rsidRPr="00FE3EBB">
        <w:rPr>
          <w:spacing w:val="-1"/>
        </w:rPr>
        <w:t>dn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1"/>
        </w:rPr>
        <w:t>li</w:t>
      </w:r>
      <w:r w:rsidRPr="00FE3EBB">
        <w:rPr>
          <w:spacing w:val="1"/>
        </w:rPr>
        <w:t>v</w:t>
      </w:r>
      <w:r w:rsidRPr="00FE3EBB">
        <w:t>á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u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42"/>
        </w:rPr>
        <w:t xml:space="preserve"> </w:t>
      </w:r>
      <w:r w:rsidRPr="00FE3EBB">
        <w:t>js</w:t>
      </w:r>
      <w:r w:rsidRPr="00FE3EBB">
        <w:rPr>
          <w:spacing w:val="1"/>
        </w:rPr>
        <w:t>o</w:t>
      </w:r>
      <w:r w:rsidRPr="00FE3EBB">
        <w:t>u</w:t>
      </w:r>
      <w:r w:rsidRPr="00FE3EBB">
        <w:rPr>
          <w:spacing w:val="40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dd</w:t>
      </w:r>
      <w:r w:rsidRPr="00FE3EBB">
        <w:t>ě</w:t>
      </w:r>
      <w:r w:rsidRPr="00FE3EBB">
        <w:rPr>
          <w:spacing w:val="-1"/>
        </w:rPr>
        <w:t>l</w:t>
      </w:r>
      <w:r w:rsidRPr="00FE3EBB">
        <w:rPr>
          <w:spacing w:val="-3"/>
        </w:rPr>
        <w:t>i</w:t>
      </w:r>
      <w:r w:rsidRPr="00FE3EBB">
        <w:t>te</w:t>
      </w:r>
      <w:r w:rsidRPr="00FE3EBB">
        <w:rPr>
          <w:spacing w:val="-1"/>
        </w:rPr>
        <w:t>ln</w:t>
      </w:r>
      <w:r w:rsidRPr="00FE3EBB">
        <w:t>á</w:t>
      </w:r>
      <w:r w:rsidRPr="00FE3EBB">
        <w:rPr>
          <w:spacing w:val="41"/>
        </w:rPr>
        <w:t xml:space="preserve"> </w:t>
      </w:r>
      <w:r w:rsidRPr="00FE3EBB">
        <w:t>v</w:t>
      </w:r>
      <w:r w:rsidRPr="00FE3EBB">
        <w:rPr>
          <w:spacing w:val="42"/>
        </w:rPr>
        <w:t xml:space="preserve"> </w:t>
      </w:r>
      <w:r w:rsidRPr="00FE3EBB">
        <w:rPr>
          <w:spacing w:val="-2"/>
        </w:rPr>
        <w:t>t</w:t>
      </w:r>
      <w:r w:rsidRPr="00FE3EBB">
        <w:rPr>
          <w:spacing w:val="2"/>
        </w:rPr>
        <w:t>o</w:t>
      </w:r>
      <w:r w:rsidRPr="00FE3EBB">
        <w:t>m</w:t>
      </w:r>
      <w:r w:rsidRPr="00FE3EBB">
        <w:rPr>
          <w:spacing w:val="42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-2"/>
        </w:rPr>
        <w:t>m</w:t>
      </w:r>
      <w:r w:rsidRPr="00FE3EBB">
        <w:rPr>
          <w:spacing w:val="1"/>
        </w:rPr>
        <w:t>y</w:t>
      </w:r>
      <w:r w:rsidRPr="00FE3EBB">
        <w:t>s</w:t>
      </w:r>
      <w:r w:rsidRPr="00FE3EBB">
        <w:rPr>
          <w:spacing w:val="-1"/>
        </w:rPr>
        <w:t>lu</w:t>
      </w:r>
      <w:r w:rsidRPr="00FE3EBB">
        <w:t>,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38"/>
        </w:rPr>
        <w:t xml:space="preserve"> </w:t>
      </w:r>
      <w:r w:rsidRPr="00FE3EBB">
        <w:rPr>
          <w:spacing w:val="-1"/>
        </w:rPr>
        <w:t>n</w:t>
      </w:r>
      <w:r w:rsidRPr="00FE3EBB">
        <w:t>ěkte</w:t>
      </w:r>
      <w:r w:rsidRPr="00FE3EBB">
        <w:rPr>
          <w:spacing w:val="-1"/>
        </w:rPr>
        <w:t>r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spacing w:val="42"/>
        </w:rPr>
        <w:t xml:space="preserve"> </w:t>
      </w:r>
      <w:r w:rsidRPr="00FE3EBB">
        <w:t>z</w:t>
      </w:r>
      <w:r w:rsidRPr="00FE3EBB">
        <w:rPr>
          <w:spacing w:val="40"/>
        </w:rPr>
        <w:t xml:space="preserve"> </w:t>
      </w:r>
      <w:r w:rsidRPr="00FE3EBB">
        <w:rPr>
          <w:spacing w:val="-1"/>
        </w:rPr>
        <w:t>ni</w:t>
      </w:r>
      <w:r w:rsidRPr="00FE3EBB">
        <w:t>ch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pů</w:t>
      </w:r>
      <w:r w:rsidRPr="00FE3EBB"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í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29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-2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30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t>o</w:t>
      </w:r>
      <w:r w:rsidRPr="00FE3EBB">
        <w:rPr>
          <w:spacing w:val="31"/>
        </w:rPr>
        <w:t xml:space="preserve"> </w:t>
      </w:r>
      <w:r w:rsidRPr="00FE3EBB">
        <w:t>ce</w:t>
      </w:r>
      <w:r w:rsidRPr="00FE3EBB">
        <w:rPr>
          <w:spacing w:val="-3"/>
        </w:rPr>
        <w:t>l</w:t>
      </w:r>
      <w:r w:rsidRPr="00FE3EBB">
        <w:t>k</w:t>
      </w:r>
      <w:r w:rsidRPr="00FE3EBB">
        <w:rPr>
          <w:spacing w:val="-1"/>
        </w:rPr>
        <w:t>u</w:t>
      </w:r>
      <w:r w:rsidRPr="00FE3EBB">
        <w:t>.</w:t>
      </w:r>
      <w:r w:rsidRPr="00FE3EBB">
        <w:rPr>
          <w:spacing w:val="28"/>
        </w:rPr>
        <w:t xml:space="preserve"> </w:t>
      </w:r>
      <w:r w:rsidRPr="00FE3EBB">
        <w:rPr>
          <w:spacing w:val="1"/>
        </w:rPr>
        <w:t>P</w:t>
      </w:r>
      <w:r w:rsidRPr="00FE3EBB">
        <w:rPr>
          <w:spacing w:val="-2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30"/>
        </w:rPr>
        <w:t xml:space="preserve"> </w:t>
      </w:r>
      <w:r w:rsidRPr="00FE3EBB">
        <w:t>se</w:t>
      </w:r>
      <w:r w:rsidRPr="00FE3EBB">
        <w:rPr>
          <w:spacing w:val="32"/>
        </w:rPr>
        <w:t xml:space="preserve"> </w:t>
      </w:r>
      <w:r w:rsidRPr="00FE3EBB">
        <w:t>v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dů</w:t>
      </w:r>
      <w:r w:rsidRPr="00FE3EBB">
        <w:t>s</w:t>
      </w:r>
      <w:r w:rsidRPr="00FE3EBB">
        <w:rPr>
          <w:spacing w:val="-1"/>
        </w:rPr>
        <w:t>l</w:t>
      </w:r>
      <w:r w:rsidRPr="00FE3EBB">
        <w:t>e</w:t>
      </w:r>
      <w:r w:rsidRPr="00FE3EBB">
        <w:rPr>
          <w:spacing w:val="-1"/>
        </w:rPr>
        <w:t>d</w:t>
      </w:r>
      <w:r w:rsidRPr="00FE3EBB">
        <w:t>ku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z</w:t>
      </w:r>
      <w:r w:rsidRPr="00FE3EBB">
        <w:rPr>
          <w:spacing w:val="-2"/>
        </w:rPr>
        <w:t>m</w:t>
      </w:r>
      <w:r w:rsidRPr="00FE3EBB">
        <w:t>ě</w:t>
      </w:r>
      <w:r w:rsidRPr="00FE3EBB">
        <w:rPr>
          <w:spacing w:val="-1"/>
        </w:rPr>
        <w:t>n</w:t>
      </w:r>
      <w:r w:rsidRPr="00FE3EBB">
        <w:t>y</w:t>
      </w:r>
      <w:r w:rsidRPr="00FE3EBB">
        <w:rPr>
          <w:spacing w:val="31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-2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8"/>
        </w:rPr>
        <w:t xml:space="preserve"> </w:t>
      </w:r>
      <w:r w:rsidRPr="00FE3EBB">
        <w:rPr>
          <w:spacing w:val="-1"/>
        </w:rPr>
        <w:t>úpra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30"/>
        </w:rPr>
        <w:t xml:space="preserve"> </w:t>
      </w:r>
      <w:r w:rsidRPr="00FE3EBB">
        <w:rPr>
          <w:spacing w:val="-1"/>
        </w:rPr>
        <w:t>n</w:t>
      </w:r>
      <w:r w:rsidRPr="00FE3EBB">
        <w:t>ěkte</w:t>
      </w:r>
      <w:r w:rsidRPr="00FE3EBB">
        <w:rPr>
          <w:spacing w:val="-3"/>
        </w:rPr>
        <w:t>r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u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3"/>
        </w:rPr>
        <w:t xml:space="preserve"> </w:t>
      </w:r>
      <w:r w:rsidRPr="00FE3EBB">
        <w:rPr>
          <w:spacing w:val="-4"/>
        </w:rPr>
        <w:t>d</w:t>
      </w:r>
      <w:r w:rsidRPr="00FE3EBB">
        <w:rPr>
          <w:spacing w:val="1"/>
        </w:rPr>
        <w:t>o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3"/>
        </w:rPr>
        <w:t xml:space="preserve"> </w:t>
      </w:r>
      <w:r w:rsidRPr="00FE3EBB">
        <w:rPr>
          <w:spacing w:val="-1"/>
        </w:rPr>
        <w:t>d</w:t>
      </w:r>
      <w:r w:rsidRPr="00FE3EBB">
        <w:t>o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zp</w:t>
      </w:r>
      <w:r w:rsidRPr="00FE3EBB">
        <w:rPr>
          <w:spacing w:val="1"/>
        </w:rPr>
        <w:t>o</w:t>
      </w:r>
      <w:r w:rsidRPr="00FE3EBB">
        <w:rPr>
          <w:spacing w:val="-1"/>
        </w:rPr>
        <w:t>r</w:t>
      </w:r>
      <w:r w:rsidRPr="00FE3EBB">
        <w:t>u</w:t>
      </w:r>
      <w:r w:rsidRPr="00FE3EBB">
        <w:rPr>
          <w:spacing w:val="1"/>
        </w:rPr>
        <w:t xml:space="preserve"> </w:t>
      </w:r>
      <w:r w:rsidRPr="00FE3EBB">
        <w:t>s</w:t>
      </w:r>
      <w:r w:rsidRPr="00FE3EBB">
        <w:rPr>
          <w:spacing w:val="2"/>
        </w:rPr>
        <w:t xml:space="preserve"> </w:t>
      </w:r>
      <w:r w:rsidRPr="00FE3EBB">
        <w:t>če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-2"/>
        </w:rPr>
        <w:t>ý</w:t>
      </w:r>
      <w:r w:rsidRPr="00FE3EBB">
        <w:t>m</w:t>
      </w:r>
      <w:r w:rsidRPr="00FE3EBB">
        <w:rPr>
          <w:spacing w:val="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-3"/>
        </w:rPr>
        <w:t>á</w:t>
      </w:r>
      <w:r w:rsidRPr="00FE3EBB">
        <w:rPr>
          <w:spacing w:val="2"/>
        </w:rPr>
        <w:t>v</w:t>
      </w:r>
      <w:r w:rsidRPr="00FE3EBB">
        <w:rPr>
          <w:spacing w:val="-1"/>
        </w:rPr>
        <w:t>ní</w:t>
      </w:r>
      <w:r w:rsidRPr="00FE3EBB">
        <w:t>m</w:t>
      </w:r>
      <w:r w:rsidRPr="00FE3EBB">
        <w:rPr>
          <w:spacing w:val="5"/>
        </w:rPr>
        <w:t xml:space="preserve"> </w:t>
      </w:r>
      <w:r w:rsidRPr="00FE3EBB">
        <w:rPr>
          <w:spacing w:val="-1"/>
        </w:rPr>
        <w:t>řád</w:t>
      </w:r>
      <w:r w:rsidRPr="00FE3EBB">
        <w:rPr>
          <w:spacing w:val="-2"/>
        </w:rPr>
        <w:t>e</w:t>
      </w:r>
      <w:r w:rsidRPr="00FE3EBB">
        <w:t>m</w:t>
      </w:r>
      <w:r w:rsidRPr="00FE3EBB">
        <w:rPr>
          <w:spacing w:val="4"/>
        </w:rPr>
        <w:t xml:space="preserve"> </w:t>
      </w:r>
      <w:r w:rsidRPr="00FE3EBB">
        <w:t>(</w:t>
      </w:r>
      <w:r w:rsidRPr="00FE3EBB">
        <w:rPr>
          <w:spacing w:val="-1"/>
        </w:rPr>
        <w:t>dál</w:t>
      </w:r>
      <w:r w:rsidRPr="00FE3EBB">
        <w:t>e</w:t>
      </w:r>
      <w:r w:rsidRPr="00FE3EBB">
        <w:rPr>
          <w:spacing w:val="3"/>
        </w:rPr>
        <w:t xml:space="preserve"> </w:t>
      </w:r>
      <w:r w:rsidRPr="00FE3EBB">
        <w:t>jen</w:t>
      </w:r>
      <w:r w:rsidRPr="00FE3EBB">
        <w:rPr>
          <w:spacing w:val="2"/>
        </w:rPr>
        <w:t xml:space="preserve"> </w:t>
      </w:r>
      <w:r w:rsidRPr="00FE3EBB">
        <w:rPr>
          <w:spacing w:val="1"/>
        </w:rPr>
        <w:t>„</w:t>
      </w:r>
      <w:r w:rsidRPr="00FE3EBB">
        <w:rPr>
          <w:b/>
          <w:bCs/>
          <w:spacing w:val="-1"/>
        </w:rPr>
        <w:t>Ko</w:t>
      </w:r>
      <w:r w:rsidRPr="00FE3EBB">
        <w:rPr>
          <w:b/>
          <w:bCs/>
          <w:spacing w:val="-2"/>
        </w:rPr>
        <w:t>li</w:t>
      </w:r>
      <w:r w:rsidRPr="00FE3EBB">
        <w:rPr>
          <w:b/>
          <w:bCs/>
          <w:spacing w:val="1"/>
        </w:rPr>
        <w:t>z</w:t>
      </w:r>
      <w:r w:rsidRPr="00FE3EBB">
        <w:rPr>
          <w:b/>
          <w:bCs/>
          <w:spacing w:val="-1"/>
        </w:rPr>
        <w:t>n</w:t>
      </w:r>
      <w:r w:rsidRPr="00FE3EBB">
        <w:rPr>
          <w:b/>
          <w:bCs/>
        </w:rPr>
        <w:t>í</w:t>
      </w:r>
      <w:r w:rsidRPr="00FE3EBB">
        <w:rPr>
          <w:b/>
          <w:bCs/>
          <w:spacing w:val="3"/>
        </w:rPr>
        <w:t xml:space="preserve"> </w:t>
      </w:r>
      <w:r w:rsidRPr="00FE3EBB">
        <w:rPr>
          <w:b/>
          <w:bCs/>
          <w:spacing w:val="-1"/>
        </w:rPr>
        <w:t>u</w:t>
      </w:r>
      <w:r w:rsidRPr="00FE3EBB">
        <w:rPr>
          <w:b/>
          <w:bCs/>
        </w:rPr>
        <w:t>st</w:t>
      </w:r>
      <w:r w:rsidRPr="00FE3EBB">
        <w:rPr>
          <w:b/>
          <w:bCs/>
          <w:spacing w:val="-1"/>
        </w:rPr>
        <w:t>ano</w:t>
      </w:r>
      <w:r w:rsidRPr="00FE3EBB">
        <w:rPr>
          <w:b/>
          <w:bCs/>
          <w:spacing w:val="1"/>
        </w:rPr>
        <w:t>v</w:t>
      </w:r>
      <w:r w:rsidRPr="00FE3EBB">
        <w:rPr>
          <w:b/>
          <w:bCs/>
          <w:spacing w:val="-1"/>
        </w:rPr>
        <w:t>en</w:t>
      </w:r>
      <w:r w:rsidRPr="00FE3EBB">
        <w:rPr>
          <w:b/>
          <w:bCs/>
          <w:spacing w:val="-3"/>
        </w:rPr>
        <w:t>í</w:t>
      </w:r>
      <w:r w:rsidRPr="00FE3EBB">
        <w:rPr>
          <w:spacing w:val="1"/>
        </w:rPr>
        <w:t>“</w:t>
      </w:r>
      <w:r w:rsidRPr="00FE3EBB">
        <w:t>)</w:t>
      </w:r>
      <w:r w:rsidRPr="00FE3EBB">
        <w:rPr>
          <w:spacing w:val="3"/>
        </w:rPr>
        <w:t xml:space="preserve"> </w:t>
      </w:r>
      <w:r w:rsidRPr="00FE3EBB">
        <w:t>a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m</w:t>
      </w:r>
      <w:r w:rsidRPr="00FE3EBB">
        <w:rPr>
          <w:spacing w:val="-2"/>
        </w:rPr>
        <w:t>ě</w:t>
      </w:r>
      <w:r w:rsidRPr="00FE3EBB">
        <w:t>t</w:t>
      </w:r>
      <w:r w:rsidRPr="00FE3EBB">
        <w:rPr>
          <w:spacing w:val="-1"/>
        </w:rPr>
        <w:t>n</w:t>
      </w:r>
      <w:r w:rsidRPr="00FE3EBB">
        <w:t>ý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r</w:t>
      </w:r>
      <w:r w:rsidRPr="00FE3EBB">
        <w:rPr>
          <w:spacing w:val="1"/>
        </w:rPr>
        <w:t>o</w:t>
      </w:r>
      <w:r w:rsidRPr="00FE3EBB">
        <w:rPr>
          <w:spacing w:val="-1"/>
        </w:rPr>
        <w:t>z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r</w:t>
      </w:r>
      <w:r w:rsidRPr="00FE3EBB">
        <w:rPr>
          <w:spacing w:val="7"/>
        </w:rPr>
        <w:t xml:space="preserve"> 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způ</w:t>
      </w:r>
      <w:r w:rsidRPr="00FE3EBB">
        <w:rPr>
          <w:spacing w:val="-3"/>
        </w:rPr>
        <w:t>s</w:t>
      </w:r>
      <w:r w:rsidRPr="00FE3EBB">
        <w:rPr>
          <w:spacing w:val="1"/>
        </w:rPr>
        <w:t>o</w:t>
      </w:r>
      <w:r w:rsidRPr="00FE3EBB">
        <w:rPr>
          <w:spacing w:val="-1"/>
        </w:rPr>
        <w:t>bi</w:t>
      </w:r>
      <w:r w:rsidRPr="00FE3EBB">
        <w:t>l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1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8"/>
        </w:rPr>
        <w:t xml:space="preserve"> </w:t>
      </w:r>
      <w:r w:rsidRPr="00FE3EBB"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 w:rsidRPr="00FE3EBB">
        <w:t>y</w:t>
      </w:r>
      <w:r w:rsidRPr="00FE3EBB">
        <w:rPr>
          <w:spacing w:val="8"/>
        </w:rPr>
        <w:t xml:space="preserve"> </w:t>
      </w:r>
      <w:r w:rsidRPr="00FE3EBB">
        <w:t>j</w:t>
      </w:r>
      <w:r w:rsidRPr="00FE3EBB">
        <w:rPr>
          <w:spacing w:val="-3"/>
        </w:rPr>
        <w:t>a</w:t>
      </w:r>
      <w:r w:rsidRPr="00FE3EBB">
        <w:rPr>
          <w:spacing w:val="1"/>
        </w:rPr>
        <w:t>k</w:t>
      </w:r>
      <w:r w:rsidRPr="00FE3EBB">
        <w:t>o</w:t>
      </w:r>
      <w:r w:rsidRPr="00FE3EBB">
        <w:rPr>
          <w:spacing w:val="8"/>
        </w:rPr>
        <w:t xml:space="preserve"> </w:t>
      </w:r>
      <w:r w:rsidRPr="00FE3EBB">
        <w:t>t</w:t>
      </w:r>
      <w:r w:rsidRPr="00FE3EBB">
        <w:rPr>
          <w:spacing w:val="-3"/>
        </w:rPr>
        <w:t>a</w:t>
      </w:r>
      <w:r w:rsidRPr="00FE3EBB">
        <w:t>k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é,</w:t>
      </w:r>
      <w:r w:rsidRPr="00FE3EBB">
        <w:rPr>
          <w:spacing w:val="8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8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3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</w:t>
      </w:r>
      <w:r w:rsidRPr="00FE3EBB">
        <w:t>a</w:t>
      </w:r>
      <w:r w:rsidRPr="00FE3EBB">
        <w:rPr>
          <w:spacing w:val="7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s</w:t>
      </w:r>
      <w:r w:rsidRPr="00FE3EBB">
        <w:rPr>
          <w:spacing w:val="-1"/>
        </w:rPr>
        <w:t>uz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rPr>
          <w:spacing w:val="-1"/>
        </w:rPr>
        <w:t>ána</w:t>
      </w:r>
      <w:r w:rsidRPr="00FE3EBB">
        <w:t>,</w:t>
      </w:r>
      <w:r w:rsidRPr="00FE3EBB">
        <w:rPr>
          <w:spacing w:val="8"/>
        </w:rPr>
        <w:t xml:space="preserve"> </w:t>
      </w:r>
      <w:r w:rsidRPr="00FE3EBB">
        <w:t>j</w:t>
      </w:r>
      <w:r w:rsidRPr="00FE3EBB">
        <w:rPr>
          <w:spacing w:val="-1"/>
        </w:rPr>
        <w:t>a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rFonts w:cs="Times New Roman"/>
        </w:rPr>
        <w:t xml:space="preserve"> </w:t>
      </w:r>
      <w:r w:rsidRPr="00FE3EBB"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lizn</w:t>
      </w:r>
      <w:r w:rsidRPr="00FE3EBB">
        <w:t>í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u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ni</w:t>
      </w:r>
      <w:r w:rsidRPr="00FE3EBB">
        <w:t>k</w:t>
      </w:r>
      <w:r w:rsidRPr="00FE3EBB">
        <w:rPr>
          <w:spacing w:val="-1"/>
        </w:rPr>
        <w:t>d</w:t>
      </w:r>
      <w:r w:rsidRPr="00FE3EBB">
        <w:t>y</w:t>
      </w:r>
      <w:r w:rsidRPr="00FE3EBB">
        <w:rPr>
          <w:spacing w:val="47"/>
        </w:rPr>
        <w:t xml:space="preserve"> </w:t>
      </w:r>
      <w:r w:rsidRPr="00FE3EBB">
        <w:rPr>
          <w:spacing w:val="-4"/>
        </w:rPr>
        <w:t>n</w:t>
      </w:r>
      <w:r w:rsidRPr="00FE3EBB">
        <w:t>e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s</w:t>
      </w:r>
      <w:r w:rsidRPr="00FE3EBB">
        <w:rPr>
          <w:spacing w:val="-1"/>
        </w:rPr>
        <w:t>a</w:t>
      </w:r>
      <w:r w:rsidRPr="00FE3EBB">
        <w:rPr>
          <w:spacing w:val="-4"/>
        </w:rPr>
        <w:t>h</w:t>
      </w:r>
      <w:r w:rsidRPr="00FE3EBB">
        <w:rPr>
          <w:spacing w:val="1"/>
        </w:rPr>
        <w:t>ov</w:t>
      </w:r>
      <w:r w:rsidRPr="00FE3EBB">
        <w:rPr>
          <w:spacing w:val="-1"/>
        </w:rPr>
        <w:t>al</w:t>
      </w:r>
      <w:r w:rsidRPr="00FE3EBB">
        <w:t>a</w:t>
      </w:r>
      <w:r w:rsidRPr="00FE3EBB">
        <w:rPr>
          <w:spacing w:val="44"/>
        </w:rPr>
        <w:t xml:space="preserve"> </w:t>
      </w:r>
      <w:r w:rsidRPr="00FE3EBB">
        <w:t>a</w:t>
      </w:r>
      <w:r w:rsidRPr="00FE3EBB">
        <w:rPr>
          <w:spacing w:val="45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z</w:t>
      </w:r>
      <w:r w:rsidRPr="00FE3EBB">
        <w:rPr>
          <w:spacing w:val="-2"/>
        </w:rPr>
        <w:t>t</w:t>
      </w:r>
      <w:r w:rsidRPr="00FE3EBB">
        <w:rPr>
          <w:spacing w:val="-1"/>
        </w:rPr>
        <w:t>a</w:t>
      </w:r>
      <w:r w:rsidRPr="00FE3EBB">
        <w:t>h</w:t>
      </w:r>
      <w:r w:rsidRPr="00FE3EBB">
        <w:rPr>
          <w:spacing w:val="45"/>
        </w:rPr>
        <w:t xml:space="preserve"> </w:t>
      </w:r>
      <w:r w:rsidRPr="00FE3EBB">
        <w:rPr>
          <w:spacing w:val="-3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2"/>
        </w:rPr>
        <w:t>v</w:t>
      </w:r>
      <w:r w:rsidRPr="00FE3EBB">
        <w:rPr>
          <w:spacing w:val="-1"/>
        </w:rPr>
        <w:t>ní</w:t>
      </w:r>
      <w:r w:rsidRPr="00FE3EBB">
        <w:t>ch</w:t>
      </w:r>
      <w:r w:rsidRPr="00FE3EBB">
        <w:rPr>
          <w:spacing w:val="45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t>n</w:t>
      </w:r>
      <w:r w:rsidRPr="00FE3EBB">
        <w:rPr>
          <w:spacing w:val="46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46"/>
        </w:rPr>
        <w:t xml:space="preserve"> </w:t>
      </w:r>
      <w:r w:rsidRPr="00FE3EBB">
        <w:rPr>
          <w:spacing w:val="-1"/>
        </w:rPr>
        <w:t>bud</w:t>
      </w:r>
      <w:r w:rsidRPr="00FE3EBB">
        <w:t>e</w:t>
      </w:r>
      <w:r w:rsidRPr="00FE3EBB">
        <w:rPr>
          <w:spacing w:val="44"/>
        </w:rPr>
        <w:t xml:space="preserve"> </w:t>
      </w:r>
      <w:r w:rsidRPr="00FE3EBB">
        <w:t>v</w:t>
      </w:r>
      <w:r w:rsidRPr="00FE3EBB">
        <w:rPr>
          <w:spacing w:val="2"/>
        </w:rPr>
        <w:t xml:space="preserve"> </w:t>
      </w:r>
      <w:r w:rsidRPr="00FE3EBB">
        <w:rPr>
          <w:spacing w:val="-2"/>
        </w:rPr>
        <w:t>t</w:t>
      </w:r>
      <w:r w:rsidRPr="00FE3EBB">
        <w:t>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zál</w:t>
      </w:r>
      <w:r w:rsidRPr="00FE3EBB">
        <w:t>e</w:t>
      </w:r>
      <w:r w:rsidRPr="00FE3EBB">
        <w:rPr>
          <w:spacing w:val="-1"/>
        </w:rPr>
        <w:t>ži</w:t>
      </w:r>
      <w:r w:rsidRPr="00FE3EBB">
        <w:rPr>
          <w:spacing w:val="-2"/>
        </w:rPr>
        <w:t>t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říd</w:t>
      </w:r>
      <w:r w:rsidRPr="00FE3EBB">
        <w:rPr>
          <w:spacing w:val="-3"/>
        </w:rPr>
        <w:t>i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t>ec</w:t>
      </w:r>
      <w:r w:rsidRPr="00FE3EBB">
        <w:rPr>
          <w:spacing w:val="-1"/>
        </w:rPr>
        <w:t>n</w:t>
      </w:r>
      <w:r w:rsidRPr="00FE3EBB">
        <w:t>ě</w:t>
      </w:r>
      <w:r w:rsidRPr="00FE3EBB">
        <w:rPr>
          <w:spacing w:val="46"/>
        </w:rPr>
        <w:t xml:space="preserve"> </w:t>
      </w:r>
      <w:r w:rsidRPr="00FE3EBB">
        <w:rPr>
          <w:spacing w:val="-1"/>
        </w:rPr>
        <w:t>zá</w:t>
      </w:r>
      <w:r w:rsidRPr="00FE3EBB">
        <w:rPr>
          <w:spacing w:val="1"/>
        </w:rPr>
        <w:t>v</w:t>
      </w:r>
      <w:r w:rsidRPr="00FE3EBB">
        <w:rPr>
          <w:spacing w:val="-1"/>
        </w:rPr>
        <w:t>azn</w:t>
      </w:r>
      <w:r w:rsidRPr="00FE3EBB">
        <w:rPr>
          <w:spacing w:val="-2"/>
        </w:rPr>
        <w:t>ý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45"/>
        </w:rPr>
        <w:t xml:space="preserve"> </w:t>
      </w:r>
      <w:r w:rsidRPr="00FE3EBB">
        <w:rPr>
          <w:spacing w:val="-1"/>
        </w:rPr>
        <w:t>prá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rPr>
          <w:spacing w:val="1"/>
        </w:rPr>
        <w:t>m</w:t>
      </w:r>
      <w:r w:rsidRPr="00FE3EBB">
        <w:t>i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př</w:t>
      </w:r>
      <w:r w:rsidRPr="00FE3EBB">
        <w:t>e</w:t>
      </w:r>
      <w:r w:rsidRPr="00FE3EBB">
        <w:rPr>
          <w:spacing w:val="-1"/>
        </w:rPr>
        <w:t>dpi</w:t>
      </w:r>
      <w:r w:rsidRPr="00FE3EBB">
        <w:rPr>
          <w:spacing w:val="-3"/>
        </w:rPr>
        <w:t>s</w:t>
      </w:r>
      <w:r w:rsidRPr="00FE3EBB">
        <w:rPr>
          <w:spacing w:val="1"/>
        </w:rPr>
        <w:t>y</w:t>
      </w:r>
      <w:r w:rsidRPr="00FE3EBB">
        <w:t>,</w:t>
      </w:r>
      <w:r w:rsidRPr="00FE3EBB">
        <w:rPr>
          <w:spacing w:val="49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k</w:t>
      </w:r>
      <w:r w:rsidRPr="00FE3EBB">
        <w:rPr>
          <w:spacing w:val="-1"/>
        </w:rPr>
        <w:t>u</w:t>
      </w:r>
      <w:r w:rsidRPr="00FE3EBB">
        <w:t>d</w:t>
      </w:r>
      <w:r w:rsidRPr="00FE3EBB">
        <w:rPr>
          <w:spacing w:val="47"/>
        </w:rPr>
        <w:t xml:space="preserve"> </w:t>
      </w:r>
      <w:r w:rsidRPr="00FE3EBB">
        <w:rPr>
          <w:spacing w:val="-3"/>
        </w:rPr>
        <w:t>s</w:t>
      </w:r>
      <w:r w:rsidRPr="00FE3EBB">
        <w:t>e</w:t>
      </w:r>
      <w:r w:rsidRPr="00FE3EBB">
        <w:rPr>
          <w:spacing w:val="49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t>ní</w:t>
      </w:r>
      <w:r w:rsidRPr="00FE3EBB">
        <w:rPr>
          <w:spacing w:val="45"/>
        </w:rPr>
        <w:t xml:space="preserve"> </w:t>
      </w:r>
      <w:r w:rsidRPr="00FE3EBB">
        <w:t>st</w:t>
      </w:r>
      <w:r w:rsidRPr="00FE3EBB">
        <w:rPr>
          <w:spacing w:val="-1"/>
        </w:rPr>
        <w:t>ran</w:t>
      </w:r>
      <w:r w:rsidRPr="00FE3EBB">
        <w:t>y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n</w:t>
      </w:r>
      <w:r w:rsidRPr="00FE3EBB">
        <w:t>e</w:t>
      </w:r>
      <w:r w:rsidRPr="00FE3EBB">
        <w:rPr>
          <w:spacing w:val="-1"/>
        </w:rPr>
        <w:t>d</w:t>
      </w:r>
      <w:r w:rsidRPr="00FE3EBB">
        <w:rPr>
          <w:spacing w:val="1"/>
        </w:rPr>
        <w:t>o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rPr>
          <w:spacing w:val="-2"/>
        </w:rPr>
        <w:t>o</w:t>
      </w:r>
      <w:r w:rsidRPr="00FE3EBB">
        <w:t>u</w:t>
      </w:r>
      <w:r w:rsidRPr="00FE3EBB">
        <w:rPr>
          <w:spacing w:val="47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48"/>
        </w:rPr>
        <w:t xml:space="preserve"> </w:t>
      </w:r>
      <w:r w:rsidRPr="00FE3EBB">
        <w:rPr>
          <w:spacing w:val="-1"/>
        </w:rPr>
        <w:t>zn</w:t>
      </w:r>
      <w:r w:rsidRPr="00FE3EBB">
        <w:t>ě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9"/>
        </w:rPr>
        <w:t xml:space="preserve"> </w:t>
      </w:r>
      <w:r w:rsidRPr="00FE3EBB">
        <w:rPr>
          <w:spacing w:val="-1"/>
        </w:rPr>
        <w:t>n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-4"/>
        </w:rPr>
        <w:t>h</w:t>
      </w:r>
      <w:r w:rsidRPr="00FE3EBB">
        <w:t>o</w:t>
      </w:r>
      <w:r w:rsidRPr="00FE3EBB">
        <w:rPr>
          <w:rFonts w:cs="Times New Roman"/>
        </w:rPr>
        <w:t xml:space="preserve"> </w:t>
      </w:r>
      <w:r w:rsidRPr="00FE3EBB">
        <w:rPr>
          <w:spacing w:val="-1"/>
        </w:rPr>
        <w:t>u</w:t>
      </w:r>
      <w:r w:rsidRPr="00FE3EBB">
        <w:t>st</w:t>
      </w:r>
      <w:r w:rsidRPr="00FE3EBB">
        <w:rPr>
          <w:spacing w:val="-1"/>
        </w:rPr>
        <w:t>an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ní</w:t>
      </w:r>
      <w:r w:rsidRPr="00FE3EBB">
        <w:t>, jež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b</w:t>
      </w:r>
      <w:r w:rsidRPr="00FE3EBB">
        <w:t>y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nahradi</w:t>
      </w:r>
      <w:r w:rsidRPr="00FE3EBB">
        <w:rPr>
          <w:spacing w:val="-3"/>
        </w:rPr>
        <w:t>l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2"/>
        </w:rPr>
        <w:t>K</w:t>
      </w:r>
      <w:r w:rsidRPr="00FE3EBB">
        <w:rPr>
          <w:spacing w:val="1"/>
        </w:rPr>
        <w:t>o</w:t>
      </w:r>
      <w:r w:rsidRPr="00FE3EBB">
        <w:rPr>
          <w:spacing w:val="-1"/>
        </w:rPr>
        <w:t>lizn</w:t>
      </w:r>
      <w:r w:rsidRPr="00FE3EBB">
        <w:t xml:space="preserve">í </w:t>
      </w:r>
      <w:r w:rsidRPr="00FE3EBB">
        <w:rPr>
          <w:spacing w:val="-1"/>
        </w:rPr>
        <w:t>u</w:t>
      </w:r>
      <w:r w:rsidRPr="00FE3EBB">
        <w:t>st</w:t>
      </w:r>
      <w:r w:rsidRPr="00FE3EBB">
        <w:rPr>
          <w:spacing w:val="-1"/>
        </w:rPr>
        <w:t>a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2"/>
        </w:rPr>
        <w:t>v</w:t>
      </w:r>
      <w:r w:rsidRPr="00FE3EBB">
        <w:t>e</w:t>
      </w:r>
      <w:r w:rsidRPr="00FE3EBB">
        <w:rPr>
          <w:spacing w:val="-1"/>
        </w:rPr>
        <w:t>ní</w:t>
      </w:r>
      <w:r w:rsidRPr="00FE3EBB">
        <w:t>.</w:t>
      </w:r>
    </w:p>
    <w:p w14:paraId="2E242834" w14:textId="77777777" w:rsidR="00351C05" w:rsidRPr="00FE3EBB" w:rsidRDefault="00351C05">
      <w:pPr>
        <w:kinsoku w:val="0"/>
        <w:overflowPunct w:val="0"/>
        <w:spacing w:before="14" w:line="200" w:lineRule="exact"/>
        <w:rPr>
          <w:rFonts w:ascii="Calibri" w:hAnsi="Calibri"/>
          <w:sz w:val="22"/>
          <w:szCs w:val="22"/>
        </w:rPr>
      </w:pPr>
    </w:p>
    <w:p w14:paraId="3C272071" w14:textId="77777777" w:rsidR="00351C05" w:rsidRDefault="00351C05">
      <w:pPr>
        <w:pStyle w:val="Zkladntext"/>
        <w:numPr>
          <w:ilvl w:val="1"/>
          <w:numId w:val="2"/>
        </w:numPr>
        <w:tabs>
          <w:tab w:val="left" w:pos="684"/>
        </w:tabs>
        <w:kinsoku w:val="0"/>
        <w:overflowPunct w:val="0"/>
        <w:spacing w:before="56"/>
        <w:ind w:right="118"/>
      </w:pP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4"/>
        </w:rPr>
        <w:t>u</w:t>
      </w:r>
      <w:r w:rsidRPr="00FE3EBB">
        <w:rPr>
          <w:spacing w:val="1"/>
        </w:rPr>
        <w:t>v</w:t>
      </w:r>
      <w:r>
        <w:t>a</w:t>
      </w:r>
      <w:r w:rsidRPr="00FE3EBB">
        <w:rPr>
          <w:spacing w:val="22"/>
        </w:rPr>
        <w:t xml:space="preserve"> </w:t>
      </w:r>
      <w:r w:rsidRPr="00FE3EBB">
        <w:rPr>
          <w:spacing w:val="-3"/>
        </w:rPr>
        <w:t>j</w:t>
      </w:r>
      <w:r w:rsidRPr="00FE3EBB">
        <w:t xml:space="preserve">e </w:t>
      </w:r>
      <w:r w:rsidRPr="00FE3EBB">
        <w:rPr>
          <w:spacing w:val="1"/>
        </w:rPr>
        <w:t>vy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a </w:t>
      </w:r>
      <w:r w:rsidRPr="00FE3EBB">
        <w:rPr>
          <w:spacing w:val="-2"/>
        </w:rPr>
        <w:t>v</w:t>
      </w:r>
      <w:r>
        <w:t>e</w:t>
      </w:r>
      <w:r w:rsidRPr="00FE3EBB">
        <w:rPr>
          <w:spacing w:val="24"/>
        </w:rPr>
        <w:t xml:space="preserve"> </w:t>
      </w:r>
      <w:r w:rsidRPr="00FE3EBB">
        <w:t>č</w:t>
      </w:r>
      <w:r w:rsidRPr="00FE3EBB">
        <w:rPr>
          <w:spacing w:val="-2"/>
        </w:rPr>
        <w:t>t</w:t>
      </w:r>
      <w:r w:rsidRPr="00FE3EBB">
        <w:rPr>
          <w:spacing w:val="1"/>
        </w:rPr>
        <w:t>y</w:t>
      </w:r>
      <w:r w:rsidRPr="00FE3EBB">
        <w:rPr>
          <w:spacing w:val="-1"/>
        </w:rPr>
        <w:t>ř</w:t>
      </w:r>
      <w:r>
        <w:t>ech</w:t>
      </w:r>
      <w:r w:rsidRPr="00FE3EBB">
        <w:rPr>
          <w:spacing w:val="19"/>
        </w:rPr>
        <w:t xml:space="preserve"> </w:t>
      </w:r>
      <w:r w:rsidRPr="00FE3EBB">
        <w:t>(</w:t>
      </w:r>
      <w:r w:rsidRPr="00FE3EBB">
        <w:rPr>
          <w:spacing w:val="-2"/>
        </w:rPr>
        <w:t>4</w:t>
      </w:r>
      <w:r w:rsidRPr="00FE3EBB">
        <w:t xml:space="preserve">)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rPr>
          <w:spacing w:val="-3"/>
        </w:rPr>
        <w:t>í</w:t>
      </w:r>
      <w:r w:rsidRPr="00FE3EBB">
        <w:t>c</w:t>
      </w:r>
      <w:r w:rsidRPr="00FE3EBB">
        <w:rPr>
          <w:spacing w:val="-1"/>
        </w:rPr>
        <w:t>h</w:t>
      </w:r>
      <w:r>
        <w:t>,</w:t>
      </w:r>
      <w:r w:rsidRPr="00FE3EBB">
        <w:rPr>
          <w:spacing w:val="22"/>
        </w:rPr>
        <w:t xml:space="preserve"> </w:t>
      </w:r>
      <w:r>
        <w:t xml:space="preserve">z </w:t>
      </w:r>
      <w:r w:rsidRPr="00FE3EBB">
        <w:rPr>
          <w:spacing w:val="-1"/>
        </w:rPr>
        <w:t>ni</w:t>
      </w:r>
      <w:r w:rsidRPr="00FE3EBB">
        <w:t>c</w:t>
      </w:r>
      <w:r w:rsidRPr="00FE3EBB">
        <w:rPr>
          <w:spacing w:val="-1"/>
        </w:rPr>
        <w:t>h</w:t>
      </w:r>
      <w:r>
        <w:t>ž</w:t>
      </w:r>
      <w:r w:rsidRPr="00FE3EBB">
        <w:rPr>
          <w:spacing w:val="21"/>
        </w:rPr>
        <w:t xml:space="preserve"> </w:t>
      </w:r>
      <w:r w:rsidRPr="00FE3EBB">
        <w:t>k</w:t>
      </w:r>
      <w:r w:rsidRPr="00FE3EBB">
        <w:rPr>
          <w:spacing w:val="-1"/>
        </w:rPr>
        <w:t>ažd</w:t>
      </w:r>
      <w:r w:rsidRPr="00FE3EBB">
        <w:t xml:space="preserve">é </w:t>
      </w:r>
      <w:r w:rsidRPr="00FE3EBB">
        <w:rPr>
          <w:spacing w:val="1"/>
        </w:rPr>
        <w:t>vy</w:t>
      </w:r>
      <w:r w:rsidRPr="00FE3EBB">
        <w:rPr>
          <w:spacing w:val="-4"/>
        </w:rPr>
        <w:t>h</w:t>
      </w:r>
      <w:r w:rsidRPr="00FE3EBB">
        <w:rPr>
          <w:spacing w:val="1"/>
        </w:rPr>
        <w:t>o</w:t>
      </w:r>
      <w:r w:rsidRPr="00FE3EBB">
        <w:rPr>
          <w:spacing w:val="-2"/>
        </w:rPr>
        <w:t>to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 xml:space="preserve">í </w:t>
      </w:r>
      <w:r w:rsidRPr="00FE3EBB">
        <w:rPr>
          <w:spacing w:val="1"/>
        </w:rPr>
        <w:t>m</w:t>
      </w:r>
      <w:r w:rsidRPr="00FE3EBB">
        <w:t xml:space="preserve">á </w:t>
      </w:r>
      <w:r w:rsidRPr="00FE3EBB">
        <w:rPr>
          <w:spacing w:val="-1"/>
        </w:rPr>
        <w:t>pla</w:t>
      </w:r>
      <w:r w:rsidRPr="00FE3EBB">
        <w:t>t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rFonts w:cs="Times New Roman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riginál</w:t>
      </w:r>
      <w:r w:rsidRPr="00FE3EBB">
        <w:t>u</w:t>
      </w:r>
      <w:r w:rsidRPr="00FE3EBB">
        <w:rPr>
          <w:spacing w:val="-1"/>
        </w:rPr>
        <w:t xml:space="preserve"> </w:t>
      </w:r>
      <w:r w:rsidRPr="00FE3EBB">
        <w:t>a k</w:t>
      </w:r>
      <w:r w:rsidRPr="00FE3EBB">
        <w:rPr>
          <w:spacing w:val="-1"/>
        </w:rPr>
        <w:t>ažd</w:t>
      </w:r>
      <w:r w:rsidRPr="00FE3EBB">
        <w:t xml:space="preserve">á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t</w:t>
      </w:r>
      <w:r w:rsidRPr="00FE3EBB">
        <w:rPr>
          <w:spacing w:val="-1"/>
        </w:rPr>
        <w:t>ran</w:t>
      </w:r>
      <w:r w:rsidRPr="00FE3EBB">
        <w:t xml:space="preserve">a </w:t>
      </w:r>
      <w:r w:rsidRPr="00FE3EBB">
        <w:rPr>
          <w:spacing w:val="1"/>
        </w:rPr>
        <w:t>o</w:t>
      </w:r>
      <w:r w:rsidRPr="00FE3EBB">
        <w:rPr>
          <w:spacing w:val="-1"/>
        </w:rPr>
        <w:t>bdrž</w:t>
      </w:r>
      <w:r w:rsidRPr="00FE3EBB">
        <w:t xml:space="preserve">í </w:t>
      </w:r>
      <w:r w:rsidRPr="00FE3EBB">
        <w:rPr>
          <w:spacing w:val="-1"/>
        </w:rPr>
        <w:t>d</w:t>
      </w:r>
      <w:r w:rsidRPr="00FE3EBB">
        <w:rPr>
          <w:spacing w:val="-2"/>
        </w:rPr>
        <w:t>v</w:t>
      </w:r>
      <w:r w:rsidRPr="00FE3EBB">
        <w:t>ě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(</w:t>
      </w:r>
      <w:r w:rsidRPr="00FE3EBB">
        <w:rPr>
          <w:spacing w:val="1"/>
        </w:rPr>
        <w:t>2</w:t>
      </w:r>
      <w:r w:rsidRPr="00FE3EBB">
        <w:t>)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de</w:t>
      </w:r>
      <w:r w:rsidRPr="00FE3EBB">
        <w:rPr>
          <w:spacing w:val="-4"/>
        </w:rPr>
        <w:t>p</w:t>
      </w:r>
      <w:r w:rsidRPr="00FE3EBB">
        <w:t>s</w:t>
      </w:r>
      <w:r w:rsidRPr="00FE3EBB">
        <w:rPr>
          <w:spacing w:val="-1"/>
        </w:rPr>
        <w:t>an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2"/>
        </w:rPr>
        <w:t>v</w:t>
      </w:r>
      <w:r w:rsidRPr="00FE3EBB">
        <w:rPr>
          <w:spacing w:val="1"/>
        </w:rPr>
        <w:t>y</w:t>
      </w:r>
      <w:r w:rsidRPr="00FE3EBB">
        <w:rPr>
          <w:spacing w:val="-1"/>
        </w:rPr>
        <w:t>h</w:t>
      </w:r>
      <w:r w:rsidRPr="00FE3EBB">
        <w:rPr>
          <w:spacing w:val="-2"/>
        </w:rPr>
        <w:t>o</w:t>
      </w:r>
      <w:r w:rsidRPr="00FE3EBB">
        <w:t>t</w:t>
      </w:r>
      <w:r w:rsidRPr="00FE3EBB">
        <w:rPr>
          <w:spacing w:val="-2"/>
        </w:rPr>
        <w:t>o</w:t>
      </w:r>
      <w:r w:rsidRPr="00FE3EBB">
        <w:rPr>
          <w:spacing w:val="1"/>
        </w:rPr>
        <w:t>v</w:t>
      </w:r>
      <w:r w:rsidRPr="00FE3EBB">
        <w:t>e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-3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2"/>
        </w:rPr>
        <w:t xml:space="preserve"> </w:t>
      </w:r>
      <w:r w:rsidRPr="00FE3EBB">
        <w:rPr>
          <w:spacing w:val="-4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-2"/>
        </w:rPr>
        <w:t>o</w:t>
      </w:r>
      <w:r w:rsidRPr="00FE3EBB">
        <w:rPr>
          <w:spacing w:val="-1"/>
        </w:rPr>
        <w:t>u</w:t>
      </w:r>
      <w:r w:rsidRPr="00FE3EBB">
        <w:rPr>
          <w:spacing w:val="1"/>
        </w:rPr>
        <w:t>vy</w:t>
      </w:r>
      <w:r w:rsidRPr="00FE3EBB">
        <w:t>.</w:t>
      </w:r>
    </w:p>
    <w:p w14:paraId="4AFC31AD" w14:textId="77777777" w:rsidR="004163CB" w:rsidRPr="00FE3EBB" w:rsidRDefault="004163CB" w:rsidP="004163CB">
      <w:pPr>
        <w:pStyle w:val="Zkladntext"/>
        <w:tabs>
          <w:tab w:val="left" w:pos="684"/>
        </w:tabs>
        <w:kinsoku w:val="0"/>
        <w:overflowPunct w:val="0"/>
        <w:spacing w:before="56"/>
        <w:ind w:right="118"/>
      </w:pPr>
    </w:p>
    <w:p w14:paraId="441468D1" w14:textId="77777777" w:rsidR="00351C05" w:rsidRPr="00FE3EBB" w:rsidRDefault="00351C05">
      <w:pPr>
        <w:kinsoku w:val="0"/>
        <w:overflowPunct w:val="0"/>
        <w:spacing w:before="10" w:line="110" w:lineRule="exact"/>
        <w:rPr>
          <w:rFonts w:ascii="Calibri" w:hAnsi="Calibri"/>
          <w:sz w:val="22"/>
          <w:szCs w:val="22"/>
        </w:rPr>
      </w:pPr>
    </w:p>
    <w:p w14:paraId="5E05E4A1" w14:textId="77777777" w:rsidR="00351C05" w:rsidRPr="00FE3EBB" w:rsidRDefault="00351C05">
      <w:pPr>
        <w:pStyle w:val="Zkladntext"/>
        <w:numPr>
          <w:ilvl w:val="1"/>
          <w:numId w:val="2"/>
        </w:numPr>
        <w:tabs>
          <w:tab w:val="left" w:pos="684"/>
        </w:tabs>
        <w:kinsoku w:val="0"/>
        <w:overflowPunct w:val="0"/>
        <w:ind w:right="118"/>
      </w:pP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lu</w:t>
      </w:r>
      <w:r w:rsidRPr="00FE3EBB">
        <w:rPr>
          <w:spacing w:val="1"/>
        </w:rPr>
        <w:t>v</w:t>
      </w:r>
      <w:r w:rsidRPr="00FE3EBB">
        <w:rPr>
          <w:spacing w:val="-1"/>
        </w:rPr>
        <w:t>n</w:t>
      </w:r>
      <w:r w:rsidRPr="00FE3EBB">
        <w:t>í</w:t>
      </w:r>
      <w:r w:rsidRPr="00FE3EBB">
        <w:rPr>
          <w:spacing w:val="43"/>
        </w:rPr>
        <w:t xml:space="preserve"> </w:t>
      </w:r>
      <w:r w:rsidRPr="00FE3EBB">
        <w:t>st</w:t>
      </w:r>
      <w:r w:rsidRPr="00FE3EBB">
        <w:rPr>
          <w:spacing w:val="-1"/>
        </w:rPr>
        <w:t>ra</w:t>
      </w:r>
      <w:r w:rsidRPr="00FE3EBB">
        <w:rPr>
          <w:spacing w:val="-4"/>
        </w:rPr>
        <w:t>n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pr</w:t>
      </w:r>
      <w:r w:rsidRPr="00FE3EBB">
        <w:rPr>
          <w:spacing w:val="1"/>
        </w:rPr>
        <w:t>o</w:t>
      </w:r>
      <w:r w:rsidRPr="00FE3EBB">
        <w:rPr>
          <w:spacing w:val="-1"/>
        </w:rPr>
        <w:t>hla</w:t>
      </w:r>
      <w:r w:rsidRPr="00FE3EBB">
        <w:t>š</w:t>
      </w:r>
      <w:r w:rsidRPr="00FE3EBB">
        <w:rPr>
          <w:spacing w:val="-1"/>
        </w:rPr>
        <w:t>u</w:t>
      </w:r>
      <w:r w:rsidRPr="00FE3EBB">
        <w:t>j</w:t>
      </w:r>
      <w:r w:rsidRPr="00FE3EBB">
        <w:rPr>
          <w:spacing w:val="-1"/>
        </w:rPr>
        <w:t>í</w:t>
      </w:r>
      <w:r w:rsidRPr="00FE3EBB">
        <w:t>,</w:t>
      </w:r>
      <w:r w:rsidRPr="00FE3EBB">
        <w:rPr>
          <w:spacing w:val="41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45"/>
        </w:rPr>
        <w:t xml:space="preserve"> </w:t>
      </w:r>
      <w:r w:rsidRPr="00FE3EBB">
        <w:t>je</w:t>
      </w:r>
      <w:r w:rsidRPr="00FE3EBB">
        <w:rPr>
          <w:spacing w:val="44"/>
        </w:rPr>
        <w:t xml:space="preserve"> </w:t>
      </w:r>
      <w:r w:rsidRPr="00FE3EBB">
        <w:t>j</w:t>
      </w:r>
      <w:r w:rsidRPr="00FE3EBB">
        <w:rPr>
          <w:spacing w:val="-1"/>
        </w:rPr>
        <w:t>i</w:t>
      </w:r>
      <w:r w:rsidRPr="00FE3EBB">
        <w:t>m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zná</w:t>
      </w:r>
      <w:r w:rsidRPr="00FE3EBB">
        <w:t>m</w:t>
      </w:r>
      <w:r w:rsidRPr="00FE3EBB">
        <w:rPr>
          <w:spacing w:val="44"/>
        </w:rPr>
        <w:t xml:space="preserve"> </w:t>
      </w:r>
      <w:r w:rsidRPr="00FE3EBB">
        <w:rPr>
          <w:spacing w:val="-3"/>
        </w:rPr>
        <w:t>c</w:t>
      </w:r>
      <w:r w:rsidRPr="00FE3EBB">
        <w:t>e</w:t>
      </w:r>
      <w:r w:rsidRPr="00FE3EBB">
        <w:rPr>
          <w:spacing w:val="-1"/>
        </w:rPr>
        <w:t>l</w:t>
      </w:r>
      <w:r w:rsidRPr="00FE3EBB">
        <w:t>ý</w:t>
      </w:r>
      <w:r w:rsidRPr="00FE3EBB">
        <w:rPr>
          <w:spacing w:val="43"/>
        </w:rPr>
        <w:t xml:space="preserve"> </w:t>
      </w:r>
      <w:r w:rsidRPr="00FE3EBB">
        <w:rPr>
          <w:spacing w:val="1"/>
        </w:rPr>
        <w:t>o</w:t>
      </w:r>
      <w:r w:rsidRPr="00FE3EBB">
        <w:rPr>
          <w:spacing w:val="-1"/>
        </w:rPr>
        <w:t>b</w:t>
      </w:r>
      <w:r w:rsidRPr="00FE3EBB">
        <w:rPr>
          <w:spacing w:val="-3"/>
        </w:rPr>
        <w:t>s</w:t>
      </w:r>
      <w:r w:rsidRPr="00FE3EBB">
        <w:t>ah</w:t>
      </w:r>
      <w:r w:rsidRPr="00FE3EBB">
        <w:rPr>
          <w:spacing w:val="42"/>
        </w:rPr>
        <w:t xml:space="preserve"> </w:t>
      </w:r>
      <w:r w:rsidRPr="00FE3EBB">
        <w:rPr>
          <w:spacing w:val="-1"/>
        </w:rPr>
        <w:t>S</w:t>
      </w:r>
      <w:r w:rsidRPr="00FE3EBB">
        <w:rPr>
          <w:spacing w:val="1"/>
        </w:rPr>
        <w:t>m</w:t>
      </w:r>
      <w:r w:rsidRPr="00FE3EBB">
        <w:rPr>
          <w:spacing w:val="-1"/>
        </w:rPr>
        <w:t>l</w:t>
      </w:r>
      <w:r w:rsidRPr="00FE3EBB">
        <w:rPr>
          <w:spacing w:val="1"/>
        </w:rPr>
        <w:t>o</w:t>
      </w:r>
      <w:r w:rsidRPr="00FE3EBB">
        <w:rPr>
          <w:spacing w:val="-1"/>
        </w:rPr>
        <w:t>u</w:t>
      </w:r>
      <w:r w:rsidRPr="00FE3EBB">
        <w:rPr>
          <w:spacing w:val="-2"/>
        </w:rPr>
        <w:t>v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t>a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ž</w:t>
      </w:r>
      <w:r w:rsidRPr="00FE3EBB">
        <w:t>e</w:t>
      </w:r>
      <w:r w:rsidRPr="00FE3EBB">
        <w:rPr>
          <w:spacing w:val="44"/>
        </w:rPr>
        <w:t xml:space="preserve"> </w:t>
      </w:r>
      <w:r w:rsidRPr="00FE3EBB">
        <w:t>ji</w:t>
      </w:r>
      <w:r w:rsidRPr="00FE3EBB">
        <w:rPr>
          <w:spacing w:val="43"/>
        </w:rPr>
        <w:t xml:space="preserve"> </w:t>
      </w:r>
      <w:r w:rsidRPr="00FE3EBB">
        <w:rPr>
          <w:spacing w:val="-1"/>
        </w:rPr>
        <w:t>uza</w:t>
      </w:r>
      <w:r w:rsidRPr="00FE3EBB">
        <w:rPr>
          <w:spacing w:val="1"/>
        </w:rPr>
        <w:t>v</w:t>
      </w:r>
      <w:r w:rsidRPr="00FE3EBB">
        <w:rPr>
          <w:spacing w:val="-1"/>
        </w:rPr>
        <w:t>ř</w:t>
      </w:r>
      <w:r w:rsidRPr="00FE3EBB">
        <w:rPr>
          <w:spacing w:val="-2"/>
        </w:rPr>
        <w:t>e</w:t>
      </w:r>
      <w:r w:rsidRPr="00FE3EBB">
        <w:rPr>
          <w:spacing w:val="-1"/>
        </w:rPr>
        <w:t>l</w:t>
      </w:r>
      <w:r w:rsidRPr="00FE3EBB">
        <w:t>y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44"/>
        </w:rPr>
        <w:t xml:space="preserve"> </w:t>
      </w:r>
      <w:r w:rsidRPr="00FE3EBB">
        <w:rPr>
          <w:spacing w:val="-1"/>
        </w:rPr>
        <w:t>zá</w:t>
      </w:r>
      <w:r w:rsidRPr="00FE3EBB">
        <w:t>k</w:t>
      </w:r>
      <w:r w:rsidRPr="00FE3EBB">
        <w:rPr>
          <w:spacing w:val="-1"/>
        </w:rPr>
        <w:t>lad</w:t>
      </w:r>
      <w:r w:rsidRPr="00FE3EBB">
        <w:t>ě</w:t>
      </w:r>
      <w:r w:rsidRPr="00FE3EBB">
        <w:rPr>
          <w:spacing w:val="44"/>
        </w:rPr>
        <w:t xml:space="preserve"> </w:t>
      </w:r>
      <w:r w:rsidRPr="00FE3EBB">
        <w:t>s</w:t>
      </w:r>
      <w:r w:rsidRPr="00FE3EBB">
        <w:rPr>
          <w:spacing w:val="-2"/>
        </w:rPr>
        <w:t>v</w:t>
      </w:r>
      <w:r w:rsidRPr="00FE3EBB">
        <w:t>é</w:t>
      </w:r>
      <w:r w:rsidRPr="00FE3EBB">
        <w:rPr>
          <w:rFonts w:cs="Times New Roman"/>
        </w:rPr>
        <w:t xml:space="preserve"> </w:t>
      </w:r>
      <w:r w:rsidRPr="00FE3EBB">
        <w:t>s</w:t>
      </w:r>
      <w:r w:rsidRPr="00FE3EBB">
        <w:rPr>
          <w:spacing w:val="1"/>
        </w:rPr>
        <w:t>vo</w:t>
      </w:r>
      <w:r w:rsidRPr="00FE3EBB">
        <w:rPr>
          <w:spacing w:val="-4"/>
        </w:rPr>
        <w:t>b</w:t>
      </w:r>
      <w:r w:rsidRPr="00FE3EBB">
        <w:rPr>
          <w:spacing w:val="1"/>
        </w:rPr>
        <w:t>o</w:t>
      </w:r>
      <w:r w:rsidRPr="00FE3EBB">
        <w:rPr>
          <w:spacing w:val="-1"/>
        </w:rPr>
        <w:t>dn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ážn</w:t>
      </w:r>
      <w:r w:rsidRPr="00FE3EBB">
        <w:t>é</w:t>
      </w:r>
      <w:r w:rsidRPr="00FE3EBB">
        <w:rPr>
          <w:spacing w:val="-2"/>
        </w:rPr>
        <w:t xml:space="preserve"> </w:t>
      </w:r>
      <w:r w:rsidRPr="00FE3EBB">
        <w:rPr>
          <w:spacing w:val="1"/>
        </w:rPr>
        <w:t>v</w:t>
      </w:r>
      <w:r w:rsidRPr="00FE3EBB">
        <w:rPr>
          <w:spacing w:val="-1"/>
        </w:rPr>
        <w:t>ůl</w:t>
      </w:r>
      <w:r w:rsidRPr="00FE3EBB">
        <w:rPr>
          <w:spacing w:val="-2"/>
        </w:rPr>
        <w:t>e</w:t>
      </w:r>
      <w:r w:rsidRPr="00FE3EBB">
        <w:t>;</w:t>
      </w:r>
      <w:r w:rsidRPr="00FE3EBB">
        <w:rPr>
          <w:spacing w:val="2"/>
        </w:rPr>
        <w:t xml:space="preserve"> </w:t>
      </w:r>
      <w:r w:rsidRPr="00FE3EBB">
        <w:rPr>
          <w:spacing w:val="-1"/>
        </w:rPr>
        <w:t>n</w:t>
      </w:r>
      <w:r w:rsidRPr="00FE3EBB">
        <w:t>a</w:t>
      </w:r>
      <w:r w:rsidRPr="00FE3EBB">
        <w:rPr>
          <w:spacing w:val="-3"/>
        </w:rPr>
        <w:t xml:space="preserve"> </w:t>
      </w:r>
      <w:r w:rsidRPr="00FE3EBB">
        <w:rPr>
          <w:spacing w:val="-1"/>
        </w:rPr>
        <w:t>dů</w:t>
      </w:r>
      <w:r w:rsidRPr="00FE3EBB">
        <w:t>k</w:t>
      </w:r>
      <w:r w:rsidRPr="00FE3EBB">
        <w:rPr>
          <w:spacing w:val="-1"/>
        </w:rPr>
        <w:t>a</w:t>
      </w:r>
      <w:r w:rsidRPr="00FE3EBB">
        <w:t>z</w:t>
      </w:r>
      <w:r w:rsidRPr="00FE3EBB">
        <w:rPr>
          <w:spacing w:val="-1"/>
        </w:rPr>
        <w:t xml:space="preserve"> </w:t>
      </w:r>
      <w:r w:rsidRPr="00FE3EBB">
        <w:t>té</w:t>
      </w:r>
      <w:r w:rsidRPr="00FE3EBB">
        <w:rPr>
          <w:spacing w:val="-2"/>
        </w:rPr>
        <w:t>t</w:t>
      </w:r>
      <w:r w:rsidRPr="00FE3EBB">
        <w:t>o</w:t>
      </w:r>
      <w:r w:rsidRPr="00FE3EBB">
        <w:rPr>
          <w:spacing w:val="1"/>
        </w:rPr>
        <w:t xml:space="preserve"> </w:t>
      </w:r>
      <w:r w:rsidRPr="00FE3EBB">
        <w:rPr>
          <w:spacing w:val="-3"/>
        </w:rPr>
        <w:t>s</w:t>
      </w:r>
      <w:r w:rsidRPr="00FE3EBB">
        <w:t>k</w:t>
      </w:r>
      <w:r w:rsidRPr="00FE3EBB">
        <w:rPr>
          <w:spacing w:val="-1"/>
        </w:rPr>
        <w:t>u</w:t>
      </w:r>
      <w:r w:rsidRPr="00FE3EBB">
        <w:t>teč</w:t>
      </w:r>
      <w:r w:rsidRPr="00FE3EBB">
        <w:rPr>
          <w:spacing w:val="-4"/>
        </w:rPr>
        <w:t>n</w:t>
      </w:r>
      <w:r w:rsidRPr="00FE3EBB">
        <w:rPr>
          <w:spacing w:val="1"/>
        </w:rPr>
        <w:t>o</w:t>
      </w:r>
      <w:r w:rsidRPr="00FE3EBB">
        <w:t>sti</w:t>
      </w:r>
      <w:r w:rsidRPr="00FE3EBB">
        <w:rPr>
          <w:spacing w:val="1"/>
        </w:rPr>
        <w:t xml:space="preserve"> </w:t>
      </w:r>
      <w:r w:rsidRPr="00FE3EBB">
        <w:rPr>
          <w:spacing w:val="-1"/>
        </w:rPr>
        <w:t>p</w:t>
      </w:r>
      <w:r w:rsidRPr="00FE3EBB">
        <w:t>ř</w:t>
      </w:r>
      <w:r w:rsidRPr="00FE3EBB">
        <w:rPr>
          <w:spacing w:val="-1"/>
        </w:rPr>
        <w:t>i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t>j</w:t>
      </w:r>
      <w:r w:rsidRPr="00FE3EBB">
        <w:rPr>
          <w:spacing w:val="-1"/>
        </w:rPr>
        <w:t>u</w:t>
      </w:r>
      <w:r w:rsidRPr="00FE3EBB">
        <w:t xml:space="preserve">jí </w:t>
      </w:r>
      <w:r w:rsidRPr="00FE3EBB">
        <w:rPr>
          <w:spacing w:val="-3"/>
        </w:rPr>
        <w:t>s</w:t>
      </w:r>
      <w:r w:rsidRPr="00FE3EBB">
        <w:rPr>
          <w:spacing w:val="1"/>
        </w:rPr>
        <w:t>v</w:t>
      </w:r>
      <w:r w:rsidRPr="00FE3EBB">
        <w:t>é</w:t>
      </w:r>
      <w:r w:rsidRPr="00FE3EBB">
        <w:rPr>
          <w:spacing w:val="1"/>
        </w:rPr>
        <w:t xml:space="preserve"> </w:t>
      </w:r>
      <w:r w:rsidRPr="00FE3EBB">
        <w:rPr>
          <w:spacing w:val="-4"/>
        </w:rPr>
        <w:t>p</w:t>
      </w:r>
      <w:r w:rsidRPr="00FE3EBB">
        <w:rPr>
          <w:spacing w:val="1"/>
        </w:rPr>
        <w:t>o</w:t>
      </w:r>
      <w:r w:rsidRPr="00FE3EBB">
        <w:rPr>
          <w:spacing w:val="-1"/>
        </w:rPr>
        <w:t>dpi</w:t>
      </w:r>
      <w:r w:rsidRPr="00FE3EBB">
        <w:t>s</w:t>
      </w:r>
      <w:r w:rsidRPr="00FE3EBB">
        <w:rPr>
          <w:spacing w:val="1"/>
        </w:rPr>
        <w:t>y</w:t>
      </w:r>
      <w:r w:rsidRPr="00FE3EBB">
        <w:t>.</w:t>
      </w:r>
    </w:p>
    <w:p w14:paraId="2320D200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3D2517DA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56EB6AE7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2070F2B7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  <w:r w:rsidRPr="00FE3EBB">
        <w:rPr>
          <w:rFonts w:ascii="Calibri" w:hAnsi="Calibri"/>
          <w:sz w:val="22"/>
          <w:szCs w:val="22"/>
        </w:rPr>
        <w:t>Přílohy, které jsou nedílnou součástí této smlouvy:</w:t>
      </w:r>
    </w:p>
    <w:p w14:paraId="281C254F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5ACFFE78" w14:textId="77777777" w:rsidR="00351C05" w:rsidRPr="00FE3EBB" w:rsidRDefault="00351C05" w:rsidP="00FE4D14">
      <w:pPr>
        <w:numPr>
          <w:ilvl w:val="0"/>
          <w:numId w:val="26"/>
        </w:numPr>
        <w:kinsoku w:val="0"/>
        <w:overflowPunct w:val="0"/>
        <w:spacing w:line="240" w:lineRule="exact"/>
        <w:ind w:left="714" w:hanging="357"/>
        <w:rPr>
          <w:rFonts w:ascii="Calibri" w:hAnsi="Calibri"/>
          <w:sz w:val="22"/>
          <w:szCs w:val="22"/>
        </w:rPr>
      </w:pPr>
      <w:r w:rsidRPr="00FE3EBB">
        <w:rPr>
          <w:rFonts w:ascii="Calibri" w:hAnsi="Calibri"/>
          <w:sz w:val="22"/>
          <w:szCs w:val="22"/>
        </w:rPr>
        <w:t>projektová dokumentace</w:t>
      </w:r>
      <w:r>
        <w:rPr>
          <w:rFonts w:ascii="Calibri" w:hAnsi="Calibri"/>
          <w:sz w:val="22"/>
          <w:szCs w:val="22"/>
        </w:rPr>
        <w:t xml:space="preserve"> </w:t>
      </w:r>
      <w:r w:rsidRPr="00DB72E1">
        <w:rPr>
          <w:rFonts w:ascii="Calibri" w:hAnsi="Calibri"/>
          <w:i/>
          <w:color w:val="FF0000"/>
          <w:sz w:val="22"/>
          <w:szCs w:val="22"/>
        </w:rPr>
        <w:t>(není povinnou součástí nabídky)</w:t>
      </w:r>
    </w:p>
    <w:p w14:paraId="78623953" w14:textId="77777777" w:rsidR="00351C05" w:rsidRPr="00FE3EBB" w:rsidRDefault="00351C05" w:rsidP="00FE4D14">
      <w:pPr>
        <w:numPr>
          <w:ilvl w:val="0"/>
          <w:numId w:val="26"/>
        </w:numPr>
        <w:kinsoku w:val="0"/>
        <w:overflowPunct w:val="0"/>
        <w:spacing w:line="240" w:lineRule="exact"/>
        <w:ind w:left="714" w:hanging="357"/>
        <w:rPr>
          <w:rFonts w:ascii="Calibri" w:hAnsi="Calibri"/>
          <w:sz w:val="22"/>
          <w:szCs w:val="22"/>
        </w:rPr>
      </w:pPr>
      <w:r w:rsidRPr="00FE3EBB">
        <w:rPr>
          <w:rFonts w:ascii="Calibri" w:hAnsi="Calibri"/>
          <w:sz w:val="22"/>
          <w:szCs w:val="22"/>
        </w:rPr>
        <w:t>časový a finanční harmonogram plnění</w:t>
      </w:r>
      <w:r>
        <w:rPr>
          <w:rFonts w:ascii="Calibri" w:hAnsi="Calibri"/>
          <w:sz w:val="22"/>
          <w:szCs w:val="22"/>
        </w:rPr>
        <w:t xml:space="preserve"> </w:t>
      </w:r>
      <w:r w:rsidRPr="00DB72E1">
        <w:rPr>
          <w:rFonts w:ascii="Calibri" w:hAnsi="Calibri"/>
          <w:i/>
          <w:color w:val="FF0000"/>
          <w:sz w:val="22"/>
          <w:szCs w:val="22"/>
        </w:rPr>
        <w:t>(není povinnou součástí nabídky)</w:t>
      </w:r>
    </w:p>
    <w:p w14:paraId="6B3E2F65" w14:textId="77777777" w:rsidR="00351C05" w:rsidRPr="00FE3EBB" w:rsidRDefault="00351C05" w:rsidP="00FE4D14">
      <w:pPr>
        <w:numPr>
          <w:ilvl w:val="0"/>
          <w:numId w:val="26"/>
        </w:numPr>
        <w:kinsoku w:val="0"/>
        <w:overflowPunct w:val="0"/>
        <w:spacing w:line="240" w:lineRule="exact"/>
        <w:ind w:left="714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</w:t>
      </w:r>
      <w:r w:rsidRPr="00FE3EBB">
        <w:rPr>
          <w:rFonts w:ascii="Calibri" w:hAnsi="Calibri"/>
          <w:sz w:val="22"/>
          <w:szCs w:val="22"/>
        </w:rPr>
        <w:t xml:space="preserve">dodavatelské </w:t>
      </w:r>
      <w:r>
        <w:rPr>
          <w:rFonts w:ascii="Calibri" w:hAnsi="Calibri"/>
          <w:sz w:val="22"/>
          <w:szCs w:val="22"/>
        </w:rPr>
        <w:t>schéma – pod</w:t>
      </w:r>
      <w:r w:rsidRPr="00FE3EBB">
        <w:rPr>
          <w:rFonts w:ascii="Calibri" w:hAnsi="Calibri"/>
          <w:sz w:val="22"/>
          <w:szCs w:val="22"/>
        </w:rPr>
        <w:t>dodavatelé</w:t>
      </w:r>
    </w:p>
    <w:p w14:paraId="4BAD147A" w14:textId="77777777" w:rsidR="00351C05" w:rsidRPr="00FE3EBB" w:rsidRDefault="00351C05" w:rsidP="00FE4D14">
      <w:pPr>
        <w:numPr>
          <w:ilvl w:val="0"/>
          <w:numId w:val="26"/>
        </w:numPr>
        <w:kinsoku w:val="0"/>
        <w:overflowPunct w:val="0"/>
        <w:spacing w:line="240" w:lineRule="exact"/>
        <w:ind w:left="714" w:hanging="357"/>
        <w:rPr>
          <w:rFonts w:ascii="Calibri" w:hAnsi="Calibri"/>
          <w:sz w:val="22"/>
          <w:szCs w:val="22"/>
        </w:rPr>
      </w:pPr>
      <w:r w:rsidRPr="00FE3EBB">
        <w:rPr>
          <w:rFonts w:ascii="Calibri" w:hAnsi="Calibri"/>
          <w:sz w:val="22"/>
          <w:szCs w:val="22"/>
        </w:rPr>
        <w:t>oceněný výkaz výměr –</w:t>
      </w:r>
      <w:r>
        <w:rPr>
          <w:rFonts w:ascii="Calibri" w:hAnsi="Calibri"/>
          <w:sz w:val="22"/>
          <w:szCs w:val="22"/>
        </w:rPr>
        <w:t xml:space="preserve"> </w:t>
      </w:r>
      <w:r w:rsidRPr="00FE3EBB">
        <w:rPr>
          <w:rFonts w:ascii="Calibri" w:hAnsi="Calibri"/>
          <w:sz w:val="22"/>
          <w:szCs w:val="22"/>
        </w:rPr>
        <w:t>položkový rozpočet</w:t>
      </w:r>
    </w:p>
    <w:p w14:paraId="49F75D9E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31CF5350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79BBE087" w14:textId="77777777" w:rsidR="00351C05" w:rsidRDefault="00351C05">
      <w:pPr>
        <w:kinsoku w:val="0"/>
        <w:overflowPunct w:val="0"/>
        <w:spacing w:before="6" w:line="280" w:lineRule="exact"/>
        <w:rPr>
          <w:rFonts w:ascii="Calibri" w:hAnsi="Calibri"/>
          <w:sz w:val="22"/>
          <w:szCs w:val="22"/>
        </w:rPr>
      </w:pPr>
    </w:p>
    <w:p w14:paraId="37A18B49" w14:textId="77777777" w:rsidR="00351C05" w:rsidRPr="00FE3EBB" w:rsidRDefault="00351C05">
      <w:pPr>
        <w:kinsoku w:val="0"/>
        <w:overflowPunct w:val="0"/>
        <w:spacing w:before="6" w:line="280" w:lineRule="exac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Lipová - lázně dne………………………………………………….</w:t>
      </w:r>
    </w:p>
    <w:p w14:paraId="4B694D41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21C5995F" w14:textId="77777777" w:rsidR="00351C05" w:rsidRPr="00FE3EBB" w:rsidRDefault="00351C05">
      <w:pPr>
        <w:kinsoku w:val="0"/>
        <w:overflowPunct w:val="0"/>
        <w:spacing w:before="13" w:line="200" w:lineRule="exact"/>
        <w:rPr>
          <w:rFonts w:ascii="Calibri" w:hAnsi="Calibri"/>
          <w:sz w:val="22"/>
          <w:szCs w:val="22"/>
        </w:rPr>
      </w:pPr>
    </w:p>
    <w:p w14:paraId="3499946C" w14:textId="77777777" w:rsidR="00351C05" w:rsidRPr="00FE3EBB" w:rsidRDefault="00351C05">
      <w:pPr>
        <w:kinsoku w:val="0"/>
        <w:overflowPunct w:val="0"/>
        <w:spacing w:before="13" w:line="200" w:lineRule="exact"/>
        <w:rPr>
          <w:rFonts w:ascii="Calibri" w:hAnsi="Calibri"/>
          <w:sz w:val="22"/>
          <w:szCs w:val="22"/>
        </w:rPr>
        <w:sectPr w:rsidR="00351C05" w:rsidRPr="00FE3EBB">
          <w:footerReference w:type="default" r:id="rId10"/>
          <w:pgSz w:w="11900" w:h="16840"/>
          <w:pgMar w:top="2160" w:right="980" w:bottom="940" w:left="1300" w:header="710" w:footer="745" w:gutter="0"/>
          <w:cols w:space="708"/>
          <w:noEndnote/>
        </w:sectPr>
      </w:pPr>
    </w:p>
    <w:p w14:paraId="02DFD4F2" w14:textId="77777777" w:rsidR="00351C05" w:rsidRPr="00FE3EBB" w:rsidRDefault="00351C05">
      <w:pPr>
        <w:pStyle w:val="Zkladntext"/>
        <w:kinsoku w:val="0"/>
        <w:overflowPunct w:val="0"/>
        <w:spacing w:before="56"/>
        <w:ind w:left="118"/>
        <w:sectPr w:rsidR="00351C05" w:rsidRPr="00FE3EBB">
          <w:type w:val="continuous"/>
          <w:pgSz w:w="11900" w:h="16840"/>
          <w:pgMar w:top="2160" w:right="980" w:bottom="940" w:left="1300" w:header="708" w:footer="708" w:gutter="0"/>
          <w:cols w:num="2" w:space="708" w:equalWidth="0">
            <w:col w:w="4524" w:space="153"/>
            <w:col w:w="4943"/>
          </w:cols>
          <w:noEndnote/>
        </w:sectPr>
      </w:pPr>
    </w:p>
    <w:p w14:paraId="5FF8F5FE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6D020650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01B91145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33D82E41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 OBJEDNATELE:                                                                         ZA ZHOTOVITELE:</w:t>
      </w:r>
    </w:p>
    <w:p w14:paraId="07733136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69339492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7AD78877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399B3EDB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13C73AB1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5D2357B0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2FE7EE67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6FB1BBBC" w14:textId="77777777" w:rsidR="00351C05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107BFEBB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………………………………………………………………….   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permStart w:id="871590780" w:edGrp="everyone"/>
      <w:r w:rsidRPr="006600C9">
        <w:rPr>
          <w:rFonts w:ascii="Calibri" w:hAnsi="Calibri"/>
          <w:sz w:val="22"/>
          <w:szCs w:val="22"/>
          <w:shd w:val="clear" w:color="auto" w:fill="EAF1DD"/>
        </w:rPr>
        <w:t>……………………………………………………………………</w:t>
      </w:r>
      <w:permEnd w:id="871590780"/>
    </w:p>
    <w:p w14:paraId="7FE800E8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</w:t>
      </w:r>
      <w:r w:rsidRPr="00DB72E1">
        <w:rPr>
          <w:rFonts w:ascii="Calibri" w:hAnsi="Calibri"/>
          <w:sz w:val="22"/>
          <w:szCs w:val="22"/>
        </w:rPr>
        <w:t>Jméno podpis, funkce</w:t>
      </w:r>
      <w:r>
        <w:rPr>
          <w:rFonts w:ascii="Calibri" w:hAnsi="Calibri"/>
          <w:sz w:val="22"/>
          <w:szCs w:val="22"/>
          <w:shd w:val="clear" w:color="auto" w:fill="EAF1DD"/>
        </w:rPr>
        <w:t xml:space="preserve">            </w:t>
      </w:r>
      <w:r>
        <w:rPr>
          <w:rFonts w:ascii="Calibri" w:hAnsi="Calibri"/>
          <w:sz w:val="22"/>
          <w:szCs w:val="22"/>
        </w:rPr>
        <w:tab/>
        <w:t xml:space="preserve">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permStart w:id="2071608780" w:edGrp="everyone"/>
      <w:r>
        <w:rPr>
          <w:rFonts w:ascii="Calibri" w:hAnsi="Calibri"/>
          <w:sz w:val="22"/>
          <w:szCs w:val="22"/>
        </w:rPr>
        <w:t xml:space="preserve">     </w:t>
      </w:r>
      <w:r w:rsidRPr="006600C9">
        <w:rPr>
          <w:rFonts w:ascii="Calibri" w:hAnsi="Calibri"/>
          <w:sz w:val="22"/>
          <w:szCs w:val="22"/>
          <w:shd w:val="clear" w:color="auto" w:fill="EAF1DD"/>
        </w:rPr>
        <w:t>Jméno podpis, funkce (doplní uchazeč</w:t>
      </w:r>
      <w:r>
        <w:rPr>
          <w:rFonts w:ascii="Calibri" w:hAnsi="Calibri"/>
          <w:sz w:val="22"/>
          <w:szCs w:val="22"/>
        </w:rPr>
        <w:t>)</w:t>
      </w:r>
      <w:permEnd w:id="2071608780"/>
    </w:p>
    <w:p w14:paraId="0277AE3C" w14:textId="77777777" w:rsidR="00351C05" w:rsidRPr="00FE3EBB" w:rsidRDefault="00351C05">
      <w:pPr>
        <w:kinsoku w:val="0"/>
        <w:overflowPunct w:val="0"/>
        <w:spacing w:line="200" w:lineRule="exact"/>
        <w:rPr>
          <w:rFonts w:ascii="Calibri" w:hAnsi="Calibri"/>
          <w:sz w:val="22"/>
          <w:szCs w:val="22"/>
        </w:rPr>
      </w:pPr>
    </w:p>
    <w:p w14:paraId="4463E147" w14:textId="77777777" w:rsidR="00351C05" w:rsidRPr="00FE3EBB" w:rsidRDefault="00351C05">
      <w:pPr>
        <w:kinsoku w:val="0"/>
        <w:overflowPunct w:val="0"/>
        <w:spacing w:before="17" w:line="260" w:lineRule="exact"/>
        <w:rPr>
          <w:rFonts w:ascii="Calibri" w:hAnsi="Calibri"/>
          <w:sz w:val="22"/>
          <w:szCs w:val="22"/>
        </w:rPr>
      </w:pPr>
    </w:p>
    <w:p w14:paraId="46C64473" w14:textId="77777777" w:rsidR="00351C05" w:rsidRPr="00FE3EBB" w:rsidRDefault="00351C05" w:rsidP="007E04F6">
      <w:pPr>
        <w:kinsoku w:val="0"/>
        <w:overflowPunct w:val="0"/>
        <w:spacing w:before="17" w:line="260" w:lineRule="exact"/>
        <w:rPr>
          <w:rFonts w:ascii="Calibri" w:hAnsi="Calibri"/>
          <w:b/>
          <w:bCs/>
        </w:rPr>
      </w:pPr>
      <w:r w:rsidRPr="00FE3EBB">
        <w:rPr>
          <w:rFonts w:ascii="Calibri" w:hAnsi="Calibri"/>
          <w:sz w:val="22"/>
          <w:szCs w:val="22"/>
        </w:rPr>
        <w:t xml:space="preserve"> </w:t>
      </w:r>
    </w:p>
    <w:sectPr w:rsidR="00351C05" w:rsidRPr="00FE3EBB" w:rsidSect="007E04F6">
      <w:type w:val="continuous"/>
      <w:pgSz w:w="11900" w:h="16840"/>
      <w:pgMar w:top="2160" w:right="980" w:bottom="940" w:left="1300" w:header="708" w:footer="708" w:gutter="0"/>
      <w:cols w:space="708" w:equalWidth="0">
        <w:col w:w="9620"/>
      </w:cols>
      <w:noEndnote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1AD80C" w15:done="0"/>
  <w15:commentEx w15:paraId="6FDEF7C2" w15:done="0"/>
  <w15:commentEx w15:paraId="57D3BE8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3395BB" w14:textId="77777777" w:rsidR="008A3F91" w:rsidRDefault="008A3F91">
      <w:r>
        <w:separator/>
      </w:r>
    </w:p>
  </w:endnote>
  <w:endnote w:type="continuationSeparator" w:id="0">
    <w:p w14:paraId="7C1E53FD" w14:textId="77777777" w:rsidR="008A3F91" w:rsidRDefault="008A3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F60DF" w14:textId="2958B47C" w:rsidR="00351C05" w:rsidRDefault="00812DF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DCC027D" wp14:editId="6688CE21">
              <wp:simplePos x="0" y="0"/>
              <wp:positionH relativeFrom="page">
                <wp:posOffset>6756400</wp:posOffset>
              </wp:positionH>
              <wp:positionV relativeFrom="page">
                <wp:posOffset>10080625</wp:posOffset>
              </wp:positionV>
              <wp:extent cx="121920" cy="165735"/>
              <wp:effectExtent l="0" t="0" r="1143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8935A" w14:textId="77777777" w:rsidR="00351C05" w:rsidRDefault="00331349">
                          <w:pPr>
                            <w:pStyle w:val="Zkladntext"/>
                            <w:kinsoku w:val="0"/>
                            <w:overflowPunct w:val="0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69B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2pt;margin-top:793.75pt;width:9.6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virg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" o:allowincell="f" filled="f" stroked="f">
              <v:textbox inset="0,0,0,0">
                <w:txbxContent>
                  <w:p w14:paraId="7D68935A" w14:textId="77777777" w:rsidR="00351C05" w:rsidRDefault="00331349">
                    <w:pPr>
                      <w:pStyle w:val="Zkladntext"/>
                      <w:kinsoku w:val="0"/>
                      <w:overflowPunct w:val="0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169B2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2E3C1" w14:textId="6A8401E0" w:rsidR="00351C05" w:rsidRDefault="00812DF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36882AFC" wp14:editId="2865F566">
              <wp:simplePos x="0" y="0"/>
              <wp:positionH relativeFrom="page">
                <wp:posOffset>6686550</wp:posOffset>
              </wp:positionH>
              <wp:positionV relativeFrom="page">
                <wp:posOffset>10080625</wp:posOffset>
              </wp:positionV>
              <wp:extent cx="193040" cy="165735"/>
              <wp:effectExtent l="0" t="0" r="16510" b="571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E5AAF" w14:textId="77777777" w:rsidR="00351C05" w:rsidRDefault="00331349">
                          <w:pPr>
                            <w:pStyle w:val="Zkladntext"/>
                            <w:kinsoku w:val="0"/>
                            <w:overflowPunct w:val="0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69B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26.5pt;margin-top:793.75pt;width:15.2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o9rg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" o:allowincell="f" filled="f" stroked="f">
              <v:textbox inset="0,0,0,0">
                <w:txbxContent>
                  <w:p w14:paraId="388E5AAF" w14:textId="77777777" w:rsidR="00351C05" w:rsidRDefault="00331349">
                    <w:pPr>
                      <w:pStyle w:val="Zkladntext"/>
                      <w:kinsoku w:val="0"/>
                      <w:overflowPunct w:val="0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169B2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97F70" w14:textId="77777777" w:rsidR="008A3F91" w:rsidRDefault="008A3F91">
      <w:r>
        <w:separator/>
      </w:r>
    </w:p>
  </w:footnote>
  <w:footnote w:type="continuationSeparator" w:id="0">
    <w:p w14:paraId="27D49994" w14:textId="77777777" w:rsidR="008A3F91" w:rsidRDefault="008A3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FB338" w14:textId="78D089F9" w:rsidR="00351C05" w:rsidRDefault="00812DF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307F46CD" wp14:editId="01BE33A9">
              <wp:simplePos x="0" y="0"/>
              <wp:positionH relativeFrom="page">
                <wp:posOffset>998220</wp:posOffset>
              </wp:positionH>
              <wp:positionV relativeFrom="page">
                <wp:posOffset>450850</wp:posOffset>
              </wp:positionV>
              <wp:extent cx="5765800" cy="927100"/>
              <wp:effectExtent l="0" t="0" r="6350" b="635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0" cy="92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5DA85" w14:textId="1C854189" w:rsidR="00351C05" w:rsidRDefault="00812DF9" w:rsidP="00B47149">
                          <w:pPr>
                            <w:widowControl/>
                            <w:autoSpaceDE/>
                            <w:autoSpaceDN/>
                            <w:adjustRightInd/>
                            <w:spacing w:line="1460" w:lineRule="atLeast"/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FF0000"/>
                              <w:sz w:val="16"/>
                              <w:szCs w:val="16"/>
                            </w:rPr>
                            <w:drawing>
                              <wp:inline distT="0" distB="0" distL="0" distR="0" wp14:anchorId="13D99867" wp14:editId="131B61D7">
                                <wp:extent cx="2397760" cy="756920"/>
                                <wp:effectExtent l="0" t="0" r="2540" b="5080"/>
                                <wp:docPr id="4" name="Obráze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7760" cy="7569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FCD30B" w14:textId="77777777" w:rsidR="00351C05" w:rsidRDefault="00351C0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07F46CD" id="Rectangle 1" o:spid="_x0000_s1026" style="position:absolute;margin-left:78.6pt;margin-top:35.5pt;width:454pt;height:7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" o:allowincell="f" filled="f" stroked="f">
              <v:textbox inset="0,0,0,0">
                <w:txbxContent>
                  <w:p w14:paraId="20E5DA85" w14:textId="1C854189" w:rsidR="00351C05" w:rsidRDefault="00812DF9" w:rsidP="00B47149">
                    <w:pPr>
                      <w:widowControl/>
                      <w:autoSpaceDE/>
                      <w:autoSpaceDN/>
                      <w:adjustRightInd/>
                      <w:spacing w:line="1460" w:lineRule="atLeast"/>
                      <w:jc w:val="center"/>
                    </w:pPr>
                    <w:r>
                      <w:rPr>
                        <w:rFonts w:ascii="Arial" w:hAnsi="Arial" w:cs="Arial"/>
                        <w:noProof/>
                        <w:color w:val="FF0000"/>
                        <w:sz w:val="16"/>
                        <w:szCs w:val="16"/>
                      </w:rPr>
                      <w:drawing>
                        <wp:inline distT="0" distB="0" distL="0" distR="0" wp14:anchorId="13D99867" wp14:editId="131B61D7">
                          <wp:extent cx="2397760" cy="756920"/>
                          <wp:effectExtent l="0" t="0" r="2540" b="5080"/>
                          <wp:docPr id="4" name="Obráze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97760" cy="756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FCD30B" w14:textId="77777777" w:rsidR="00351C05" w:rsidRDefault="00351C05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D7C7DAC"/>
    <w:lvl w:ilvl="0">
      <w:start w:val="1"/>
      <w:numFmt w:val="decimal"/>
      <w:lvlText w:val="%1."/>
      <w:lvlJc w:val="left"/>
      <w:pPr>
        <w:ind w:hanging="567"/>
      </w:pPr>
      <w:rPr>
        <w:rFonts w:ascii="Calibri" w:hAnsi="Calibri" w:cs="Calibri"/>
        <w:b/>
        <w:bCs/>
        <w:spacing w:val="1"/>
        <w:sz w:val="22"/>
        <w:szCs w:val="22"/>
      </w:rPr>
    </w:lvl>
    <w:lvl w:ilvl="1">
      <w:start w:val="1"/>
      <w:numFmt w:val="decimal"/>
      <w:lvlText w:val="%1.%2."/>
      <w:lvlJc w:val="left"/>
      <w:pPr>
        <w:ind w:hanging="432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3">
      <w:start w:val="1"/>
      <w:numFmt w:val="lowerRoman"/>
      <w:lvlText w:val="%4."/>
      <w:lvlJc w:val="left"/>
      <w:pPr>
        <w:ind w:hanging="394"/>
      </w:pPr>
      <w:rPr>
        <w:rFonts w:ascii="Arial" w:hAnsi="Arial" w:cs="Arial"/>
        <w:b w:val="0"/>
        <w:bCs w:val="0"/>
        <w:spacing w:val="-1"/>
        <w:sz w:val="22"/>
        <w:szCs w:val="22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hanging="56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4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C4A43996"/>
    <w:lvl w:ilvl="0">
      <w:start w:val="5"/>
      <w:numFmt w:val="decimal"/>
      <w:lvlText w:val="%1"/>
      <w:lvlJc w:val="left"/>
      <w:pPr>
        <w:ind w:hanging="48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80"/>
      </w:pPr>
      <w:rPr>
        <w:rFonts w:cs="Times New Roman"/>
      </w:rPr>
    </w:lvl>
    <w:lvl w:ilvl="2">
      <w:start w:val="6"/>
      <w:numFmt w:val="decimal"/>
      <w:lvlText w:val="%1.%2.%3"/>
      <w:lvlJc w:val="left"/>
      <w:pPr>
        <w:ind w:hanging="480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AAEC89BC"/>
    <w:lvl w:ilvl="0">
      <w:start w:val="6"/>
      <w:numFmt w:val="decimal"/>
      <w:lvlText w:val="%1"/>
      <w:lvlJc w:val="left"/>
      <w:pPr>
        <w:ind w:hanging="432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hanging="432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6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9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478AED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  <w:spacing w:val="1"/>
        <w:sz w:val="22"/>
        <w:szCs w:val="22"/>
      </w:rPr>
    </w:lvl>
    <w:lvl w:ilvl="2">
      <w:start w:val="1"/>
      <w:numFmt w:val="upperLetter"/>
      <w:lvlText w:val="%3)"/>
      <w:lvlJc w:val="left"/>
      <w:pPr>
        <w:ind w:left="1355" w:hanging="504"/>
      </w:pPr>
      <w:rPr>
        <w:rFonts w:cs="Times New Roman" w:hint="default"/>
        <w:b w:val="0"/>
        <w:bCs w:val="0"/>
        <w:spacing w:val="1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0000040A"/>
    <w:multiLevelType w:val="multilevel"/>
    <w:tmpl w:val="B0425458"/>
    <w:lvl w:ilvl="0">
      <w:start w:val="7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567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start w:val="8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0000088F"/>
    <w:lvl w:ilvl="0">
      <w:start w:val="8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7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00000890"/>
    <w:lvl w:ilvl="0">
      <w:start w:val="8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567"/>
      </w:pPr>
      <w:rPr>
        <w:rFonts w:cs="Times New Roman"/>
      </w:rPr>
    </w:lvl>
    <w:lvl w:ilvl="2">
      <w:start w:val="6"/>
      <w:numFmt w:val="decimal"/>
      <w:lvlText w:val="%1.%2.%3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C144D4A0"/>
    <w:lvl w:ilvl="0">
      <w:start w:val="8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16"/>
      <w:numFmt w:val="decimal"/>
      <w:lvlText w:val="%1.%2."/>
      <w:lvlJc w:val="left"/>
      <w:pPr>
        <w:ind w:hanging="567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00000892"/>
    <w:lvl w:ilvl="0">
      <w:start w:val="8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1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850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00000893"/>
    <w:lvl w:ilvl="0">
      <w:start w:val="9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00000894"/>
    <w:lvl w:ilvl="0">
      <w:start w:val="10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850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00000895"/>
    <w:lvl w:ilvl="0">
      <w:start w:val="12"/>
      <w:numFmt w:val="decimal"/>
      <w:lvlText w:val="%1"/>
      <w:lvlJc w:val="left"/>
      <w:pPr>
        <w:ind w:hanging="850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hanging="850"/>
      </w:pPr>
      <w:rPr>
        <w:rFonts w:cs="Times New Roman"/>
      </w:rPr>
    </w:lvl>
    <w:lvl w:ilvl="2">
      <w:start w:val="5"/>
      <w:numFmt w:val="decimal"/>
      <w:lvlText w:val="%1.%2.%3."/>
      <w:lvlJc w:val="left"/>
      <w:pPr>
        <w:ind w:hanging="850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8E54CC00"/>
    <w:lvl w:ilvl="0">
      <w:start w:val="14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567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00000897"/>
    <w:lvl w:ilvl="0">
      <w:start w:val="14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9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15"/>
    <w:multiLevelType w:val="multilevel"/>
    <w:tmpl w:val="EA70689E"/>
    <w:lvl w:ilvl="0">
      <w:start w:val="16"/>
      <w:numFmt w:val="decimal"/>
      <w:lvlText w:val="%1"/>
      <w:lvlJc w:val="left"/>
      <w:pPr>
        <w:ind w:hanging="85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85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hanging="850"/>
      </w:pPr>
      <w:rPr>
        <w:rFonts w:ascii="Calibri" w:hAnsi="Calibri"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16"/>
    <w:multiLevelType w:val="multilevel"/>
    <w:tmpl w:val="00000899"/>
    <w:lvl w:ilvl="0">
      <w:start w:val="16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17"/>
    <w:multiLevelType w:val="multilevel"/>
    <w:tmpl w:val="0000089A"/>
    <w:lvl w:ilvl="0">
      <w:start w:val="20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18"/>
    <w:multiLevelType w:val="multilevel"/>
    <w:tmpl w:val="0000089B"/>
    <w:lvl w:ilvl="0">
      <w:start w:val="20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19"/>
    <w:multiLevelType w:val="multilevel"/>
    <w:tmpl w:val="0000089C"/>
    <w:lvl w:ilvl="0">
      <w:start w:val="20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10"/>
      <w:numFmt w:val="decimal"/>
      <w:lvlText w:val="%1.%2."/>
      <w:lvlJc w:val="left"/>
      <w:pPr>
        <w:ind w:hanging="567"/>
      </w:pPr>
      <w:rPr>
        <w:rFonts w:ascii="Calibri" w:hAnsi="Calibri" w:cs="Calibri"/>
        <w:b w:val="0"/>
        <w:bCs w:val="0"/>
        <w:spacing w:val="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1A"/>
    <w:multiLevelType w:val="multilevel"/>
    <w:tmpl w:val="0000089D"/>
    <w:lvl w:ilvl="0">
      <w:start w:val="1"/>
      <w:numFmt w:val="decimal"/>
      <w:lvlText w:val="%1."/>
      <w:lvlJc w:val="left"/>
      <w:pPr>
        <w:ind w:hanging="428"/>
      </w:pPr>
      <w:rPr>
        <w:rFonts w:ascii="Arial" w:hAnsi="Arial" w:cs="Arial"/>
        <w:b/>
        <w:bCs/>
        <w:spacing w:val="-1"/>
        <w:w w:val="99"/>
        <w:sz w:val="48"/>
        <w:szCs w:val="4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2FF45A27"/>
    <w:multiLevelType w:val="hybridMultilevel"/>
    <w:tmpl w:val="BABE8B1A"/>
    <w:lvl w:ilvl="0" w:tplc="5CB60F6E">
      <w:start w:val="1"/>
      <w:numFmt w:val="upperLetter"/>
      <w:lvlText w:val="%1)"/>
      <w:lvlJc w:val="left"/>
      <w:pPr>
        <w:ind w:left="14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64" w:hanging="180"/>
      </w:pPr>
      <w:rPr>
        <w:rFonts w:cs="Times New Roman"/>
      </w:rPr>
    </w:lvl>
  </w:abstractNum>
  <w:abstractNum w:abstractNumId="26">
    <w:nsid w:val="38D75F3F"/>
    <w:multiLevelType w:val="hybridMultilevel"/>
    <w:tmpl w:val="84BEFB70"/>
    <w:lvl w:ilvl="0" w:tplc="5CB60F6E">
      <w:start w:val="1"/>
      <w:numFmt w:val="upperLetter"/>
      <w:lvlText w:val="%1)"/>
      <w:lvlJc w:val="left"/>
      <w:pPr>
        <w:ind w:left="14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64" w:hanging="180"/>
      </w:pPr>
      <w:rPr>
        <w:rFonts w:cs="Times New Roman"/>
      </w:rPr>
    </w:lvl>
  </w:abstractNum>
  <w:abstractNum w:abstractNumId="27">
    <w:nsid w:val="3EB56A70"/>
    <w:multiLevelType w:val="hybridMultilevel"/>
    <w:tmpl w:val="37005A38"/>
    <w:lvl w:ilvl="0" w:tplc="5CB60F6E">
      <w:start w:val="1"/>
      <w:numFmt w:val="upp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545E62C7"/>
    <w:multiLevelType w:val="hybridMultilevel"/>
    <w:tmpl w:val="61C4253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7A55EE"/>
    <w:multiLevelType w:val="hybridMultilevel"/>
    <w:tmpl w:val="23F600AA"/>
    <w:lvl w:ilvl="0" w:tplc="0405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22"/>
  </w:num>
  <w:num w:numId="4">
    <w:abstractNumId w:val="21"/>
  </w:num>
  <w:num w:numId="5">
    <w:abstractNumId w:val="20"/>
  </w:num>
  <w:num w:numId="6">
    <w:abstractNumId w:val="19"/>
  </w:num>
  <w:num w:numId="7">
    <w:abstractNumId w:val="18"/>
  </w:num>
  <w:num w:numId="8">
    <w:abstractNumId w:val="17"/>
  </w:num>
  <w:num w:numId="9">
    <w:abstractNumId w:val="16"/>
  </w:num>
  <w:num w:numId="10">
    <w:abstractNumId w:val="15"/>
  </w:num>
  <w:num w:numId="11">
    <w:abstractNumId w:val="14"/>
  </w:num>
  <w:num w:numId="12">
    <w:abstractNumId w:val="13"/>
  </w:num>
  <w:num w:numId="13">
    <w:abstractNumId w:val="12"/>
  </w:num>
  <w:num w:numId="14">
    <w:abstractNumId w:val="11"/>
  </w:num>
  <w:num w:numId="15">
    <w:abstractNumId w:val="10"/>
  </w:num>
  <w:num w:numId="16">
    <w:abstractNumId w:val="9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8"/>
  </w:num>
  <w:num w:numId="27">
    <w:abstractNumId w:val="27"/>
  </w:num>
  <w:num w:numId="28">
    <w:abstractNumId w:val="25"/>
  </w:num>
  <w:num w:numId="29">
    <w:abstractNumId w:val="26"/>
  </w:num>
  <w:num w:numId="30">
    <w:abstractNumId w:val="2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a Vokřálová Trnková">
    <w15:presenceInfo w15:providerId="AD" w15:userId="S-1-5-21-2842799152-3470995275-699596345-11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y9kvH24HnU9Je1Tl9w+aP9+HtU4=" w:salt="lVuNVfn/RL8ZNGr5TX5gmQ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41C"/>
    <w:rsid w:val="00024D0B"/>
    <w:rsid w:val="00050227"/>
    <w:rsid w:val="00052099"/>
    <w:rsid w:val="00055315"/>
    <w:rsid w:val="00094E79"/>
    <w:rsid w:val="000C6BC7"/>
    <w:rsid w:val="00140179"/>
    <w:rsid w:val="0015408E"/>
    <w:rsid w:val="00185FC5"/>
    <w:rsid w:val="001B7DA3"/>
    <w:rsid w:val="001E1B1F"/>
    <w:rsid w:val="00211905"/>
    <w:rsid w:val="002173ED"/>
    <w:rsid w:val="00243985"/>
    <w:rsid w:val="002D75B3"/>
    <w:rsid w:val="00311800"/>
    <w:rsid w:val="003169B2"/>
    <w:rsid w:val="00331349"/>
    <w:rsid w:val="00340A82"/>
    <w:rsid w:val="0034183C"/>
    <w:rsid w:val="00351C05"/>
    <w:rsid w:val="0039241E"/>
    <w:rsid w:val="003C1150"/>
    <w:rsid w:val="003C2299"/>
    <w:rsid w:val="003D4F1C"/>
    <w:rsid w:val="003E0DC1"/>
    <w:rsid w:val="003E4AB3"/>
    <w:rsid w:val="003F668E"/>
    <w:rsid w:val="00400BB9"/>
    <w:rsid w:val="004163CB"/>
    <w:rsid w:val="00447E0E"/>
    <w:rsid w:val="0047241C"/>
    <w:rsid w:val="004A0EC0"/>
    <w:rsid w:val="004C2909"/>
    <w:rsid w:val="004F53F6"/>
    <w:rsid w:val="00557157"/>
    <w:rsid w:val="00563181"/>
    <w:rsid w:val="005B65A4"/>
    <w:rsid w:val="005E28B9"/>
    <w:rsid w:val="005F639E"/>
    <w:rsid w:val="0060121E"/>
    <w:rsid w:val="006064F3"/>
    <w:rsid w:val="00620B75"/>
    <w:rsid w:val="00650E88"/>
    <w:rsid w:val="00651C21"/>
    <w:rsid w:val="006600C9"/>
    <w:rsid w:val="006963C0"/>
    <w:rsid w:val="006A3034"/>
    <w:rsid w:val="006E41F3"/>
    <w:rsid w:val="00700622"/>
    <w:rsid w:val="00711917"/>
    <w:rsid w:val="00793F50"/>
    <w:rsid w:val="00796CE4"/>
    <w:rsid w:val="007E04F6"/>
    <w:rsid w:val="00812DF9"/>
    <w:rsid w:val="008A3F91"/>
    <w:rsid w:val="008D4929"/>
    <w:rsid w:val="008E09CC"/>
    <w:rsid w:val="00926127"/>
    <w:rsid w:val="00961BF4"/>
    <w:rsid w:val="00996268"/>
    <w:rsid w:val="009F4053"/>
    <w:rsid w:val="00A03C17"/>
    <w:rsid w:val="00A074B5"/>
    <w:rsid w:val="00A211E8"/>
    <w:rsid w:val="00A21A94"/>
    <w:rsid w:val="00A41211"/>
    <w:rsid w:val="00A94383"/>
    <w:rsid w:val="00AD0A5E"/>
    <w:rsid w:val="00AD28CF"/>
    <w:rsid w:val="00AF63F1"/>
    <w:rsid w:val="00B23F47"/>
    <w:rsid w:val="00B33E8F"/>
    <w:rsid w:val="00B47149"/>
    <w:rsid w:val="00BC37C9"/>
    <w:rsid w:val="00C615CE"/>
    <w:rsid w:val="00C905DF"/>
    <w:rsid w:val="00C906D1"/>
    <w:rsid w:val="00C95140"/>
    <w:rsid w:val="00CC622A"/>
    <w:rsid w:val="00D01917"/>
    <w:rsid w:val="00D60EA4"/>
    <w:rsid w:val="00DB72E1"/>
    <w:rsid w:val="00DC1CF2"/>
    <w:rsid w:val="00DD5FD0"/>
    <w:rsid w:val="00E351AF"/>
    <w:rsid w:val="00E37020"/>
    <w:rsid w:val="00E403BB"/>
    <w:rsid w:val="00E50B9A"/>
    <w:rsid w:val="00E859C3"/>
    <w:rsid w:val="00EB60F9"/>
    <w:rsid w:val="00EC2DA9"/>
    <w:rsid w:val="00F3145B"/>
    <w:rsid w:val="00F475FC"/>
    <w:rsid w:val="00F549E0"/>
    <w:rsid w:val="00F80ABC"/>
    <w:rsid w:val="00FC432D"/>
    <w:rsid w:val="00FE062D"/>
    <w:rsid w:val="00FE3EBB"/>
    <w:rsid w:val="00FE4D14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45304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5F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D5FD0"/>
    <w:pPr>
      <w:ind w:left="684" w:hanging="567"/>
      <w:outlineLvl w:val="0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D5FD0"/>
    <w:rPr>
      <w:rFonts w:ascii="Cambria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D5FD0"/>
    <w:pPr>
      <w:ind w:left="684"/>
    </w:pPr>
    <w:rPr>
      <w:rFonts w:ascii="Calibri" w:hAnsi="Calibri" w:cs="Calibri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D5FD0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DD5FD0"/>
  </w:style>
  <w:style w:type="paragraph" w:customStyle="1" w:styleId="TableParagraph">
    <w:name w:val="Table Paragraph"/>
    <w:basedOn w:val="Normln"/>
    <w:uiPriority w:val="99"/>
    <w:rsid w:val="00DD5FD0"/>
  </w:style>
  <w:style w:type="paragraph" w:styleId="Textbubliny">
    <w:name w:val="Balloon Text"/>
    <w:basedOn w:val="Normln"/>
    <w:link w:val="TextbublinyChar"/>
    <w:uiPriority w:val="99"/>
    <w:semiHidden/>
    <w:rsid w:val="00B471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4714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B4714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47149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B4714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B47149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118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18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1800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18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1800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5F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D5FD0"/>
    <w:pPr>
      <w:ind w:left="684" w:hanging="567"/>
      <w:outlineLvl w:val="0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D5FD0"/>
    <w:rPr>
      <w:rFonts w:ascii="Cambria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D5FD0"/>
    <w:pPr>
      <w:ind w:left="684"/>
    </w:pPr>
    <w:rPr>
      <w:rFonts w:ascii="Calibri" w:hAnsi="Calibri" w:cs="Calibri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D5FD0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DD5FD0"/>
  </w:style>
  <w:style w:type="paragraph" w:customStyle="1" w:styleId="TableParagraph">
    <w:name w:val="Table Paragraph"/>
    <w:basedOn w:val="Normln"/>
    <w:uiPriority w:val="99"/>
    <w:rsid w:val="00DD5FD0"/>
  </w:style>
  <w:style w:type="paragraph" w:styleId="Textbubliny">
    <w:name w:val="Balloon Text"/>
    <w:basedOn w:val="Normln"/>
    <w:link w:val="TextbublinyChar"/>
    <w:uiPriority w:val="99"/>
    <w:semiHidden/>
    <w:rsid w:val="00B471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4714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B4714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47149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B4714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B47149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118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18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1800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18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1800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5915</Words>
  <Characters>34960</Characters>
  <Application>Microsoft Office Word</Application>
  <DocSecurity>8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 upravené dle NOZ</vt:lpstr>
    </vt:vector>
  </TitlesOfParts>
  <Company>Hewlett-Packard Company</Company>
  <LinksUpToDate>false</LinksUpToDate>
  <CharactersWithSpaces>40794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 upravené dle NOZ</dc:title>
  <dc:subject/>
  <dc:creator>Martina Vokřálová Trnková</dc:creator>
  <cp:keywords/>
  <dc:description/>
  <cp:lastModifiedBy>uzivatel</cp:lastModifiedBy>
  <cp:revision>8</cp:revision>
  <dcterms:created xsi:type="dcterms:W3CDTF">2017-09-20T09:28:00Z</dcterms:created>
  <dcterms:modified xsi:type="dcterms:W3CDTF">2017-09-25T07:01:00Z</dcterms:modified>
</cp:coreProperties>
</file>