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5EFAEB" w14:textId="0DB88F16" w:rsidR="002E5E30" w:rsidRPr="00352AF7" w:rsidRDefault="002E5E30" w:rsidP="00075CFE">
      <w:pPr>
        <w:pStyle w:val="Nadpis1"/>
      </w:pPr>
      <w:r w:rsidRPr="00352AF7">
        <w:t>Příloha č. 1 – Krycí list nabídky</w:t>
      </w:r>
    </w:p>
    <w:p w14:paraId="27CCBB20" w14:textId="77777777" w:rsidR="00D062DE" w:rsidRDefault="002E5E30" w:rsidP="00D062DE">
      <w:pPr>
        <w:jc w:val="center"/>
        <w:rPr>
          <w:bCs/>
        </w:rPr>
      </w:pPr>
      <w:r w:rsidRPr="00416D5F">
        <w:rPr>
          <w:bCs/>
        </w:rPr>
        <w:t>Název veřejné zakázky:</w:t>
      </w:r>
    </w:p>
    <w:p w14:paraId="779484C4" w14:textId="0F74982C" w:rsidR="002E5E30" w:rsidRPr="007C24D1" w:rsidRDefault="002E5E30" w:rsidP="007C24D1">
      <w:pPr>
        <w:jc w:val="center"/>
        <w:rPr>
          <w:rFonts w:eastAsia="Verdana"/>
          <w:b/>
        </w:rPr>
      </w:pPr>
      <w:r w:rsidRPr="005A5388">
        <w:rPr>
          <w:rFonts w:eastAsia="Verdana"/>
          <w:b/>
        </w:rPr>
        <w:t>„</w:t>
      </w:r>
      <w:r w:rsidR="00100532" w:rsidRPr="00337EE3">
        <w:rPr>
          <w:b/>
          <w:bCs/>
        </w:rPr>
        <w:t xml:space="preserve">Výběrové řízení na dodávku </w:t>
      </w:r>
      <w:r w:rsidR="00100532">
        <w:rPr>
          <w:b/>
          <w:bCs/>
        </w:rPr>
        <w:t>ohraňovacího lisu s příslušenstvím</w:t>
      </w:r>
      <w:r w:rsidRPr="005A5388">
        <w:rPr>
          <w:rFonts w:eastAsia="Verdana"/>
          <w:b/>
        </w:rPr>
        <w:t>‟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14:paraId="45A83130" w14:textId="77777777" w:rsidTr="00301EAD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17B63F54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2E5E30" w14:paraId="4BA817EA" w14:textId="77777777" w:rsidTr="00301EAD">
        <w:trPr>
          <w:trHeight w:val="196"/>
        </w:trPr>
        <w:tc>
          <w:tcPr>
            <w:tcW w:w="2461" w:type="pct"/>
            <w:shd w:val="clear" w:color="auto" w:fill="auto"/>
          </w:tcPr>
          <w:p w14:paraId="6073D6B4" w14:textId="77777777" w:rsidR="002E5E30" w:rsidRPr="00F361EA" w:rsidRDefault="002E5E30" w:rsidP="00D91494">
            <w:pPr>
              <w:pStyle w:val="Obsahtabulky"/>
              <w:spacing w:after="0"/>
              <w:rPr>
                <w:b/>
              </w:rPr>
            </w:pPr>
            <w:r w:rsidRPr="00F361EA"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5700902E" w14:textId="33A38A76" w:rsidR="002E5E30" w:rsidRPr="00D92022" w:rsidRDefault="007C24D1" w:rsidP="00D91494">
            <w:pPr>
              <w:spacing w:after="0"/>
            </w:pPr>
            <w:r>
              <w:t>Jaroslav Sobotka</w:t>
            </w:r>
          </w:p>
        </w:tc>
      </w:tr>
      <w:tr w:rsidR="002E5E30" w14:paraId="524DD5B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AAA58BB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Sídlo:</w:t>
            </w:r>
          </w:p>
        </w:tc>
        <w:tc>
          <w:tcPr>
            <w:tcW w:w="2539" w:type="pct"/>
            <w:shd w:val="clear" w:color="auto" w:fill="auto"/>
          </w:tcPr>
          <w:p w14:paraId="441AC6EA" w14:textId="609D3395" w:rsidR="002E5E30" w:rsidRDefault="00B56E07" w:rsidP="00B56E07">
            <w:pPr>
              <w:spacing w:after="0"/>
            </w:pPr>
            <w:proofErr w:type="spellStart"/>
            <w:r>
              <w:t>Hybrálecká</w:t>
            </w:r>
            <w:proofErr w:type="spellEnd"/>
            <w:r>
              <w:t xml:space="preserve"> 127/12, 586 01 Jihlava</w:t>
            </w:r>
          </w:p>
        </w:tc>
      </w:tr>
      <w:tr w:rsidR="002E5E30" w14:paraId="1F71D75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F0C13F0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5D65A4D8" w14:textId="06E9BBE3" w:rsidR="002E5E30" w:rsidRPr="00352AF7" w:rsidRDefault="00B56E07" w:rsidP="00B56E07">
            <w:pPr>
              <w:spacing w:after="0"/>
            </w:pPr>
            <w:r>
              <w:t>Hybrálec 139, 586 01 Jihlava</w:t>
            </w:r>
          </w:p>
        </w:tc>
      </w:tr>
      <w:tr w:rsidR="002E5E30" w14:paraId="58F2FEF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6D5E515C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566417D4" w14:textId="697F2D33" w:rsidR="002E5E30" w:rsidRPr="00585E4C" w:rsidRDefault="00B56E07" w:rsidP="00D91494">
            <w:pPr>
              <w:spacing w:after="0"/>
            </w:pPr>
            <w:r>
              <w:t>Jaroslav Sobotka</w:t>
            </w:r>
          </w:p>
        </w:tc>
      </w:tr>
      <w:tr w:rsidR="002E5E30" w14:paraId="79E582BD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D2B8F6F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IČ:</w:t>
            </w:r>
          </w:p>
        </w:tc>
        <w:tc>
          <w:tcPr>
            <w:tcW w:w="2539" w:type="pct"/>
            <w:shd w:val="clear" w:color="auto" w:fill="auto"/>
          </w:tcPr>
          <w:p w14:paraId="0B2A8964" w14:textId="065BB127" w:rsidR="002E5E30" w:rsidRPr="00585E4C" w:rsidRDefault="00B56E07" w:rsidP="00D91494">
            <w:pPr>
              <w:spacing w:after="0"/>
            </w:pPr>
            <w:r w:rsidRPr="00B56E07">
              <w:t>13410792</w:t>
            </w:r>
          </w:p>
        </w:tc>
      </w:tr>
      <w:tr w:rsidR="002E5E30" w14:paraId="4E25B96A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4D57C73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DIČ:</w:t>
            </w:r>
          </w:p>
        </w:tc>
        <w:tc>
          <w:tcPr>
            <w:tcW w:w="2539" w:type="pct"/>
            <w:shd w:val="clear" w:color="auto" w:fill="auto"/>
          </w:tcPr>
          <w:p w14:paraId="3D144848" w14:textId="26DA62A0" w:rsidR="002E5E30" w:rsidRPr="00585E4C" w:rsidRDefault="00B56E07" w:rsidP="00D91494">
            <w:pPr>
              <w:spacing w:after="0"/>
            </w:pPr>
            <w:r w:rsidRPr="00B56E07">
              <w:t>CZ6503112198</w:t>
            </w:r>
          </w:p>
        </w:tc>
      </w:tr>
      <w:tr w:rsidR="002E5E30" w14:paraId="4988BD4B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1846E762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Telefon:</w:t>
            </w:r>
          </w:p>
        </w:tc>
        <w:tc>
          <w:tcPr>
            <w:tcW w:w="2539" w:type="pct"/>
            <w:shd w:val="clear" w:color="auto" w:fill="auto"/>
          </w:tcPr>
          <w:p w14:paraId="73276634" w14:textId="150F85B7" w:rsidR="002E5E30" w:rsidRPr="00585E4C" w:rsidRDefault="00B56E07" w:rsidP="00D91494">
            <w:pPr>
              <w:spacing w:after="0"/>
            </w:pPr>
            <w:r>
              <w:t xml:space="preserve">+420 </w:t>
            </w:r>
            <w:r w:rsidRPr="00B56E07">
              <w:t>608 866 640</w:t>
            </w:r>
          </w:p>
        </w:tc>
      </w:tr>
      <w:tr w:rsidR="002E5E30" w14:paraId="76A3FDD7" w14:textId="77777777" w:rsidTr="00301EAD">
        <w:trPr>
          <w:trHeight w:val="174"/>
        </w:trPr>
        <w:tc>
          <w:tcPr>
            <w:tcW w:w="2461" w:type="pct"/>
            <w:shd w:val="clear" w:color="auto" w:fill="auto"/>
          </w:tcPr>
          <w:p w14:paraId="1DD2CF5F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E-mail:</w:t>
            </w:r>
          </w:p>
        </w:tc>
        <w:tc>
          <w:tcPr>
            <w:tcW w:w="2539" w:type="pct"/>
            <w:shd w:val="clear" w:color="auto" w:fill="auto"/>
          </w:tcPr>
          <w:p w14:paraId="3B6A4348" w14:textId="77997E04" w:rsidR="00DD1080" w:rsidRDefault="00B56E07" w:rsidP="00D91494">
            <w:pPr>
              <w:spacing w:after="0"/>
            </w:pPr>
            <w:r w:rsidRPr="00B56E07">
              <w:t>kovosobotka@gmail.com</w:t>
            </w:r>
          </w:p>
        </w:tc>
      </w:tr>
    </w:tbl>
    <w:p w14:paraId="0C4E1566" w14:textId="77777777" w:rsidR="002E5E30" w:rsidRPr="00BD075B" w:rsidRDefault="002E5E30" w:rsidP="00337EE3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5"/>
        <w:gridCol w:w="4024"/>
        <w:gridCol w:w="4745"/>
      </w:tblGrid>
      <w:tr w:rsidR="000A50AD" w:rsidRPr="00A71E0F" w14:paraId="14F9424A" w14:textId="77777777" w:rsidTr="00301EAD">
        <w:tc>
          <w:tcPr>
            <w:tcW w:w="5000" w:type="pct"/>
            <w:gridSpan w:val="3"/>
            <w:shd w:val="clear" w:color="auto" w:fill="auto"/>
            <w:vAlign w:val="center"/>
          </w:tcPr>
          <w:p w14:paraId="2A9799EF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2E5E30" w:rsidRPr="00A71E0F" w14:paraId="5D554104" w14:textId="77777777" w:rsidTr="00301EAD">
        <w:tc>
          <w:tcPr>
            <w:tcW w:w="2461" w:type="pct"/>
            <w:gridSpan w:val="2"/>
            <w:shd w:val="clear" w:color="auto" w:fill="auto"/>
          </w:tcPr>
          <w:p w14:paraId="3970C9E7" w14:textId="77777777" w:rsidR="002E5E30" w:rsidRPr="00A71E0F" w:rsidRDefault="002E5E30" w:rsidP="00D91494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36FE858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B0CA541" w14:textId="77777777" w:rsidTr="00301EAD">
        <w:tc>
          <w:tcPr>
            <w:tcW w:w="2461" w:type="pct"/>
            <w:gridSpan w:val="2"/>
            <w:shd w:val="clear" w:color="auto" w:fill="auto"/>
          </w:tcPr>
          <w:p w14:paraId="2AAC2067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2863E31D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67A4F53" w14:textId="77777777" w:rsidTr="00301EAD">
        <w:tc>
          <w:tcPr>
            <w:tcW w:w="2461" w:type="pct"/>
            <w:gridSpan w:val="2"/>
            <w:shd w:val="clear" w:color="auto" w:fill="auto"/>
          </w:tcPr>
          <w:p w14:paraId="4F2C80A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 xml:space="preserve">Osoba oprávněná jednat za </w:t>
            </w:r>
            <w:r>
              <w:t>účastníka</w:t>
            </w:r>
            <w:r w:rsidRPr="00A71E0F">
              <w:t>:</w:t>
            </w:r>
          </w:p>
        </w:tc>
        <w:tc>
          <w:tcPr>
            <w:tcW w:w="2539" w:type="pct"/>
            <w:shd w:val="clear" w:color="auto" w:fill="auto"/>
          </w:tcPr>
          <w:p w14:paraId="7950A942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55EB405" w14:textId="77777777" w:rsidTr="00301EAD">
        <w:tc>
          <w:tcPr>
            <w:tcW w:w="2461" w:type="pct"/>
            <w:gridSpan w:val="2"/>
            <w:shd w:val="clear" w:color="auto" w:fill="auto"/>
          </w:tcPr>
          <w:p w14:paraId="3D41F0D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25C1C2E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B2B5D63" w14:textId="77777777" w:rsidTr="00301EAD">
        <w:tc>
          <w:tcPr>
            <w:tcW w:w="2461" w:type="pct"/>
            <w:gridSpan w:val="2"/>
            <w:shd w:val="clear" w:color="auto" w:fill="auto"/>
          </w:tcPr>
          <w:p w14:paraId="6D2CDBB6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IČ:</w:t>
            </w:r>
          </w:p>
        </w:tc>
        <w:tc>
          <w:tcPr>
            <w:tcW w:w="2539" w:type="pct"/>
            <w:shd w:val="clear" w:color="auto" w:fill="auto"/>
          </w:tcPr>
          <w:p w14:paraId="6CF5C249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5F187F03" w14:textId="77777777" w:rsidTr="00301EAD">
        <w:tc>
          <w:tcPr>
            <w:tcW w:w="2461" w:type="pct"/>
            <w:gridSpan w:val="2"/>
            <w:shd w:val="clear" w:color="auto" w:fill="auto"/>
          </w:tcPr>
          <w:p w14:paraId="39AA63F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DIČ:</w:t>
            </w:r>
          </w:p>
        </w:tc>
        <w:tc>
          <w:tcPr>
            <w:tcW w:w="2539" w:type="pct"/>
            <w:shd w:val="clear" w:color="auto" w:fill="auto"/>
          </w:tcPr>
          <w:p w14:paraId="58CA2C7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3BDC6BBA" w14:textId="77777777" w:rsidTr="00301EAD">
        <w:tc>
          <w:tcPr>
            <w:tcW w:w="2461" w:type="pct"/>
            <w:gridSpan w:val="2"/>
            <w:shd w:val="clear" w:color="auto" w:fill="auto"/>
          </w:tcPr>
          <w:p w14:paraId="49CD6F41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6931F04B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4EB0230" w14:textId="77777777" w:rsidTr="00301EAD">
        <w:tc>
          <w:tcPr>
            <w:tcW w:w="2461" w:type="pct"/>
            <w:gridSpan w:val="2"/>
            <w:shd w:val="clear" w:color="auto" w:fill="auto"/>
          </w:tcPr>
          <w:p w14:paraId="121D896D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DPH:</w:t>
            </w:r>
          </w:p>
        </w:tc>
        <w:tc>
          <w:tcPr>
            <w:tcW w:w="2539" w:type="pct"/>
            <w:shd w:val="clear" w:color="auto" w:fill="auto"/>
          </w:tcPr>
          <w:p w14:paraId="122DDFA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F28E4ED" w14:textId="77777777" w:rsidTr="00301EAD">
        <w:tc>
          <w:tcPr>
            <w:tcW w:w="2461" w:type="pct"/>
            <w:gridSpan w:val="2"/>
            <w:shd w:val="clear" w:color="auto" w:fill="auto"/>
          </w:tcPr>
          <w:p w14:paraId="46BF9519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3EC7B99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1731AC" w:rsidRPr="00A71E0F" w14:paraId="59A6FC66" w14:textId="77777777" w:rsidTr="00301EAD">
        <w:tc>
          <w:tcPr>
            <w:tcW w:w="5000" w:type="pct"/>
            <w:gridSpan w:val="3"/>
            <w:shd w:val="clear" w:color="auto" w:fill="D9D9D9"/>
            <w:vAlign w:val="center"/>
          </w:tcPr>
          <w:p w14:paraId="2EE31B9C" w14:textId="77777777" w:rsidR="001731AC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TECHNICKÁ SPECIFIKACE:</w:t>
            </w:r>
          </w:p>
        </w:tc>
      </w:tr>
      <w:tr w:rsidR="00042646" w:rsidRPr="00A71E0F" w14:paraId="38794DD1" w14:textId="77777777" w:rsidTr="00301EAD">
        <w:tc>
          <w:tcPr>
            <w:tcW w:w="308" w:type="pct"/>
            <w:shd w:val="clear" w:color="auto" w:fill="auto"/>
            <w:vAlign w:val="center"/>
          </w:tcPr>
          <w:p w14:paraId="762DAEE4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  <w:bookmarkStart w:id="0" w:name="_Hlk97710382"/>
          </w:p>
        </w:tc>
        <w:tc>
          <w:tcPr>
            <w:tcW w:w="2153" w:type="pct"/>
            <w:shd w:val="clear" w:color="auto" w:fill="auto"/>
            <w:vAlign w:val="center"/>
          </w:tcPr>
          <w:p w14:paraId="519B58DD" w14:textId="6E9D4954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Lisovací délka</w:t>
            </w:r>
            <w:r>
              <w:rPr>
                <w:color w:val="000000" w:themeColor="text1"/>
                <w:sz w:val="20"/>
                <w:szCs w:val="20"/>
              </w:rPr>
              <w:t xml:space="preserve"> [mm]</w:t>
            </w:r>
          </w:p>
        </w:tc>
        <w:tc>
          <w:tcPr>
            <w:tcW w:w="2539" w:type="pct"/>
            <w:shd w:val="clear" w:color="auto" w:fill="auto"/>
          </w:tcPr>
          <w:p w14:paraId="4FACEFD3" w14:textId="0480E441" w:rsidR="00042646" w:rsidRPr="00A71E0F" w:rsidRDefault="00042646" w:rsidP="00042646">
            <w:pPr>
              <w:pStyle w:val="Obsahtabulky"/>
              <w:spacing w:after="0"/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42646" w:rsidRPr="00A71E0F" w14:paraId="54F4B701" w14:textId="77777777" w:rsidTr="00301EAD">
        <w:tc>
          <w:tcPr>
            <w:tcW w:w="308" w:type="pct"/>
            <w:shd w:val="clear" w:color="auto" w:fill="auto"/>
            <w:vAlign w:val="center"/>
          </w:tcPr>
          <w:p w14:paraId="20AB0E70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5D55AB6A" w14:textId="2B46FFC4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Lisovací síla</w:t>
            </w:r>
            <w:r>
              <w:rPr>
                <w:color w:val="000000" w:themeColor="text1"/>
                <w:sz w:val="20"/>
                <w:szCs w:val="20"/>
              </w:rPr>
              <w:t xml:space="preserve"> [tuna]</w:t>
            </w:r>
          </w:p>
        </w:tc>
        <w:tc>
          <w:tcPr>
            <w:tcW w:w="2539" w:type="pct"/>
            <w:shd w:val="clear" w:color="auto" w:fill="auto"/>
          </w:tcPr>
          <w:p w14:paraId="3A9DDB59" w14:textId="742D2F6A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3E136266" w14:textId="77777777" w:rsidTr="00301EAD">
        <w:tc>
          <w:tcPr>
            <w:tcW w:w="308" w:type="pct"/>
            <w:shd w:val="clear" w:color="auto" w:fill="auto"/>
            <w:vAlign w:val="center"/>
          </w:tcPr>
          <w:p w14:paraId="4B1D7AC1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4FB0C57" w14:textId="0C4548B5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Průchod mezi stojany </w:t>
            </w:r>
            <w:r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2539" w:type="pct"/>
            <w:shd w:val="clear" w:color="auto" w:fill="auto"/>
          </w:tcPr>
          <w:p w14:paraId="6E15315B" w14:textId="1E8688D9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4E9AE78A" w14:textId="77777777" w:rsidTr="00301EAD">
        <w:tc>
          <w:tcPr>
            <w:tcW w:w="308" w:type="pct"/>
            <w:shd w:val="clear" w:color="auto" w:fill="auto"/>
            <w:vAlign w:val="center"/>
          </w:tcPr>
          <w:p w14:paraId="08B2C417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D196273" w14:textId="0A824DFE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914F2">
              <w:rPr>
                <w:color w:val="000000" w:themeColor="text1"/>
                <w:sz w:val="20"/>
                <w:szCs w:val="20"/>
              </w:rPr>
              <w:t>Přesnost polohování beranu [mm]</w:t>
            </w:r>
          </w:p>
        </w:tc>
        <w:tc>
          <w:tcPr>
            <w:tcW w:w="2539" w:type="pct"/>
            <w:shd w:val="clear" w:color="auto" w:fill="auto"/>
          </w:tcPr>
          <w:p w14:paraId="61E2A32D" w14:textId="1952B53F" w:rsidR="00042646" w:rsidRPr="00A71E0F" w:rsidRDefault="00042646" w:rsidP="00042646">
            <w:pPr>
              <w:pStyle w:val="Obsahtabulky"/>
              <w:spacing w:after="0"/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42646" w:rsidRPr="00A71E0F" w14:paraId="7E452FCE" w14:textId="77777777" w:rsidTr="00301EAD">
        <w:tc>
          <w:tcPr>
            <w:tcW w:w="308" w:type="pct"/>
            <w:shd w:val="clear" w:color="auto" w:fill="auto"/>
            <w:vAlign w:val="center"/>
          </w:tcPr>
          <w:p w14:paraId="27B16C15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5C8C1807" w14:textId="6E576507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Přibližovací rychlost </w:t>
            </w:r>
            <w:r>
              <w:rPr>
                <w:color w:val="000000" w:themeColor="text1"/>
                <w:sz w:val="20"/>
                <w:szCs w:val="20"/>
              </w:rPr>
              <w:t>[mm/s]</w:t>
            </w:r>
          </w:p>
        </w:tc>
        <w:tc>
          <w:tcPr>
            <w:tcW w:w="2539" w:type="pct"/>
            <w:shd w:val="clear" w:color="auto" w:fill="auto"/>
          </w:tcPr>
          <w:p w14:paraId="05829971" w14:textId="2C2EC545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301DB7CC" w14:textId="77777777" w:rsidTr="00301EAD">
        <w:tc>
          <w:tcPr>
            <w:tcW w:w="308" w:type="pct"/>
            <w:shd w:val="clear" w:color="auto" w:fill="auto"/>
            <w:vAlign w:val="center"/>
          </w:tcPr>
          <w:p w14:paraId="3F47F509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6903635" w14:textId="06C28B01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Návratová rychlost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 xml:space="preserve">[mm/s] </w:t>
            </w:r>
          </w:p>
        </w:tc>
        <w:tc>
          <w:tcPr>
            <w:tcW w:w="2539" w:type="pct"/>
            <w:shd w:val="clear" w:color="auto" w:fill="auto"/>
          </w:tcPr>
          <w:p w14:paraId="257C6439" w14:textId="058DCE44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1312C32E" w14:textId="77777777" w:rsidTr="00301EAD">
        <w:tc>
          <w:tcPr>
            <w:tcW w:w="308" w:type="pct"/>
            <w:shd w:val="clear" w:color="auto" w:fill="auto"/>
            <w:vAlign w:val="center"/>
          </w:tcPr>
          <w:p w14:paraId="7F20E5D2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2C1DABE4" w14:textId="7BC51DC4" w:rsidR="00042646" w:rsidRPr="00766A4E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Rychlost pojezdu zadního dorazu</w:t>
            </w:r>
            <w:r w:rsidRPr="007E5157">
              <w:rPr>
                <w:color w:val="000000" w:themeColor="text1"/>
                <w:sz w:val="20"/>
                <w:szCs w:val="20"/>
              </w:rPr>
              <w:t xml:space="preserve"> [mm/s]</w:t>
            </w:r>
          </w:p>
        </w:tc>
        <w:tc>
          <w:tcPr>
            <w:tcW w:w="2539" w:type="pct"/>
            <w:shd w:val="clear" w:color="auto" w:fill="auto"/>
          </w:tcPr>
          <w:p w14:paraId="09581463" w14:textId="3178D4D2" w:rsidR="00042646" w:rsidRPr="00766A4E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35E33D66" w14:textId="77777777" w:rsidTr="00301EAD">
        <w:tc>
          <w:tcPr>
            <w:tcW w:w="308" w:type="pct"/>
            <w:shd w:val="clear" w:color="auto" w:fill="auto"/>
            <w:vAlign w:val="center"/>
          </w:tcPr>
          <w:p w14:paraId="51D66B71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29E49C94" w14:textId="18D38609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Rychlost přestavení v ose R</w:t>
            </w:r>
            <w:r>
              <w:rPr>
                <w:color w:val="000000" w:themeColor="text1"/>
                <w:sz w:val="20"/>
                <w:szCs w:val="20"/>
              </w:rPr>
              <w:t xml:space="preserve"> [mm/s]</w:t>
            </w:r>
          </w:p>
        </w:tc>
        <w:tc>
          <w:tcPr>
            <w:tcW w:w="2539" w:type="pct"/>
            <w:shd w:val="clear" w:color="auto" w:fill="auto"/>
          </w:tcPr>
          <w:p w14:paraId="42579B07" w14:textId="7E6FC7D0" w:rsidR="00042646" w:rsidRPr="00A71E0F" w:rsidRDefault="00042646" w:rsidP="00042646">
            <w:pPr>
              <w:pStyle w:val="Obsahtabulky"/>
              <w:spacing w:after="0"/>
            </w:pPr>
          </w:p>
        </w:tc>
      </w:tr>
      <w:bookmarkEnd w:id="0"/>
      <w:tr w:rsidR="00042646" w:rsidRPr="00A71E0F" w14:paraId="5BC75630" w14:textId="77777777" w:rsidTr="00301EAD">
        <w:tc>
          <w:tcPr>
            <w:tcW w:w="308" w:type="pct"/>
            <w:shd w:val="clear" w:color="auto" w:fill="auto"/>
            <w:vAlign w:val="center"/>
          </w:tcPr>
          <w:p w14:paraId="69B7546F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392F131F" w14:textId="2641EC3E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Hmotnost</w:t>
            </w:r>
            <w:r>
              <w:rPr>
                <w:color w:val="000000" w:themeColor="text1"/>
                <w:sz w:val="20"/>
                <w:szCs w:val="20"/>
              </w:rPr>
              <w:t xml:space="preserve"> [kg]</w:t>
            </w:r>
          </w:p>
        </w:tc>
        <w:tc>
          <w:tcPr>
            <w:tcW w:w="2539" w:type="pct"/>
            <w:shd w:val="clear" w:color="auto" w:fill="auto"/>
          </w:tcPr>
          <w:p w14:paraId="5DFD5C35" w14:textId="07768828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22E0136D" w14:textId="77777777" w:rsidTr="00301EAD">
        <w:tc>
          <w:tcPr>
            <w:tcW w:w="308" w:type="pct"/>
            <w:shd w:val="clear" w:color="auto" w:fill="auto"/>
            <w:vAlign w:val="center"/>
          </w:tcPr>
          <w:p w14:paraId="09424FB9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FF92F58" w14:textId="0245DAF0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Vyložení ve stojanech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>[mm/s]</w:t>
            </w:r>
          </w:p>
        </w:tc>
        <w:tc>
          <w:tcPr>
            <w:tcW w:w="2539" w:type="pct"/>
            <w:shd w:val="clear" w:color="auto" w:fill="auto"/>
          </w:tcPr>
          <w:p w14:paraId="259A1338" w14:textId="6BEF2124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4AC1309E" w14:textId="77777777" w:rsidTr="00301EAD">
        <w:tc>
          <w:tcPr>
            <w:tcW w:w="308" w:type="pct"/>
            <w:shd w:val="clear" w:color="auto" w:fill="auto"/>
            <w:vAlign w:val="center"/>
          </w:tcPr>
          <w:p w14:paraId="09560C66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52669B0" w14:textId="36B78D7A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Vzdálenost mezi beranem a stolem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2539" w:type="pct"/>
            <w:shd w:val="clear" w:color="auto" w:fill="auto"/>
          </w:tcPr>
          <w:p w14:paraId="6DB16D76" w14:textId="7EBAB8A2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6B7DC572" w14:textId="77777777" w:rsidTr="00301EAD">
        <w:tc>
          <w:tcPr>
            <w:tcW w:w="308" w:type="pct"/>
            <w:shd w:val="clear" w:color="auto" w:fill="auto"/>
            <w:vAlign w:val="center"/>
          </w:tcPr>
          <w:p w14:paraId="4ABE7A51" w14:textId="77777777" w:rsidR="00042646" w:rsidRPr="00E92FE8" w:rsidRDefault="00042646" w:rsidP="00042646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0867442E" w14:textId="3CB6F2D5" w:rsidR="00042646" w:rsidRPr="00D91494" w:rsidRDefault="00042646" w:rsidP="0004264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Zdvih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2539" w:type="pct"/>
            <w:shd w:val="clear" w:color="auto" w:fill="auto"/>
          </w:tcPr>
          <w:p w14:paraId="7CAF4883" w14:textId="3F80DB9A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16121019" w14:textId="77777777" w:rsidTr="00301EAD">
        <w:tc>
          <w:tcPr>
            <w:tcW w:w="5000" w:type="pct"/>
            <w:gridSpan w:val="3"/>
            <w:shd w:val="clear" w:color="auto" w:fill="D9D9D9"/>
            <w:vAlign w:val="center"/>
          </w:tcPr>
          <w:p w14:paraId="68B58090" w14:textId="0A7AB1AE" w:rsidR="00042646" w:rsidRPr="000A50AD" w:rsidRDefault="00736CA1" w:rsidP="00042646">
            <w:pPr>
              <w:pStyle w:val="TableContents"/>
              <w:spacing w:after="0"/>
              <w:jc w:val="center"/>
              <w:rPr>
                <w:b/>
                <w:bCs/>
                <w:lang w:val="cs-CZ"/>
              </w:rPr>
            </w:pPr>
            <w:r w:rsidRPr="00D91494">
              <w:rPr>
                <w:b/>
                <w:bCs/>
                <w:sz w:val="21"/>
                <w:szCs w:val="21"/>
              </w:rPr>
              <w:t>SERVISNÍ PODMÍNKY:</w:t>
            </w:r>
          </w:p>
        </w:tc>
      </w:tr>
      <w:tr w:rsidR="00042646" w:rsidRPr="00A71E0F" w14:paraId="3AC44637" w14:textId="77777777" w:rsidTr="00301EAD">
        <w:tc>
          <w:tcPr>
            <w:tcW w:w="2461" w:type="pct"/>
            <w:gridSpan w:val="2"/>
            <w:shd w:val="clear" w:color="auto" w:fill="auto"/>
            <w:vAlign w:val="center"/>
          </w:tcPr>
          <w:p w14:paraId="4E004541" w14:textId="04CDE7A2" w:rsidR="00042646" w:rsidRPr="001731AC" w:rsidRDefault="00736CA1" w:rsidP="00042646">
            <w:pPr>
              <w:spacing w:after="0" w:line="240" w:lineRule="auto"/>
              <w:jc w:val="left"/>
            </w:pPr>
            <w:r w:rsidRPr="00570534">
              <w:rPr>
                <w:sz w:val="20"/>
                <w:szCs w:val="20"/>
              </w:rPr>
              <w:t>Čas příjezdu servisního technika v pracovních dnech od nahlášení závady stroje v záruční době (v hodinách)</w:t>
            </w:r>
          </w:p>
        </w:tc>
        <w:tc>
          <w:tcPr>
            <w:tcW w:w="2539" w:type="pct"/>
            <w:shd w:val="clear" w:color="auto" w:fill="auto"/>
          </w:tcPr>
          <w:p w14:paraId="7B6DB4F6" w14:textId="77777777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6CB3118C" w14:textId="77777777" w:rsidTr="00301EAD">
        <w:tc>
          <w:tcPr>
            <w:tcW w:w="5000" w:type="pct"/>
            <w:gridSpan w:val="3"/>
            <w:shd w:val="clear" w:color="auto" w:fill="D9D9D9"/>
          </w:tcPr>
          <w:p w14:paraId="5E909BBA" w14:textId="77777777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4127A664" w14:textId="77777777" w:rsidTr="00301EAD">
        <w:tc>
          <w:tcPr>
            <w:tcW w:w="2461" w:type="pct"/>
            <w:gridSpan w:val="2"/>
            <w:shd w:val="clear" w:color="auto" w:fill="auto"/>
          </w:tcPr>
          <w:p w14:paraId="2CB5260A" w14:textId="77777777" w:rsidR="00042646" w:rsidRPr="00A71E0F" w:rsidRDefault="00042646" w:rsidP="00042646">
            <w:pPr>
              <w:pStyle w:val="Obsahtabulky"/>
              <w:spacing w:after="0"/>
            </w:pPr>
            <w:r w:rsidRPr="00A71E0F">
              <w:t>Telefon:</w:t>
            </w:r>
          </w:p>
        </w:tc>
        <w:tc>
          <w:tcPr>
            <w:tcW w:w="2539" w:type="pct"/>
            <w:shd w:val="clear" w:color="auto" w:fill="auto"/>
          </w:tcPr>
          <w:p w14:paraId="3C8122FA" w14:textId="77777777" w:rsidR="00042646" w:rsidRPr="00A71E0F" w:rsidRDefault="00042646" w:rsidP="00042646">
            <w:pPr>
              <w:pStyle w:val="Obsahtabulky"/>
              <w:spacing w:after="0"/>
            </w:pPr>
          </w:p>
        </w:tc>
      </w:tr>
      <w:tr w:rsidR="00042646" w:rsidRPr="00A71E0F" w14:paraId="7294BD57" w14:textId="77777777" w:rsidTr="00301EAD">
        <w:tc>
          <w:tcPr>
            <w:tcW w:w="2461" w:type="pct"/>
            <w:gridSpan w:val="2"/>
            <w:shd w:val="clear" w:color="auto" w:fill="auto"/>
          </w:tcPr>
          <w:p w14:paraId="29270E71" w14:textId="77777777" w:rsidR="00042646" w:rsidRPr="00A71E0F" w:rsidRDefault="00042646" w:rsidP="00042646">
            <w:pPr>
              <w:pStyle w:val="Obsahtabulky"/>
              <w:spacing w:after="0"/>
            </w:pPr>
            <w:r w:rsidRPr="00A71E0F">
              <w:t>E-mail:</w:t>
            </w:r>
          </w:p>
        </w:tc>
        <w:tc>
          <w:tcPr>
            <w:tcW w:w="2539" w:type="pct"/>
            <w:shd w:val="clear" w:color="auto" w:fill="auto"/>
          </w:tcPr>
          <w:p w14:paraId="5A61BCCC" w14:textId="77777777" w:rsidR="00042646" w:rsidRPr="00A71E0F" w:rsidRDefault="00042646" w:rsidP="00042646">
            <w:pPr>
              <w:pStyle w:val="Obsahtabulky"/>
              <w:spacing w:after="0"/>
            </w:pPr>
          </w:p>
        </w:tc>
      </w:tr>
    </w:tbl>
    <w:p w14:paraId="4F30ADA3" w14:textId="77777777" w:rsidR="002E5E30" w:rsidRPr="00352AF7" w:rsidRDefault="002E5E30" w:rsidP="00337EE3"/>
    <w:p w14:paraId="198229F2" w14:textId="77777777" w:rsidR="002E5E30" w:rsidRPr="000A50AD" w:rsidRDefault="002E5E30" w:rsidP="000A50AD">
      <w:pPr>
        <w:jc w:val="center"/>
        <w:rPr>
          <w:sz w:val="22"/>
          <w:szCs w:val="22"/>
        </w:rPr>
      </w:pPr>
      <w:r w:rsidRPr="000A50AD">
        <w:rPr>
          <w:sz w:val="22"/>
          <w:szCs w:val="22"/>
        </w:rPr>
        <w:t>KOMUNIKAČNÍ ADRESA PRO VZÁJEMNÝ STYK MEZI ZADAVATELEM A ÚČASTNÍKEM</w:t>
      </w:r>
    </w:p>
    <w:p w14:paraId="318FF9B0" w14:textId="77777777" w:rsidR="002E5E30" w:rsidRDefault="002E5E30" w:rsidP="000A50AD">
      <w:pPr>
        <w:jc w:val="center"/>
      </w:pPr>
      <w:r w:rsidRPr="00BD075B"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2E5E30" w:rsidRPr="00A71E0F" w14:paraId="122528D7" w14:textId="77777777" w:rsidTr="00301EAD">
        <w:tc>
          <w:tcPr>
            <w:tcW w:w="2461" w:type="pct"/>
            <w:shd w:val="clear" w:color="auto" w:fill="auto"/>
          </w:tcPr>
          <w:p w14:paraId="7B6AA76E" w14:textId="77777777" w:rsidR="002E5E30" w:rsidRPr="00A71E0F" w:rsidRDefault="002E5E30" w:rsidP="00337EE3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45A626A4" w14:textId="77777777" w:rsidR="002E5E30" w:rsidRPr="00A71E0F" w:rsidRDefault="002E5E30" w:rsidP="00301EAD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2E5E30" w:rsidRPr="00A71E0F" w14:paraId="12964A68" w14:textId="77777777" w:rsidTr="00301EAD">
        <w:tc>
          <w:tcPr>
            <w:tcW w:w="2461" w:type="pct"/>
            <w:shd w:val="clear" w:color="auto" w:fill="auto"/>
          </w:tcPr>
          <w:p w14:paraId="369C699E" w14:textId="77777777" w:rsidR="002E5E30" w:rsidRPr="00A71E0F" w:rsidRDefault="002E5E30" w:rsidP="00337EE3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98C9E01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18399F64" w14:textId="77777777" w:rsidTr="00301EAD">
        <w:tc>
          <w:tcPr>
            <w:tcW w:w="2461" w:type="pct"/>
            <w:shd w:val="clear" w:color="auto" w:fill="auto"/>
          </w:tcPr>
          <w:p w14:paraId="2AB13A8B" w14:textId="77777777" w:rsidR="002E5E30" w:rsidRPr="00A71E0F" w:rsidRDefault="002E5E30" w:rsidP="00337EE3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6C1FBA43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47C533E9" w14:textId="77777777" w:rsidTr="00301EAD">
        <w:tc>
          <w:tcPr>
            <w:tcW w:w="2461" w:type="pct"/>
            <w:shd w:val="clear" w:color="auto" w:fill="auto"/>
          </w:tcPr>
          <w:p w14:paraId="75A48D53" w14:textId="77777777" w:rsidR="002E5E30" w:rsidRPr="00A71E0F" w:rsidRDefault="002E5E30" w:rsidP="00337EE3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44CEACBA" w14:textId="77777777" w:rsidR="002E5E30" w:rsidRPr="00A71E0F" w:rsidRDefault="002E5E30" w:rsidP="00D91494">
            <w:pPr>
              <w:pStyle w:val="Obsahtabulky"/>
              <w:spacing w:after="0"/>
            </w:pPr>
            <w:r>
              <w:t xml:space="preserve">Doručení písemností na uvedenou adresu se považuje za </w:t>
            </w:r>
            <w:r w:rsidRPr="00930FBF">
              <w:t>doručení účastníku</w:t>
            </w:r>
            <w:r>
              <w:t>, který podal nabídku.</w:t>
            </w:r>
          </w:p>
        </w:tc>
      </w:tr>
    </w:tbl>
    <w:p w14:paraId="73655166" w14:textId="77777777" w:rsidR="002E5E30" w:rsidRDefault="002E5E30" w:rsidP="00337EE3"/>
    <w:p w14:paraId="10F0BB81" w14:textId="77777777" w:rsidR="00C97EDD" w:rsidRDefault="00C97EDD" w:rsidP="00337EE3"/>
    <w:p w14:paraId="7E560AAB" w14:textId="77777777" w:rsidR="00C97EDD" w:rsidRDefault="00C97EDD" w:rsidP="00337EE3"/>
    <w:p w14:paraId="45E434E9" w14:textId="77777777" w:rsidR="002E5E30" w:rsidRPr="009B65C6" w:rsidRDefault="002E5E30" w:rsidP="00337EE3">
      <w:pPr>
        <w:pStyle w:val="Zkladntext"/>
      </w:pPr>
      <w:r>
        <w:lastRenderedPageBreak/>
        <w:t>V………………………………, dne …………………………………</w:t>
      </w:r>
    </w:p>
    <w:p w14:paraId="5ECEB2F9" w14:textId="77777777" w:rsidR="002E5E30" w:rsidRPr="0039270A" w:rsidRDefault="002E5E30" w:rsidP="00337EE3">
      <w:pPr>
        <w:pStyle w:val="Zkladntext"/>
        <w:rPr>
          <w:strike/>
        </w:rPr>
      </w:pPr>
      <w:r w:rsidRPr="00A71E0F">
        <w:t xml:space="preserve">Oprávněná osoba </w:t>
      </w:r>
      <w:r w:rsidRPr="00BD075B">
        <w:t>jednat za účastníka</w:t>
      </w:r>
      <w:r>
        <w:rPr>
          <w:color w:val="FF0000"/>
        </w:rPr>
        <w:t xml:space="preserve"> </w:t>
      </w:r>
    </w:p>
    <w:p w14:paraId="3AB4DC9D" w14:textId="77777777" w:rsidR="002E5E30" w:rsidRPr="00A71E0F" w:rsidRDefault="002E5E30" w:rsidP="00337EE3">
      <w:pPr>
        <w:pStyle w:val="Zkladntext"/>
      </w:pPr>
      <w:r w:rsidRPr="00A71E0F">
        <w:t xml:space="preserve">Titul, jméno, příjmení: </w:t>
      </w:r>
      <w:r w:rsidRPr="00A71E0F">
        <w:tab/>
      </w:r>
      <w:r w:rsidRPr="00A71E0F">
        <w:tab/>
      </w:r>
      <w:r w:rsidRPr="00A71E0F">
        <w:tab/>
      </w:r>
      <w:r w:rsidRPr="00A71E0F">
        <w:tab/>
        <w:t>……………………………………………</w:t>
      </w:r>
    </w:p>
    <w:p w14:paraId="47804AED" w14:textId="77777777" w:rsidR="002E5E30" w:rsidRPr="00A71E0F" w:rsidRDefault="002E5E30" w:rsidP="00337EE3">
      <w:pPr>
        <w:pStyle w:val="Zkladntext"/>
      </w:pPr>
      <w:r w:rsidRPr="00A71E0F">
        <w:t xml:space="preserve">Funkce: </w:t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  <w:t>……………………………………………</w:t>
      </w:r>
    </w:p>
    <w:p w14:paraId="1FC74269" w14:textId="77777777" w:rsidR="000A50AD" w:rsidRDefault="002E5E30" w:rsidP="00337EE3">
      <w:pPr>
        <w:pStyle w:val="Zkladntext"/>
      </w:pPr>
      <w:r w:rsidRPr="00A71E0F">
        <w:t xml:space="preserve">Podpis: </w:t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  <w:t>……………………………………………</w:t>
      </w:r>
    </w:p>
    <w:p w14:paraId="3A4B8798" w14:textId="672E0332" w:rsidR="00593A6B" w:rsidRDefault="000A50AD" w:rsidP="00075CFE">
      <w:pPr>
        <w:pStyle w:val="Nadpis1"/>
      </w:pPr>
      <w:r>
        <w:br w:type="page"/>
      </w:r>
      <w:bookmarkStart w:id="1" w:name="_Hlk121218905"/>
      <w:r w:rsidR="00593A6B">
        <w:lastRenderedPageBreak/>
        <w:t xml:space="preserve">Příloha č. 2 </w:t>
      </w:r>
    </w:p>
    <w:p w14:paraId="5C9A675F" w14:textId="4E8823C1" w:rsidR="00F76893" w:rsidRPr="00673090" w:rsidRDefault="00593A6B" w:rsidP="00F76893">
      <w:pPr>
        <w:jc w:val="center"/>
        <w:rPr>
          <w:sz w:val="22"/>
          <w:szCs w:val="22"/>
        </w:rPr>
      </w:pPr>
      <w:r w:rsidRPr="00673090">
        <w:rPr>
          <w:sz w:val="22"/>
          <w:szCs w:val="22"/>
        </w:rPr>
        <w:t>TECHNICKÁ SPECIFIKACE</w:t>
      </w:r>
      <w:r w:rsidR="00100532">
        <w:rPr>
          <w:sz w:val="22"/>
          <w:szCs w:val="22"/>
        </w:rPr>
        <w:t xml:space="preserve"> OHRAŇOVACÍHO LISU</w:t>
      </w:r>
      <w:r w:rsidRPr="00673090">
        <w:rPr>
          <w:sz w:val="22"/>
          <w:szCs w:val="22"/>
        </w:rPr>
        <w:t xml:space="preserve">, PŘÍSLUŠENSTVÍ, </w:t>
      </w:r>
      <w:r w:rsidR="00464D68">
        <w:rPr>
          <w:sz w:val="22"/>
          <w:szCs w:val="22"/>
        </w:rPr>
        <w:t>DODACÍ</w:t>
      </w:r>
      <w:r w:rsidR="00F76893">
        <w:rPr>
          <w:sz w:val="22"/>
          <w:szCs w:val="22"/>
        </w:rPr>
        <w:t xml:space="preserve"> PODMÍNKY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5937"/>
        <w:gridCol w:w="1452"/>
        <w:gridCol w:w="1387"/>
      </w:tblGrid>
      <w:tr w:rsidR="00F76893" w14:paraId="09779D76" w14:textId="77777777" w:rsidTr="00670474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9BF4" w14:textId="77777777" w:rsidR="00F76893" w:rsidRPr="00D91494" w:rsidRDefault="00F76893" w:rsidP="00670474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D91494">
              <w:rPr>
                <w:b/>
                <w:bCs/>
                <w:sz w:val="21"/>
                <w:szCs w:val="21"/>
              </w:rPr>
              <w:t>PARAMETRY</w:t>
            </w:r>
            <w:r>
              <w:rPr>
                <w:b/>
                <w:bCs/>
                <w:sz w:val="21"/>
                <w:szCs w:val="21"/>
              </w:rPr>
              <w:t xml:space="preserve"> OHRAŇOVACÍH LISU</w:t>
            </w:r>
            <w:r>
              <w:rPr>
                <w:b/>
                <w:bCs/>
                <w:sz w:val="21"/>
                <w:szCs w:val="21"/>
                <w:lang w:val="cs-CZ"/>
              </w:rPr>
              <w:t>–</w:t>
            </w:r>
            <w:r w:rsidRPr="00D91494">
              <w:rPr>
                <w:b/>
                <w:bCs/>
                <w:sz w:val="21"/>
                <w:szCs w:val="21"/>
              </w:rPr>
              <w:t xml:space="preserve"> NUTNÉ</w:t>
            </w:r>
          </w:p>
        </w:tc>
      </w:tr>
      <w:tr w:rsidR="00F76893" w14:paraId="4C98951C" w14:textId="77777777" w:rsidTr="00670474">
        <w:trPr>
          <w:trHeight w:val="268"/>
        </w:trPr>
        <w:tc>
          <w:tcPr>
            <w:tcW w:w="3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65B9" w14:textId="77777777" w:rsidR="00F76893" w:rsidRPr="00673090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4A57" w14:textId="77777777" w:rsidR="00F76893" w:rsidRPr="00673090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C72B" w14:textId="77777777" w:rsidR="00F76893" w:rsidRPr="00673090" w:rsidRDefault="00F76893" w:rsidP="0067047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31C83">
              <w:rPr>
                <w:b/>
                <w:bCs/>
                <w:sz w:val="20"/>
                <w:szCs w:val="20"/>
              </w:rPr>
              <w:t>VEPIŠTE ČÍSELNOU HODNOTU, PŘÍP</w:t>
            </w:r>
            <w:r>
              <w:rPr>
                <w:b/>
                <w:bCs/>
                <w:sz w:val="20"/>
                <w:szCs w:val="20"/>
              </w:rPr>
              <w:t>ADNĚ</w:t>
            </w:r>
            <w:r w:rsidRPr="00673090">
              <w:rPr>
                <w:b/>
                <w:bCs/>
                <w:sz w:val="20"/>
                <w:szCs w:val="20"/>
              </w:rPr>
              <w:t xml:space="preserve"> ANO/NE</w:t>
            </w:r>
            <w:r>
              <w:rPr>
                <w:rStyle w:val="Znakapoznpodarou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F76893" w14:paraId="7826F3AB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40DF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E5B7D" w14:textId="77777777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 beranu zajištěn servomotory a hydraulickým čerpadlem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B841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A50AD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7A8B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05F491A4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EAC6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66F4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Synchronizace pohybu válců pomocí lineárních enkodérů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5AE2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A50AD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6B71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0E7B33E0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DEA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D95C" w14:textId="77777777" w:rsidR="00F76893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Optozávora</w:t>
            </w:r>
            <w:proofErr w:type="spellEnd"/>
            <w:r>
              <w:rPr>
                <w:sz w:val="20"/>
                <w:szCs w:val="20"/>
              </w:rPr>
              <w:t xml:space="preserve"> chránící přední pracovního prostor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96D5" w14:textId="77777777" w:rsidR="00F76893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A50AD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3F40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3A275087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FA4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1B0F3" w14:textId="77777777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Optozávora</w:t>
            </w:r>
            <w:proofErr w:type="spellEnd"/>
            <w:r>
              <w:rPr>
                <w:sz w:val="20"/>
                <w:szCs w:val="20"/>
              </w:rPr>
              <w:t xml:space="preserve"> chránící zadní pracovní prostor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20DC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75CF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64731CA1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2C14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B75C" w14:textId="77777777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CNC nastavení kompenzace průhybu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11D3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A50AD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977C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105E34AC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940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5125" w14:textId="77777777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Dvojité vedení placů zadního dorazu na dorazové liště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CA91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326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25B1123C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5220" w14:textId="77777777" w:rsidR="00F76893" w:rsidRPr="003B7F1D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64C79" w14:textId="77777777" w:rsidR="00F76893" w:rsidRPr="003B7F1D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Motorický zadní doraz se servomotory s dvojitým lineárním vedením na všech osách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964D" w14:textId="77777777" w:rsidR="00F76893" w:rsidRPr="003B7F1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F1D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C15E" w14:textId="77777777" w:rsidR="00F76893" w:rsidRPr="003B08EB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76893" w14:paraId="24C0D26C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4E88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27CDD" w14:textId="77777777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Osvětlení zadního i předního prostoru stroje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12BC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983A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21019C59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B8D" w14:textId="77777777" w:rsidR="00F76893" w:rsidRP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3A2F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2 x Přední kluzná podpěrná ramena na lineárním vedení s T-drážkou, bočními zarážkami a sklopnými dorazy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EC1F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4E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76893" w14:paraId="64935FAC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C0F9" w14:textId="77777777" w:rsidR="00F76893" w:rsidRP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2E49A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Přenosný nožní ovladač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C11C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EDC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76893" w14:paraId="035D6DF1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3AB5" w14:textId="77777777" w:rsidR="00F76893" w:rsidRP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E77A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Hydraulické </w:t>
            </w:r>
            <w:proofErr w:type="spellStart"/>
            <w:r w:rsidRPr="00F76893">
              <w:rPr>
                <w:color w:val="000000" w:themeColor="text1"/>
                <w:sz w:val="20"/>
                <w:szCs w:val="20"/>
              </w:rPr>
              <w:t>samocentrující</w:t>
            </w:r>
            <w:proofErr w:type="spellEnd"/>
            <w:r w:rsidRPr="00F76893">
              <w:rPr>
                <w:color w:val="000000" w:themeColor="text1"/>
                <w:sz w:val="20"/>
                <w:szCs w:val="20"/>
              </w:rPr>
              <w:t xml:space="preserve"> upínání horních nástrojů, kompatibilní s type nástrojů s upínáním </w:t>
            </w:r>
            <w:proofErr w:type="spellStart"/>
            <w:r w:rsidRPr="00F76893">
              <w:rPr>
                <w:color w:val="000000" w:themeColor="text1"/>
                <w:sz w:val="20"/>
                <w:szCs w:val="20"/>
              </w:rPr>
              <w:t>Wila</w:t>
            </w:r>
            <w:proofErr w:type="spellEnd"/>
          </w:p>
          <w:p w14:paraId="37CF163A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(Jsou-li v zadávací dokumentaci nebo jejich přílohách uvedeny konkrétní obchodní názvy, jedná se pouze o vymezení požadovaného standardu a zadavatel umožňuje i jiné technicky a kvalitativně srovnatelné řešení.)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7FEC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33D6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76893" w14:paraId="488640BF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7D2" w14:textId="77777777" w:rsidR="00F76893" w:rsidRP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DFA5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Zatížení hydraulické </w:t>
            </w:r>
            <w:proofErr w:type="spellStart"/>
            <w:r w:rsidRPr="00F76893">
              <w:rPr>
                <w:color w:val="000000" w:themeColor="text1"/>
                <w:sz w:val="20"/>
                <w:szCs w:val="20"/>
              </w:rPr>
              <w:t>samocentrující</w:t>
            </w:r>
            <w:proofErr w:type="spellEnd"/>
            <w:r w:rsidRPr="00F76893">
              <w:rPr>
                <w:color w:val="000000" w:themeColor="text1"/>
                <w:sz w:val="20"/>
                <w:szCs w:val="20"/>
              </w:rPr>
              <w:t xml:space="preserve"> upínání horních nástrojů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73F1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300 t/m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476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76893" w14:paraId="0E8B5A1C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F38" w14:textId="77777777" w:rsidR="00F76893" w:rsidRP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AAD65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Hydraulické </w:t>
            </w:r>
            <w:proofErr w:type="spellStart"/>
            <w:r w:rsidRPr="00F76893">
              <w:rPr>
                <w:color w:val="000000" w:themeColor="text1"/>
                <w:sz w:val="20"/>
                <w:szCs w:val="20"/>
              </w:rPr>
              <w:t>samocentrující</w:t>
            </w:r>
            <w:proofErr w:type="spellEnd"/>
            <w:r w:rsidRPr="00F76893">
              <w:rPr>
                <w:color w:val="000000" w:themeColor="text1"/>
                <w:sz w:val="20"/>
                <w:szCs w:val="20"/>
              </w:rPr>
              <w:t xml:space="preserve"> upínání spodních nástrojů, kompatibilní s type nástrojů s upínáním </w:t>
            </w:r>
            <w:proofErr w:type="spellStart"/>
            <w:r w:rsidRPr="00F76893">
              <w:rPr>
                <w:color w:val="000000" w:themeColor="text1"/>
                <w:sz w:val="20"/>
                <w:szCs w:val="20"/>
              </w:rPr>
              <w:t>Wila</w:t>
            </w:r>
            <w:proofErr w:type="spellEnd"/>
            <w:r w:rsidRPr="00F7689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ECAE4AA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(Jsou-li v zadávací dokumentaci nebo jejich přílohách uvedeny konkrétní obchodní názvy, jedná se pouze o vymezení požadovaného standardu a zadavatel umožňuje i jiné technicky a kvalitativně srovnatelné řešení.)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3A08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0A70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76893" w14:paraId="6F0BA668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9B8C" w14:textId="77777777" w:rsidR="00F76893" w:rsidRP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80640" w14:textId="77777777" w:rsidR="00F76893" w:rsidRPr="00F76893" w:rsidRDefault="00F76893" w:rsidP="0067047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Zatížení hydraulické </w:t>
            </w:r>
            <w:proofErr w:type="spellStart"/>
            <w:r w:rsidRPr="00F76893">
              <w:rPr>
                <w:color w:val="000000" w:themeColor="text1"/>
                <w:sz w:val="20"/>
                <w:szCs w:val="20"/>
              </w:rPr>
              <w:t>samocentrující</w:t>
            </w:r>
            <w:proofErr w:type="spellEnd"/>
            <w:r w:rsidRPr="00F76893">
              <w:rPr>
                <w:color w:val="000000" w:themeColor="text1"/>
                <w:sz w:val="20"/>
                <w:szCs w:val="20"/>
              </w:rPr>
              <w:t xml:space="preserve"> upínání spodních nástrojů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AE86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300 t/m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2C62" w14:textId="77777777" w:rsidR="00F76893" w:rsidRPr="00F76893" w:rsidRDefault="00F76893" w:rsidP="0067047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76893" w14:paraId="7E83A105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D8E5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C9F6F" w14:textId="4EA41E16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CNC dotykový grafický řídící systém řídící </w:t>
            </w:r>
            <w:proofErr w:type="gramStart"/>
            <w:r>
              <w:rPr>
                <w:sz w:val="20"/>
                <w:szCs w:val="20"/>
              </w:rPr>
              <w:t>osy - Y1</w:t>
            </w:r>
            <w:proofErr w:type="gramEnd"/>
            <w:r>
              <w:rPr>
                <w:sz w:val="20"/>
                <w:szCs w:val="20"/>
              </w:rPr>
              <w:t>,</w:t>
            </w:r>
            <w:r w:rsidR="001914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Y2,</w:t>
            </w:r>
            <w:r w:rsidR="00D57C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Z1</w:t>
            </w:r>
            <w:r w:rsidR="00D57CC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Z2,</w:t>
            </w:r>
            <w:r w:rsidR="00D57C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X,</w:t>
            </w:r>
            <w:r w:rsidR="00D57C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 + CNC </w:t>
            </w:r>
            <w:proofErr w:type="spellStart"/>
            <w:r>
              <w:rPr>
                <w:sz w:val="20"/>
                <w:szCs w:val="20"/>
              </w:rPr>
              <w:t>bombírování</w:t>
            </w:r>
            <w:proofErr w:type="spellEnd"/>
            <w:r>
              <w:rPr>
                <w:sz w:val="20"/>
                <w:szCs w:val="20"/>
              </w:rPr>
              <w:t xml:space="preserve"> spodního stolu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41C9" w14:textId="77777777" w:rsidR="00F76893" w:rsidRPr="000A50AD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B67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21EA4736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3E85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37FB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Dotykový CNC řídící systém</w:t>
            </w:r>
          </w:p>
          <w:p w14:paraId="35FC4C7C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minimálně 17“ displej</w:t>
            </w:r>
          </w:p>
          <w:p w14:paraId="2B0F02A5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grafické 2D programování s </w:t>
            </w:r>
            <w:proofErr w:type="gramStart"/>
            <w:r>
              <w:rPr>
                <w:sz w:val="20"/>
                <w:szCs w:val="20"/>
              </w:rPr>
              <w:t>3D</w:t>
            </w:r>
            <w:proofErr w:type="gramEnd"/>
            <w:r>
              <w:rPr>
                <w:sz w:val="20"/>
                <w:szCs w:val="20"/>
              </w:rPr>
              <w:t xml:space="preserve"> náhledem</w:t>
            </w:r>
          </w:p>
          <w:p w14:paraId="79E5465C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automatická kalkulace sledu ohybů</w:t>
            </w:r>
          </w:p>
          <w:p w14:paraId="6BC93021" w14:textId="77777777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automatická kalkulace rozvinu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53CE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C62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6893" w14:paraId="60F91F3B" w14:textId="77777777" w:rsidTr="00670474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B185" w14:textId="77777777" w:rsidR="00F76893" w:rsidRDefault="00F76893" w:rsidP="00F76893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F90F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SW umožňující</w:t>
            </w:r>
          </w:p>
          <w:p w14:paraId="50B781B3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import </w:t>
            </w:r>
            <w:proofErr w:type="spellStart"/>
            <w:r>
              <w:rPr>
                <w:sz w:val="20"/>
                <w:szCs w:val="20"/>
              </w:rPr>
              <w:t>dxf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dwg</w:t>
            </w:r>
            <w:proofErr w:type="spellEnd"/>
            <w:r>
              <w:rPr>
                <w:sz w:val="20"/>
                <w:szCs w:val="20"/>
              </w:rPr>
              <w:t xml:space="preserve"> formátu</w:t>
            </w:r>
          </w:p>
          <w:p w14:paraId="2AF79448" w14:textId="77777777" w:rsidR="00F76893" w:rsidRDefault="00F76893" w:rsidP="006704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automatické doporučení vhodných nástrojů</w:t>
            </w:r>
          </w:p>
          <w:p w14:paraId="77006957" w14:textId="77777777" w:rsidR="00F76893" w:rsidRPr="00D91494" w:rsidRDefault="00F76893" w:rsidP="0067047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automatickou kalkulaci sledu ohybů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30FB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91E" w14:textId="77777777" w:rsidR="00F76893" w:rsidRPr="00434AFF" w:rsidRDefault="00F76893" w:rsidP="006704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02FF386" w14:textId="77777777" w:rsidR="00F76893" w:rsidRDefault="00F76893" w:rsidP="00F76893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20"/>
        <w:gridCol w:w="1461"/>
        <w:gridCol w:w="1463"/>
      </w:tblGrid>
      <w:tr w:rsidR="00F76893" w14:paraId="024CE2EF" w14:textId="77777777" w:rsidTr="00670474"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E3465" w14:textId="77777777" w:rsidR="00F76893" w:rsidRDefault="00F76893" w:rsidP="00670474">
            <w:pPr>
              <w:pStyle w:val="Obsahtabulky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POŽADOVANÉ PŘÍSLUŠENSTVÍ K OHRAŇOVACÍMU LISU – NUTNÉ</w:t>
            </w:r>
          </w:p>
        </w:tc>
      </w:tr>
      <w:tr w:rsidR="00F76893" w14:paraId="5BFBB9D5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A8EF0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PŘÍSLUŠENSTVÍ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A7C28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9FBBF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ANO/NE</w:t>
            </w:r>
            <w:r>
              <w:rPr>
                <w:rStyle w:val="Ukotvenpoznmkypodarou"/>
                <w:szCs w:val="20"/>
              </w:rPr>
              <w:footnoteReference w:id="2"/>
            </w:r>
          </w:p>
        </w:tc>
      </w:tr>
      <w:tr w:rsidR="00F76893" w14:paraId="235DAFC4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50C59" w14:textId="77777777" w:rsidR="00F76893" w:rsidRPr="00500374" w:rsidRDefault="00F76893" w:rsidP="00670474">
            <w:pPr>
              <w:widowControl w:val="0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 xml:space="preserve">Spodní nástroj 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V=10 mm, H=100 mm,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>=86st v celé pracovní délce dělný na minimálně 6 segmentů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A8B8" w14:textId="77777777" w:rsidR="00F76893" w:rsidRPr="00500374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7463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6893" w14:paraId="7CB17363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CB5B6" w14:textId="77777777" w:rsidR="00F76893" w:rsidRPr="00500374" w:rsidRDefault="00F76893" w:rsidP="00670474">
            <w:pPr>
              <w:widowControl w:val="0"/>
              <w:rPr>
                <w:sz w:val="20"/>
                <w:szCs w:val="20"/>
                <w:highlight w:val="yellow"/>
              </w:rPr>
            </w:pPr>
            <w:r w:rsidRPr="00500374">
              <w:rPr>
                <w:sz w:val="20"/>
                <w:szCs w:val="20"/>
              </w:rPr>
              <w:t xml:space="preserve">Spodní nástroj 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V=16 mm, H=100 mm,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>=86st v celé pracovní délce dělný na minimálně 6 segmentů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3FA35" w14:textId="77777777" w:rsidR="00F76893" w:rsidRPr="00500374" w:rsidRDefault="00F76893" w:rsidP="0067047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9D17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76893" w14:paraId="131B6E1E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49CB8" w14:textId="77777777" w:rsidR="00F76893" w:rsidRPr="00500374" w:rsidRDefault="00F76893" w:rsidP="00670474">
            <w:pPr>
              <w:widowControl w:val="0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 xml:space="preserve">Spodní nástroj 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V=24 mm, H=100 mm,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>=86st v celé pracovní délce dělný na minimálně 6 segmentů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D0D25" w14:textId="77777777" w:rsidR="00F76893" w:rsidRPr="00500374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172A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6893" w14:paraId="7B28098C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C2FCB" w14:textId="77777777" w:rsidR="00F76893" w:rsidRPr="00500374" w:rsidRDefault="00F76893" w:rsidP="00670474">
            <w:pPr>
              <w:widowControl w:val="0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 xml:space="preserve">Spodní nástroj 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V=50 mm, H=100 mm,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>=86st v celé pracovní délce dělný na minimálně 6 segmentů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24FBE" w14:textId="77777777" w:rsidR="00F76893" w:rsidRPr="00500374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136C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6893" w14:paraId="3B91D09A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32E9A" w14:textId="77777777" w:rsidR="00F76893" w:rsidRPr="00500374" w:rsidRDefault="00F76893" w:rsidP="00670474">
            <w:pPr>
              <w:widowControl w:val="0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 xml:space="preserve">Spodní </w:t>
            </w:r>
            <w:proofErr w:type="gramStart"/>
            <w:r w:rsidRPr="00500374">
              <w:rPr>
                <w:sz w:val="20"/>
                <w:szCs w:val="20"/>
              </w:rPr>
              <w:t xml:space="preserve">nástroj  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>V</w:t>
            </w:r>
            <w:proofErr w:type="gramEnd"/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=70 mm, H=100 mm,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>=80st v délce min. 2000 mm dělný na minimálně 4 segmenty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FB5C4" w14:textId="77777777" w:rsidR="00F76893" w:rsidRPr="00500374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08A8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6893" w14:paraId="37202AAF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C66EE" w14:textId="77777777" w:rsidR="00F76893" w:rsidRPr="00500374" w:rsidRDefault="00F76893" w:rsidP="00670474">
            <w:pPr>
              <w:widowControl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Horní nástroj H=250 mm;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=86st, R1, vhodný pro ohýbání krabic 130x120x130 a 160x160x120 mm v celé pracovní délce, dělený na minimálně 16 segmentů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5A122" w14:textId="77777777" w:rsidR="00F76893" w:rsidRPr="00500374" w:rsidRDefault="00F76893" w:rsidP="00670474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8C0A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6893" w14:paraId="204A805A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24740" w14:textId="77777777" w:rsidR="00F76893" w:rsidRPr="00500374" w:rsidRDefault="00F76893" w:rsidP="00670474">
            <w:pPr>
              <w:widowControl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H=157;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>=86st, R1, vhodný pro ohýbání krabic 70x45x70 mm v celé pracovní délce, dělený na minimálně 16 segmentů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44DA0" w14:textId="77777777" w:rsidR="00F76893" w:rsidRPr="00500374" w:rsidRDefault="00F76893" w:rsidP="00670474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B1C3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6893" w14:paraId="53868AD6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AAF92" w14:textId="77777777" w:rsidR="00F76893" w:rsidRPr="00500374" w:rsidRDefault="00F76893" w:rsidP="00670474">
            <w:pPr>
              <w:widowControl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500374">
              <w:rPr>
                <w:rFonts w:cstheme="minorBidi"/>
                <w:sz w:val="20"/>
                <w:szCs w:val="20"/>
                <w:lang w:eastAsia="en-US"/>
              </w:rPr>
              <w:lastRenderedPageBreak/>
              <w:t xml:space="preserve">Lemovací nástroj H=157 mm; </w:t>
            </w:r>
            <w:r w:rsidRPr="00500374">
              <w:rPr>
                <w:rFonts w:cstheme="minorHAnsi"/>
                <w:sz w:val="20"/>
                <w:szCs w:val="20"/>
                <w:lang w:eastAsia="en-US"/>
              </w:rPr>
              <w:t>α</w:t>
            </w:r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=24st, R0,6, vhodný </w:t>
            </w:r>
            <w:proofErr w:type="spellStart"/>
            <w:r w:rsidRPr="00500374">
              <w:rPr>
                <w:rFonts w:cstheme="minorBidi"/>
                <w:sz w:val="20"/>
                <w:szCs w:val="20"/>
                <w:lang w:eastAsia="en-US"/>
              </w:rPr>
              <w:t>předohyb</w:t>
            </w:r>
            <w:proofErr w:type="spellEnd"/>
            <w:r w:rsidRPr="00500374">
              <w:rPr>
                <w:rFonts w:cstheme="minorBidi"/>
                <w:sz w:val="20"/>
                <w:szCs w:val="20"/>
                <w:lang w:eastAsia="en-US"/>
              </w:rPr>
              <w:t xml:space="preserve"> a lemování v délce min. 2000 mm dělný na minimálně 4 segmenty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E5AB1" w14:textId="77777777" w:rsidR="00F76893" w:rsidRPr="00500374" w:rsidRDefault="00F76893" w:rsidP="00670474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0C4C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6893" w14:paraId="1C568D60" w14:textId="77777777" w:rsidTr="00670474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91BAA" w14:textId="77777777" w:rsidR="00F76893" w:rsidRPr="00500374" w:rsidRDefault="00F76893" w:rsidP="00670474">
            <w:pPr>
              <w:widowControl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500374">
              <w:rPr>
                <w:rFonts w:cstheme="minorBidi"/>
                <w:sz w:val="20"/>
                <w:szCs w:val="20"/>
                <w:lang w:eastAsia="en-US"/>
              </w:rPr>
              <w:t>Spodní nástroj V=12 mm, H=100 mm vhodný pro lemování v délce min. 2000 mm dělný na minimálně 11 segmentů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7467E" w14:textId="77777777" w:rsidR="00F76893" w:rsidRPr="00500374" w:rsidRDefault="00F76893" w:rsidP="00670474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0374">
              <w:rPr>
                <w:sz w:val="20"/>
                <w:szCs w:val="20"/>
              </w:rPr>
              <w:t>ANO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FB74" w14:textId="77777777" w:rsidR="00F76893" w:rsidRDefault="00F76893" w:rsidP="0067047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3F7A55A5" w14:textId="77777777" w:rsidR="00F76893" w:rsidRDefault="00F76893" w:rsidP="00F76893"/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"/>
        <w:gridCol w:w="4260"/>
        <w:gridCol w:w="2334"/>
        <w:gridCol w:w="2201"/>
      </w:tblGrid>
      <w:tr w:rsidR="00F76893" w14:paraId="7E977776" w14:textId="77777777" w:rsidTr="00670474">
        <w:trPr>
          <w:trHeight w:val="268"/>
        </w:trPr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47681" w14:textId="77777777" w:rsidR="00F76893" w:rsidRPr="00F76893" w:rsidRDefault="00F76893" w:rsidP="00670474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76893">
              <w:rPr>
                <w:b/>
                <w:bCs/>
                <w:color w:val="000000" w:themeColor="text1"/>
                <w:sz w:val="20"/>
                <w:szCs w:val="20"/>
              </w:rPr>
              <w:t>PARAMETRY OHRAŇOVACÍHO LISU– VOLNÉ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30B5B" w14:textId="77777777" w:rsidR="00F76893" w:rsidRPr="00F76893" w:rsidRDefault="00F76893" w:rsidP="00670474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76893">
              <w:rPr>
                <w:b/>
                <w:bCs/>
                <w:color w:val="000000" w:themeColor="text1"/>
                <w:sz w:val="20"/>
                <w:szCs w:val="20"/>
              </w:rPr>
              <w:t>POŽADOVANÁ HODNOTA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76964" w14:textId="77777777" w:rsidR="00F76893" w:rsidRPr="00F76893" w:rsidRDefault="00F76893" w:rsidP="00670474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76893">
              <w:rPr>
                <w:b/>
                <w:bCs/>
                <w:color w:val="000000" w:themeColor="text1"/>
                <w:sz w:val="20"/>
                <w:szCs w:val="20"/>
              </w:rPr>
              <w:t>DOPLŇTE VÁŠ ÚDAJ</w:t>
            </w:r>
          </w:p>
          <w:p w14:paraId="5E22F82B" w14:textId="77777777" w:rsidR="00F76893" w:rsidRPr="00F76893" w:rsidRDefault="00F76893" w:rsidP="00670474">
            <w:pPr>
              <w:pStyle w:val="Obsahtabulky"/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76893">
              <w:rPr>
                <w:b/>
                <w:bCs/>
                <w:color w:val="000000" w:themeColor="text1"/>
                <w:sz w:val="20"/>
                <w:szCs w:val="20"/>
              </w:rPr>
              <w:t>(Hodnota)</w:t>
            </w:r>
          </w:p>
        </w:tc>
      </w:tr>
      <w:tr w:rsidR="007E5157" w14:paraId="22FEDF88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F503" w14:textId="77777777" w:rsidR="007E5157" w:rsidRPr="00F76893" w:rsidRDefault="007E5157" w:rsidP="007E5157">
            <w:pPr>
              <w:pStyle w:val="Obsahtabulky"/>
              <w:numPr>
                <w:ilvl w:val="0"/>
                <w:numId w:val="48"/>
              </w:numPr>
              <w:rPr>
                <w:color w:val="000000" w:themeColor="text1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A3368" w14:textId="39AFBA05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Lisovací délka</w:t>
            </w:r>
            <w:r>
              <w:rPr>
                <w:color w:val="000000" w:themeColor="text1"/>
                <w:sz w:val="20"/>
                <w:szCs w:val="20"/>
              </w:rPr>
              <w:t xml:space="preserve"> [mm]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2E2EB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74B80572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 xml:space="preserve">Min. 3000 mm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B5C978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495E97BD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1D34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72197" w14:textId="41C9D5AF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Lisovací síla</w:t>
            </w:r>
            <w:r>
              <w:rPr>
                <w:color w:val="000000" w:themeColor="text1"/>
                <w:sz w:val="20"/>
                <w:szCs w:val="20"/>
              </w:rPr>
              <w:t xml:space="preserve"> [tuna]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0858F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6C608169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100 tun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17767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70E0BAD9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0806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0AA45" w14:textId="5BBCC274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Průchod mezi stojany </w:t>
            </w:r>
            <w:r>
              <w:rPr>
                <w:color w:val="000000" w:themeColor="text1"/>
                <w:sz w:val="20"/>
                <w:szCs w:val="20"/>
              </w:rPr>
              <w:t>[mm]</w:t>
            </w:r>
            <w:r w:rsidRPr="00F76893">
              <w:rPr>
                <w:color w:val="000000" w:themeColor="text1"/>
                <w:sz w:val="20"/>
                <w:szCs w:val="20"/>
              </w:rPr>
              <w:t>               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0D59D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224F9286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2600 mm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4D1C7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329DB247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04D3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  <w:bookmarkStart w:id="2" w:name="_Hlk121255544"/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F055F" w14:textId="120DB37B" w:rsidR="007E5157" w:rsidRPr="001914F2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1914F2">
              <w:rPr>
                <w:color w:val="000000" w:themeColor="text1"/>
                <w:sz w:val="20"/>
                <w:szCs w:val="20"/>
              </w:rPr>
              <w:t>Přesnost polohování beranu [mm]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C496" w14:textId="77777777" w:rsidR="007E5157" w:rsidRPr="001914F2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914F2">
              <w:rPr>
                <w:color w:val="000000" w:themeColor="text1"/>
                <w:sz w:val="20"/>
                <w:szCs w:val="20"/>
              </w:rPr>
              <w:t>MINIMÁLNÍ</w:t>
            </w:r>
          </w:p>
          <w:p w14:paraId="314B7560" w14:textId="0838C6A3" w:rsidR="007E5157" w:rsidRPr="001914F2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914F2">
              <w:rPr>
                <w:color w:val="000000" w:themeColor="text1"/>
                <w:sz w:val="20"/>
                <w:szCs w:val="20"/>
              </w:rPr>
              <w:t xml:space="preserve">Max. 0,01mm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2B745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bookmarkEnd w:id="2"/>
      <w:tr w:rsidR="007E5157" w14:paraId="46511F08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09F5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3F6BC" w14:textId="6B56DB90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Přibližovací rychlost </w:t>
            </w:r>
            <w:r>
              <w:rPr>
                <w:color w:val="000000" w:themeColor="text1"/>
                <w:sz w:val="20"/>
                <w:szCs w:val="20"/>
              </w:rPr>
              <w:t>[mm/s]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D785E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479F8178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200 mm/s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36B1D5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367FAA21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9E7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EE25" w14:textId="64781179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Návratová rychlost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 xml:space="preserve">[mm/s]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FE95D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37489284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200 mm/s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9A3D9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29A7BA1A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75D9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BF912" w14:textId="493275B9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Rychlost pojezdu zadního dorazu</w:t>
            </w:r>
            <w:r w:rsidRPr="007E5157">
              <w:rPr>
                <w:color w:val="000000" w:themeColor="text1"/>
                <w:sz w:val="20"/>
                <w:szCs w:val="20"/>
              </w:rPr>
              <w:t xml:space="preserve"> [mm/s]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F0F52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30BB5FEF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500 mm/s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C0E92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3F2E0F6A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40BA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EEBC6" w14:textId="031B5C58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Rychlost přestavení v ose R</w:t>
            </w:r>
            <w:r>
              <w:rPr>
                <w:color w:val="000000" w:themeColor="text1"/>
                <w:sz w:val="20"/>
                <w:szCs w:val="20"/>
              </w:rPr>
              <w:t xml:space="preserve"> [mm/s]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DA5B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6D009D36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300 mm/s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C1DBF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37867B18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25FB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7EB2C" w14:textId="141FC8C3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Hmotnost</w:t>
            </w:r>
            <w:r>
              <w:rPr>
                <w:color w:val="000000" w:themeColor="text1"/>
                <w:sz w:val="20"/>
                <w:szCs w:val="20"/>
              </w:rPr>
              <w:t xml:space="preserve"> [kg]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BA6B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1A9D86FF" w14:textId="4B03893B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 8300 kg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09C3C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5B5BC18E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24A1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31753" w14:textId="2F144C4C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Vyložení ve stojanech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>[mm/s]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26EAB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2E5C73B5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400 mm/s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FBB93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0F63681B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458A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1C0FD" w14:textId="2F4E6D42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Vzdálenost mezi beranem a stolem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5511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0AAD5EFF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 510 mm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21A9A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E5157" w14:paraId="260D6DE9" w14:textId="77777777" w:rsidTr="00670474">
        <w:trPr>
          <w:trHeight w:val="2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8555" w14:textId="77777777" w:rsidR="007E5157" w:rsidRPr="00F76893" w:rsidRDefault="007E5157" w:rsidP="00087673">
            <w:pPr>
              <w:pStyle w:val="Obsahtabulky"/>
              <w:numPr>
                <w:ilvl w:val="0"/>
                <w:numId w:val="48"/>
              </w:numPr>
              <w:rPr>
                <w:rFonts w:cs="Tahoma"/>
                <w:color w:val="000000" w:themeColor="text1"/>
                <w:kern w:val="2"/>
                <w:lang w:val="de-DE" w:eastAsia="fa-IR" w:bidi="fa-I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1108D" w14:textId="2DEB9FBB" w:rsidR="007E5157" w:rsidRPr="00F76893" w:rsidRDefault="007E5157" w:rsidP="007E51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Zdvih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E5157">
              <w:rPr>
                <w:color w:val="000000" w:themeColor="text1"/>
                <w:sz w:val="20"/>
                <w:szCs w:val="20"/>
              </w:rPr>
              <w:t>[mm]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4E909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415CC2D4" w14:textId="77777777" w:rsidR="007E5157" w:rsidRPr="00F76893" w:rsidRDefault="007E5157" w:rsidP="007E5157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76893">
              <w:rPr>
                <w:color w:val="000000" w:themeColor="text1"/>
                <w:sz w:val="20"/>
                <w:szCs w:val="20"/>
              </w:rPr>
              <w:t>Min. 260 mm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B2093" w14:textId="77777777" w:rsidR="007E5157" w:rsidRPr="00F76893" w:rsidRDefault="007E5157" w:rsidP="007E5157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</w:tbl>
    <w:p w14:paraId="6F4FC149" w14:textId="77777777" w:rsidR="00F76893" w:rsidRDefault="00F76893" w:rsidP="00F76893"/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0"/>
        <w:gridCol w:w="2334"/>
        <w:gridCol w:w="2200"/>
      </w:tblGrid>
      <w:tr w:rsidR="001914F2" w14:paraId="3CD39403" w14:textId="77777777" w:rsidTr="00670474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08B3" w14:textId="499C10A2" w:rsidR="001914F2" w:rsidRPr="00673090" w:rsidRDefault="00736CA1" w:rsidP="001914F2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SERVISNÍ PODMÍNKY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AC8B" w14:textId="77777777" w:rsidR="001914F2" w:rsidRPr="00673090" w:rsidRDefault="001914F2" w:rsidP="001914F2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3174" w14:textId="77777777" w:rsidR="001914F2" w:rsidRPr="00673090" w:rsidRDefault="001914F2" w:rsidP="001914F2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DOPLŇTE VÁŠ ÚDAJ</w:t>
            </w:r>
          </w:p>
          <w:p w14:paraId="5FFB0AA0" w14:textId="77777777" w:rsidR="001914F2" w:rsidRPr="00673090" w:rsidRDefault="001914F2" w:rsidP="001914F2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673090">
              <w:rPr>
                <w:b/>
                <w:bCs/>
                <w:sz w:val="20"/>
                <w:szCs w:val="20"/>
              </w:rPr>
              <w:t>Hodnota</w:t>
            </w:r>
            <w:proofErr w:type="spellEnd"/>
            <w:r w:rsidRPr="00673090"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736CA1" w14:paraId="44D25C28" w14:textId="77777777" w:rsidTr="00D541BF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028C" w14:textId="73FC2437" w:rsidR="00736CA1" w:rsidRDefault="00736CA1" w:rsidP="00736CA1">
            <w:pPr>
              <w:spacing w:after="0" w:line="240" w:lineRule="auto"/>
              <w:jc w:val="left"/>
            </w:pPr>
            <w:r w:rsidRPr="00570534">
              <w:rPr>
                <w:sz w:val="20"/>
                <w:szCs w:val="20"/>
              </w:rPr>
              <w:t>Čas příjezdu servisního technika v pracovních dnech od nahlášení závady stroje v záruční době (v hodinách)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4B84" w14:textId="77777777" w:rsidR="00736CA1" w:rsidRPr="000A50AD" w:rsidRDefault="00736CA1" w:rsidP="00736CA1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A50AD">
              <w:rPr>
                <w:sz w:val="20"/>
                <w:szCs w:val="20"/>
              </w:rPr>
              <w:t>MINIMÁLNÍ</w:t>
            </w:r>
          </w:p>
          <w:p w14:paraId="339622BC" w14:textId="2B8BD268" w:rsidR="00736CA1" w:rsidRDefault="00736CA1" w:rsidP="00736CA1">
            <w:pPr>
              <w:pStyle w:val="Obsahtabulk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V rozmezí</w:t>
            </w:r>
            <w:r w:rsidRPr="000A50AD">
              <w:rPr>
                <w:sz w:val="20"/>
                <w:szCs w:val="20"/>
              </w:rPr>
              <w:t xml:space="preserve"> 24</w:t>
            </w:r>
            <w:r>
              <w:rPr>
                <w:sz w:val="20"/>
                <w:szCs w:val="20"/>
              </w:rPr>
              <w:t>–48</w:t>
            </w:r>
            <w:r w:rsidRPr="000A50AD">
              <w:rPr>
                <w:sz w:val="20"/>
                <w:szCs w:val="20"/>
              </w:rPr>
              <w:t xml:space="preserve"> hodin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5952" w14:textId="77777777" w:rsidR="00736CA1" w:rsidRDefault="00736CA1" w:rsidP="00736CA1">
            <w:pPr>
              <w:pStyle w:val="Obsahtabulky"/>
            </w:pPr>
          </w:p>
        </w:tc>
      </w:tr>
    </w:tbl>
    <w:p w14:paraId="55263B4E" w14:textId="77777777" w:rsidR="00F76893" w:rsidRDefault="00F76893" w:rsidP="00F76893"/>
    <w:p w14:paraId="36865D9B" w14:textId="77777777" w:rsidR="00593A6B" w:rsidRDefault="00593A6B" w:rsidP="00337EE3"/>
    <w:p w14:paraId="422B5437" w14:textId="77777777" w:rsidR="00593A6B" w:rsidRDefault="00593A6B" w:rsidP="00337EE3"/>
    <w:p w14:paraId="64D0F8F4" w14:textId="77777777" w:rsidR="00593A6B" w:rsidRDefault="00593A6B" w:rsidP="00337EE3"/>
    <w:p w14:paraId="3FEB8986" w14:textId="77777777" w:rsidR="00593A6B" w:rsidRDefault="00593A6B" w:rsidP="00337EE3">
      <w:r>
        <w:rPr>
          <w:sz w:val="22"/>
          <w:szCs w:val="22"/>
        </w:rPr>
        <w:t>Datum</w:t>
      </w:r>
      <w:r>
        <w:t xml:space="preserve">: ……………………………………….                                                               </w:t>
      </w:r>
    </w:p>
    <w:p w14:paraId="4A07AE33" w14:textId="77777777" w:rsidR="00593A6B" w:rsidRDefault="00593A6B" w:rsidP="00337EE3"/>
    <w:p w14:paraId="23B2B02C" w14:textId="77777777" w:rsidR="00593A6B" w:rsidRDefault="00593A6B" w:rsidP="00337EE3"/>
    <w:p w14:paraId="191D5311" w14:textId="77777777" w:rsidR="00593A6B" w:rsidRDefault="00593A6B" w:rsidP="00337EE3">
      <w:r>
        <w:t>Jméno osoby oprávněné jednat za účastníka: ………………………………………………….</w:t>
      </w:r>
    </w:p>
    <w:p w14:paraId="150866CE" w14:textId="77777777" w:rsidR="00593A6B" w:rsidRDefault="00593A6B" w:rsidP="00337EE3">
      <w:pPr>
        <w:rPr>
          <w:rFonts w:cs="Arial"/>
        </w:rPr>
      </w:pPr>
      <w:r>
        <w:t xml:space="preserve">                                                                                </w:t>
      </w:r>
    </w:p>
    <w:p w14:paraId="7E5CA614" w14:textId="77777777" w:rsidR="00593A6B" w:rsidRDefault="00593A6B" w:rsidP="00337EE3"/>
    <w:p w14:paraId="435C44C7" w14:textId="77777777" w:rsidR="00BB46FB" w:rsidRDefault="00593A6B" w:rsidP="00337EE3">
      <w:r>
        <w:t xml:space="preserve">Podpis osoby oprávněné jednat za účastníka: …………………………………………………. </w:t>
      </w:r>
    </w:p>
    <w:bookmarkEnd w:id="1"/>
    <w:p w14:paraId="45C75558" w14:textId="77777777" w:rsidR="00CB7D48" w:rsidRDefault="00CB7D48" w:rsidP="00D42C0D">
      <w:pPr>
        <w:pStyle w:val="Default"/>
        <w:jc w:val="center"/>
        <w:rPr>
          <w:b/>
          <w:bCs/>
        </w:rPr>
      </w:pPr>
    </w:p>
    <w:p w14:paraId="0B21DCA6" w14:textId="77777777" w:rsidR="003A2F98" w:rsidRPr="00D062DE" w:rsidRDefault="006C5D3A" w:rsidP="00075CFE">
      <w:pPr>
        <w:pStyle w:val="Nadpis1"/>
      </w:pPr>
      <w:r>
        <w:br w:type="page"/>
      </w:r>
      <w:bookmarkStart w:id="3" w:name="_Toc520183987"/>
      <w:r w:rsidR="003A2F98" w:rsidRPr="0034728A">
        <w:lastRenderedPageBreak/>
        <w:t xml:space="preserve">Příloha č. 3 – Čestné </w:t>
      </w:r>
      <w:r w:rsidR="003A2F98" w:rsidRPr="00D062DE">
        <w:t>prohlášení účastníka</w:t>
      </w:r>
      <w:bookmarkEnd w:id="3"/>
      <w:r w:rsidR="00D062DE" w:rsidRPr="00D062DE">
        <w:t xml:space="preserve"> </w:t>
      </w:r>
      <w:r w:rsidR="003A2F98" w:rsidRPr="00D062DE">
        <w:t>o splnění základní způsobilosti</w:t>
      </w:r>
    </w:p>
    <w:p w14:paraId="2D1A9151" w14:textId="77777777" w:rsidR="003A2F98" w:rsidRPr="00D062DE" w:rsidRDefault="003A2F98" w:rsidP="006E2B6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Dodavatel…………………………………………………</w:t>
      </w:r>
      <w:r w:rsidR="00D062DE" w:rsidRPr="00D062DE">
        <w:rPr>
          <w:rFonts w:ascii="Times New Roman" w:hAnsi="Times New Roman" w:cs="Times New Roman"/>
          <w:sz w:val="22"/>
          <w:szCs w:val="22"/>
        </w:rPr>
        <w:t>……</w:t>
      </w:r>
      <w:r w:rsidRPr="00D062DE">
        <w:rPr>
          <w:rFonts w:ascii="Times New Roman" w:hAnsi="Times New Roman" w:cs="Times New Roman"/>
          <w:sz w:val="22"/>
          <w:szCs w:val="22"/>
        </w:rPr>
        <w:t>IČ………………………</w:t>
      </w:r>
      <w:r w:rsidR="00D062DE" w:rsidRPr="00D062DE">
        <w:rPr>
          <w:rFonts w:ascii="Times New Roman" w:hAnsi="Times New Roman" w:cs="Times New Roman"/>
          <w:sz w:val="22"/>
          <w:szCs w:val="22"/>
        </w:rPr>
        <w:t>……</w:t>
      </w:r>
      <w:r w:rsidRPr="00D062DE">
        <w:rPr>
          <w:rFonts w:ascii="Times New Roman" w:hAnsi="Times New Roman" w:cs="Times New Roman"/>
          <w:sz w:val="22"/>
          <w:szCs w:val="22"/>
        </w:rPr>
        <w:t xml:space="preserve">čestně prohlašuje že: </w:t>
      </w:r>
    </w:p>
    <w:p w14:paraId="6F458F10" w14:textId="77777777" w:rsidR="00D062DE" w:rsidRPr="00D062DE" w:rsidRDefault="003A2F98" w:rsidP="00D062DE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5A8E5352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211F4A08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4867D532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526AB328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6267F71F" w14:textId="77777777" w:rsidR="003A2F98" w:rsidRPr="00D062DE" w:rsidRDefault="00316C9D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není v likvidaci; proti němuž nebylo vydáno rozhodnutí o úpadku, vůči němuž nebyla nařízena nucená správa podle jiného právního předpisu nebo v obdobné situaci podle právního řádu země sídla dodavatele</w:t>
      </w:r>
      <w:r w:rsidR="003A2F98" w:rsidRPr="00D062DE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49804830" w14:textId="77777777" w:rsidR="00D062DE" w:rsidRPr="00D062DE" w:rsidRDefault="003A2F98" w:rsidP="003A2F9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95E30CD" w14:textId="77777777" w:rsidR="00D062DE" w:rsidRPr="00D062DE" w:rsidRDefault="003A2F98" w:rsidP="005D5D98">
      <w:pPr>
        <w:pStyle w:val="Default"/>
        <w:numPr>
          <w:ilvl w:val="0"/>
          <w:numId w:val="4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0D8320BC" w14:textId="77777777" w:rsidR="00D062DE" w:rsidRPr="00D062DE" w:rsidRDefault="003A2F98" w:rsidP="005D5D98">
      <w:pPr>
        <w:pStyle w:val="Default"/>
        <w:numPr>
          <w:ilvl w:val="0"/>
          <w:numId w:val="4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7A8B943A" w14:textId="77777777" w:rsidR="003A2F98" w:rsidRPr="00D062DE" w:rsidRDefault="003A2F98" w:rsidP="005D5D98">
      <w:pPr>
        <w:pStyle w:val="Default"/>
        <w:numPr>
          <w:ilvl w:val="0"/>
          <w:numId w:val="4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57C25D4B" w14:textId="77777777" w:rsidR="00D062DE" w:rsidRPr="00D062DE" w:rsidRDefault="003A2F98" w:rsidP="00D062DE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5681F98F" w14:textId="77777777" w:rsidR="00D062DE" w:rsidRPr="00D062DE" w:rsidRDefault="003A2F98" w:rsidP="005D5D98">
      <w:pPr>
        <w:pStyle w:val="Defaul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534FD1B1" w14:textId="77777777" w:rsidR="003A2F98" w:rsidRPr="00D062DE" w:rsidRDefault="003A2F98" w:rsidP="005D5D98">
      <w:pPr>
        <w:pStyle w:val="Defaul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382C5EF9" w14:textId="77777777" w:rsidR="003A2F98" w:rsidRDefault="003A2F98" w:rsidP="003A2F98">
      <w:pPr>
        <w:pStyle w:val="Default"/>
        <w:spacing w:line="276" w:lineRule="auto"/>
        <w:jc w:val="both"/>
      </w:pPr>
    </w:p>
    <w:p w14:paraId="194450F9" w14:textId="77777777" w:rsidR="003A2F98" w:rsidRPr="00D062DE" w:rsidRDefault="003A2F98" w:rsidP="003A2F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V …………………………… dne ……………</w:t>
      </w:r>
      <w:r w:rsidR="00D062DE" w:rsidRPr="00D062DE">
        <w:rPr>
          <w:rFonts w:ascii="Times New Roman" w:hAnsi="Times New Roman" w:cs="Times New Roman"/>
        </w:rPr>
        <w:t>……</w:t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</w:p>
    <w:p w14:paraId="6CE3241D" w14:textId="77777777" w:rsidR="003A2F98" w:rsidRPr="00D062DE" w:rsidRDefault="003A2F98" w:rsidP="003A2F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0ED6D8F" w14:textId="77777777" w:rsidR="003A2F98" w:rsidRPr="00D062DE" w:rsidRDefault="003A2F98" w:rsidP="003A2F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……………………………</w:t>
      </w:r>
      <w:r w:rsidR="006E2B67" w:rsidRPr="00D062DE">
        <w:rPr>
          <w:rFonts w:ascii="Times New Roman" w:hAnsi="Times New Roman" w:cs="Times New Roman"/>
        </w:rPr>
        <w:t>…………………………</w:t>
      </w:r>
    </w:p>
    <w:p w14:paraId="0F90FF10" w14:textId="77777777" w:rsidR="004343C7" w:rsidRPr="00D062DE" w:rsidRDefault="006E2B67" w:rsidP="00E21F9A">
      <w:pPr>
        <w:pStyle w:val="Default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Jméno</w:t>
      </w:r>
      <w:r w:rsidR="003A2F98" w:rsidRPr="00D062DE">
        <w:rPr>
          <w:rFonts w:ascii="Times New Roman" w:hAnsi="Times New Roman" w:cs="Times New Roman"/>
        </w:rPr>
        <w:t xml:space="preserve"> osoby oprávněné jednat za účastníka</w:t>
      </w:r>
      <w:r w:rsidRPr="00D062DE">
        <w:rPr>
          <w:rFonts w:ascii="Times New Roman" w:hAnsi="Times New Roman" w:cs="Times New Roman"/>
        </w:rPr>
        <w:t xml:space="preserve"> </w:t>
      </w:r>
    </w:p>
    <w:p w14:paraId="4895C2CF" w14:textId="77777777" w:rsidR="006E2B67" w:rsidRPr="00D062DE" w:rsidRDefault="006E2B67" w:rsidP="006E2B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45F494E" w14:textId="77777777" w:rsidR="006E2B67" w:rsidRPr="00D062DE" w:rsidRDefault="006E2B67" w:rsidP="006E2B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68C0177" w14:textId="77777777" w:rsidR="006E2B67" w:rsidRPr="00D062DE" w:rsidRDefault="006E2B67" w:rsidP="006E2B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………………………………………………………</w:t>
      </w:r>
    </w:p>
    <w:p w14:paraId="0420FAB1" w14:textId="77777777" w:rsidR="006E2B67" w:rsidRPr="00D062DE" w:rsidRDefault="006E2B67" w:rsidP="00E21F9A">
      <w:pPr>
        <w:pStyle w:val="Default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Podpis osoby oprávněné jednat za účastníka</w:t>
      </w:r>
    </w:p>
    <w:sectPr w:rsidR="006E2B67" w:rsidRPr="00D062DE" w:rsidSect="00E4220D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42A27" w14:textId="77777777" w:rsidR="006D69CA" w:rsidRDefault="006D69CA" w:rsidP="00337EE3">
      <w:r>
        <w:separator/>
      </w:r>
    </w:p>
  </w:endnote>
  <w:endnote w:type="continuationSeparator" w:id="0">
    <w:p w14:paraId="01A978C7" w14:textId="77777777" w:rsidR="006D69CA" w:rsidRDefault="006D69CA" w:rsidP="0033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">
    <w:altName w:val="苹方-简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9ACB" w14:textId="77777777" w:rsidR="00784715" w:rsidRDefault="00784715" w:rsidP="00337EE3">
    <w:pPr>
      <w:rPr>
        <w:sz w:val="18"/>
        <w:szCs w:val="18"/>
      </w:rPr>
    </w:pPr>
  </w:p>
  <w:p w14:paraId="103D241B" w14:textId="77777777" w:rsidR="00A3087F" w:rsidRPr="00784715" w:rsidRDefault="00337EE3" w:rsidP="00337EE3">
    <w:pPr>
      <w:rPr>
        <w:sz w:val="18"/>
        <w:szCs w:val="18"/>
      </w:rPr>
    </w:pPr>
    <w:r w:rsidRPr="00784715"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C91B" w14:textId="77777777" w:rsidR="006D69CA" w:rsidRDefault="006D69CA" w:rsidP="00337EE3">
      <w:r>
        <w:separator/>
      </w:r>
    </w:p>
  </w:footnote>
  <w:footnote w:type="continuationSeparator" w:id="0">
    <w:p w14:paraId="3BC4D83F" w14:textId="77777777" w:rsidR="006D69CA" w:rsidRDefault="006D69CA" w:rsidP="00337EE3">
      <w:r>
        <w:continuationSeparator/>
      </w:r>
    </w:p>
  </w:footnote>
  <w:footnote w:id="1">
    <w:p w14:paraId="36BDF1D5" w14:textId="77777777" w:rsidR="00F76893" w:rsidRDefault="00F76893" w:rsidP="00F76893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nabízený předmět plnění splňuje všechny uvedené nutné požadavky</w:t>
      </w:r>
    </w:p>
  </w:footnote>
  <w:footnote w:id="2">
    <w:p w14:paraId="2FF351B2" w14:textId="77777777" w:rsidR="00F76893" w:rsidRDefault="00F76893" w:rsidP="00F76893">
      <w:pPr>
        <w:pStyle w:val="Textpoznpodarou"/>
        <w:widowControl w:val="0"/>
      </w:pPr>
      <w:r>
        <w:rPr>
          <w:rStyle w:val="Znakypropoznmkupodarou"/>
        </w:rPr>
        <w:footnoteRef/>
      </w:r>
      <w:r>
        <w:t xml:space="preserve"> Účastník zde vyplní, zda dodá požadované příslušenství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C137" w14:textId="77777777" w:rsidR="00337EE3" w:rsidRDefault="00337EE3" w:rsidP="00337EE3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9F35423" w14:textId="77777777" w:rsidR="00A3087F" w:rsidRDefault="00A3087F" w:rsidP="00337E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F60F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2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337EE3" w:rsidRPr="00DD2864" w14:paraId="62C8AA7D" w14:textId="77777777" w:rsidTr="00337EE3">
      <w:trPr>
        <w:trHeight w:val="1123"/>
      </w:trPr>
      <w:tc>
        <w:tcPr>
          <w:tcW w:w="3544" w:type="dxa"/>
          <w:shd w:val="clear" w:color="auto" w:fill="auto"/>
          <w:vAlign w:val="center"/>
        </w:tcPr>
        <w:p w14:paraId="5CE24875" w14:textId="77777777" w:rsidR="00337EE3" w:rsidRDefault="00337EE3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</w:tcPr>
        <w:p w14:paraId="70029461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30F29F46" wp14:editId="66D50D9B">
                <wp:extent cx="1902460" cy="577215"/>
                <wp:effectExtent l="0" t="0" r="0" b="0"/>
                <wp:docPr id="9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035250" w14:textId="77777777" w:rsidR="00337EE3" w:rsidRDefault="00337EE3" w:rsidP="00337EE3">
          <w:pPr>
            <w:pStyle w:val="Zhlav"/>
            <w:rPr>
              <w:rFonts w:ascii="Arial" w:hAnsi="Arial" w:cs="Arial"/>
              <w:color w:val="000080"/>
              <w:sz w:val="18"/>
            </w:rPr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50799151" w14:textId="77777777" w:rsidR="00337EE3" w:rsidRPr="00DD2864" w:rsidRDefault="00337EE3" w:rsidP="00337EE3">
          <w:pPr>
            <w:pStyle w:val="Zhlav"/>
          </w:pPr>
        </w:p>
      </w:tc>
    </w:tr>
  </w:tbl>
  <w:p w14:paraId="474163FD" w14:textId="77777777" w:rsidR="00A3087F" w:rsidRDefault="00A3087F" w:rsidP="00337E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27C1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1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A3087F" w:rsidRPr="00DD2864" w14:paraId="5C8542C1" w14:textId="77777777" w:rsidTr="00337EE3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14A1EAA9" w14:textId="77777777" w:rsidR="00A3087F" w:rsidRDefault="00A3087F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  <w:shd w:val="clear" w:color="auto" w:fill="auto"/>
        </w:tcPr>
        <w:p w14:paraId="22B41D2E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0A5AB4AF" wp14:editId="54D256AB">
                <wp:extent cx="1902460" cy="577215"/>
                <wp:effectExtent l="0" t="0" r="0" b="0"/>
                <wp:docPr id="8" name="obráz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D021A2" w14:textId="77777777" w:rsidR="00A3087F" w:rsidRPr="00337EE3" w:rsidRDefault="00337EE3" w:rsidP="00337EE3">
          <w:pPr>
            <w:pStyle w:val="Zhlav"/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35A73F56" w14:textId="77777777" w:rsidR="00A3087F" w:rsidRDefault="00A3087F" w:rsidP="00337EE3">
          <w:pPr>
            <w:pStyle w:val="Zhlav"/>
          </w:pPr>
        </w:p>
        <w:p w14:paraId="6C3586E7" w14:textId="77777777" w:rsidR="00A3087F" w:rsidRPr="00DD2864" w:rsidRDefault="00A3087F" w:rsidP="00337EE3">
          <w:pPr>
            <w:pStyle w:val="Zhlav"/>
          </w:pPr>
        </w:p>
      </w:tc>
    </w:tr>
  </w:tbl>
  <w:p w14:paraId="7F5EC33F" w14:textId="77777777" w:rsidR="00A3087F" w:rsidRDefault="00A3087F" w:rsidP="00337E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3D0A180"/>
    <w:lvl w:ilvl="0">
      <w:start w:val="1"/>
      <w:numFmt w:val="decimal"/>
      <w:lvlText w:val="%1"/>
      <w:lvlJc w:val="left"/>
      <w:pPr>
        <w:ind w:left="31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4" w:hanging="576"/>
      </w:pPr>
      <w:rPr>
        <w:lang w:bidi="x-none"/>
      </w:rPr>
    </w:lvl>
    <w:lvl w:ilvl="2">
      <w:start w:val="1"/>
      <w:numFmt w:val="decimal"/>
      <w:lvlText w:val="%1.%2.%3"/>
      <w:lvlJc w:val="left"/>
      <w:pPr>
        <w:ind w:left="644" w:hanging="720"/>
      </w:pPr>
    </w:lvl>
    <w:lvl w:ilvl="3">
      <w:start w:val="1"/>
      <w:numFmt w:val="decimal"/>
      <w:lvlText w:val="%1.%2.%3.%4"/>
      <w:lvlJc w:val="left"/>
      <w:pPr>
        <w:ind w:left="78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8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3FF4C8B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7" w15:restartNumberingAfterBreak="0">
    <w:nsid w:val="00000008"/>
    <w:multiLevelType w:val="multilevel"/>
    <w:tmpl w:val="D1068396"/>
    <w:name w:val="WW8Num1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bCs/>
        <w:iCs/>
        <w:sz w:val="22"/>
        <w:szCs w:val="28"/>
        <w:lang w:val="x-none" w:eastAsia="x-none" w:bidi="x-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B350A7E6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</w:abstractNum>
  <w:abstractNum w:abstractNumId="9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12" w15:restartNumberingAfterBreak="0">
    <w:nsid w:val="003F2968"/>
    <w:multiLevelType w:val="hybridMultilevel"/>
    <w:tmpl w:val="8780A090"/>
    <w:lvl w:ilvl="0" w:tplc="769A6ECE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1B0EC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4" w15:restartNumberingAfterBreak="0">
    <w:nsid w:val="04E278E1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5" w15:restartNumberingAfterBreak="0">
    <w:nsid w:val="0763074F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6" w15:restartNumberingAfterBreak="0">
    <w:nsid w:val="0B305A4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7" w15:restartNumberingAfterBreak="0">
    <w:nsid w:val="0E981F9C"/>
    <w:multiLevelType w:val="hybridMultilevel"/>
    <w:tmpl w:val="A72CE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0C5F59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9" w15:restartNumberingAfterBreak="0">
    <w:nsid w:val="13445A99"/>
    <w:multiLevelType w:val="hybridMultilevel"/>
    <w:tmpl w:val="AD7866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3C92F6E"/>
    <w:multiLevelType w:val="hybridMultilevel"/>
    <w:tmpl w:val="8DC0690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7F076BE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2" w15:restartNumberingAfterBreak="0">
    <w:nsid w:val="1BBB05BC"/>
    <w:multiLevelType w:val="hybridMultilevel"/>
    <w:tmpl w:val="50542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524927"/>
    <w:multiLevelType w:val="hybridMultilevel"/>
    <w:tmpl w:val="5AB8AF6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933676"/>
    <w:multiLevelType w:val="hybridMultilevel"/>
    <w:tmpl w:val="00DEB6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C7050A"/>
    <w:multiLevelType w:val="hybridMultilevel"/>
    <w:tmpl w:val="897A84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39C47ED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7" w15:restartNumberingAfterBreak="0">
    <w:nsid w:val="23D00C8D"/>
    <w:multiLevelType w:val="hybridMultilevel"/>
    <w:tmpl w:val="6156A798"/>
    <w:lvl w:ilvl="0" w:tplc="769A6EC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162B11"/>
    <w:multiLevelType w:val="multilevel"/>
    <w:tmpl w:val="A576488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275344FB"/>
    <w:multiLevelType w:val="hybridMultilevel"/>
    <w:tmpl w:val="05F04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627DDD"/>
    <w:multiLevelType w:val="hybridMultilevel"/>
    <w:tmpl w:val="A4E2D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DB0B2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2" w15:restartNumberingAfterBreak="0">
    <w:nsid w:val="3423596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3" w15:restartNumberingAfterBreak="0">
    <w:nsid w:val="348931CD"/>
    <w:multiLevelType w:val="hybridMultilevel"/>
    <w:tmpl w:val="68CA8D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61E4EA3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5" w15:restartNumberingAfterBreak="0">
    <w:nsid w:val="36477F47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6" w15:restartNumberingAfterBreak="0">
    <w:nsid w:val="366E535E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7" w15:restartNumberingAfterBreak="0">
    <w:nsid w:val="386B236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8" w15:restartNumberingAfterBreak="0">
    <w:nsid w:val="42B3223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9" w15:restartNumberingAfterBreak="0">
    <w:nsid w:val="43C50DD6"/>
    <w:multiLevelType w:val="hybridMultilevel"/>
    <w:tmpl w:val="14B850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3F00A7F"/>
    <w:multiLevelType w:val="hybridMultilevel"/>
    <w:tmpl w:val="899466D4"/>
    <w:lvl w:ilvl="0" w:tplc="7060860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635240"/>
    <w:multiLevelType w:val="multilevel"/>
    <w:tmpl w:val="65803C5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2" w15:restartNumberingAfterBreak="0">
    <w:nsid w:val="56C63D5E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3" w15:restartNumberingAfterBreak="0">
    <w:nsid w:val="5C213303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4" w15:restartNumberingAfterBreak="0">
    <w:nsid w:val="6256477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5" w15:restartNumberingAfterBreak="0">
    <w:nsid w:val="660A64FE"/>
    <w:multiLevelType w:val="hybridMultilevel"/>
    <w:tmpl w:val="3B3AA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1F6C7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7" w15:restartNumberingAfterBreak="0">
    <w:nsid w:val="69FA64F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8" w15:restartNumberingAfterBreak="0">
    <w:nsid w:val="6C0B23E0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9" w15:restartNumberingAfterBreak="0">
    <w:nsid w:val="6C5712A3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0" w15:restartNumberingAfterBreak="0">
    <w:nsid w:val="71E65F2C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1" w15:restartNumberingAfterBreak="0">
    <w:nsid w:val="769B76BB"/>
    <w:multiLevelType w:val="hybridMultilevel"/>
    <w:tmpl w:val="725240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BB0CE1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3" w15:restartNumberingAfterBreak="0">
    <w:nsid w:val="77F410F7"/>
    <w:multiLevelType w:val="multilevel"/>
    <w:tmpl w:val="EE9C93A8"/>
    <w:lvl w:ilvl="0">
      <w:start w:val="1"/>
      <w:numFmt w:val="bullet"/>
      <w:lvlText w:val=""/>
      <w:lvlJc w:val="left"/>
      <w:pPr>
        <w:tabs>
          <w:tab w:val="num" w:pos="284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4" w15:restartNumberingAfterBreak="0">
    <w:nsid w:val="7B5B1A9C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5" w15:restartNumberingAfterBreak="0">
    <w:nsid w:val="7E543D19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6" w15:restartNumberingAfterBreak="0">
    <w:nsid w:val="7F55419C"/>
    <w:multiLevelType w:val="hybridMultilevel"/>
    <w:tmpl w:val="658AD1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9501857">
    <w:abstractNumId w:val="0"/>
  </w:num>
  <w:num w:numId="2" w16cid:durableId="106508693">
    <w:abstractNumId w:val="11"/>
  </w:num>
  <w:num w:numId="3" w16cid:durableId="117116180">
    <w:abstractNumId w:val="53"/>
  </w:num>
  <w:num w:numId="4" w16cid:durableId="253244480">
    <w:abstractNumId w:val="25"/>
  </w:num>
  <w:num w:numId="5" w16cid:durableId="17261811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15818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635897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7377685">
    <w:abstractNumId w:val="31"/>
  </w:num>
  <w:num w:numId="9" w16cid:durableId="7195991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688029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55951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356626">
    <w:abstractNumId w:val="21"/>
  </w:num>
  <w:num w:numId="13" w16cid:durableId="1392460419">
    <w:abstractNumId w:val="12"/>
  </w:num>
  <w:num w:numId="14" w16cid:durableId="675036046">
    <w:abstractNumId w:val="48"/>
  </w:num>
  <w:num w:numId="15" w16cid:durableId="2060353031">
    <w:abstractNumId w:val="42"/>
  </w:num>
  <w:num w:numId="16" w16cid:durableId="2101755734">
    <w:abstractNumId w:val="52"/>
  </w:num>
  <w:num w:numId="17" w16cid:durableId="830565757">
    <w:abstractNumId w:val="46"/>
  </w:num>
  <w:num w:numId="18" w16cid:durableId="148068376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4770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0459766">
    <w:abstractNumId w:val="36"/>
  </w:num>
  <w:num w:numId="21" w16cid:durableId="387269529">
    <w:abstractNumId w:val="55"/>
  </w:num>
  <w:num w:numId="22" w16cid:durableId="1677272415">
    <w:abstractNumId w:val="54"/>
  </w:num>
  <w:num w:numId="23" w16cid:durableId="988290923">
    <w:abstractNumId w:val="13"/>
  </w:num>
  <w:num w:numId="24" w16cid:durableId="1615093110">
    <w:abstractNumId w:val="32"/>
  </w:num>
  <w:num w:numId="25" w16cid:durableId="4521342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1274041">
    <w:abstractNumId w:val="12"/>
  </w:num>
  <w:num w:numId="27" w16cid:durableId="105423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7236725">
    <w:abstractNumId w:val="15"/>
  </w:num>
  <w:num w:numId="29" w16cid:durableId="68161312">
    <w:abstractNumId w:val="38"/>
  </w:num>
  <w:num w:numId="30" w16cid:durableId="1881942571">
    <w:abstractNumId w:val="44"/>
  </w:num>
  <w:num w:numId="31" w16cid:durableId="40441494">
    <w:abstractNumId w:val="43"/>
  </w:num>
  <w:num w:numId="32" w16cid:durableId="775715993">
    <w:abstractNumId w:val="19"/>
  </w:num>
  <w:num w:numId="33" w16cid:durableId="309286140">
    <w:abstractNumId w:val="30"/>
  </w:num>
  <w:num w:numId="34" w16cid:durableId="1729956014">
    <w:abstractNumId w:val="56"/>
  </w:num>
  <w:num w:numId="35" w16cid:durableId="852381761">
    <w:abstractNumId w:val="51"/>
  </w:num>
  <w:num w:numId="36" w16cid:durableId="1698433953">
    <w:abstractNumId w:val="33"/>
  </w:num>
  <w:num w:numId="37" w16cid:durableId="1805007395">
    <w:abstractNumId w:val="39"/>
  </w:num>
  <w:num w:numId="38" w16cid:durableId="655456651">
    <w:abstractNumId w:val="27"/>
  </w:num>
  <w:num w:numId="39" w16cid:durableId="1059982024">
    <w:abstractNumId w:val="22"/>
  </w:num>
  <w:num w:numId="40" w16cid:durableId="698168206">
    <w:abstractNumId w:val="45"/>
  </w:num>
  <w:num w:numId="41" w16cid:durableId="1877231759">
    <w:abstractNumId w:val="23"/>
  </w:num>
  <w:num w:numId="42" w16cid:durableId="1939560514">
    <w:abstractNumId w:val="24"/>
  </w:num>
  <w:num w:numId="43" w16cid:durableId="383407279">
    <w:abstractNumId w:val="20"/>
  </w:num>
  <w:num w:numId="44" w16cid:durableId="2066834253">
    <w:abstractNumId w:val="28"/>
  </w:num>
  <w:num w:numId="45" w16cid:durableId="684282274">
    <w:abstractNumId w:val="29"/>
  </w:num>
  <w:num w:numId="46" w16cid:durableId="1781946751">
    <w:abstractNumId w:val="40"/>
  </w:num>
  <w:num w:numId="47" w16cid:durableId="1237518597">
    <w:abstractNumId w:val="25"/>
  </w:num>
  <w:num w:numId="48" w16cid:durableId="130947769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086771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17594405">
    <w:abstractNumId w:val="1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00000378"/>
    <w:rsid w:val="00000D17"/>
    <w:rsid w:val="000044F5"/>
    <w:rsid w:val="00010BE5"/>
    <w:rsid w:val="00014633"/>
    <w:rsid w:val="00015839"/>
    <w:rsid w:val="00022748"/>
    <w:rsid w:val="00023341"/>
    <w:rsid w:val="000262CA"/>
    <w:rsid w:val="00027E3B"/>
    <w:rsid w:val="00033C53"/>
    <w:rsid w:val="000370DD"/>
    <w:rsid w:val="000372E6"/>
    <w:rsid w:val="0004043C"/>
    <w:rsid w:val="00042436"/>
    <w:rsid w:val="00042646"/>
    <w:rsid w:val="00046577"/>
    <w:rsid w:val="000511E2"/>
    <w:rsid w:val="00054E44"/>
    <w:rsid w:val="00054E8A"/>
    <w:rsid w:val="000563C5"/>
    <w:rsid w:val="00064162"/>
    <w:rsid w:val="0007017C"/>
    <w:rsid w:val="00071765"/>
    <w:rsid w:val="000727A8"/>
    <w:rsid w:val="00075CFE"/>
    <w:rsid w:val="00081FB0"/>
    <w:rsid w:val="00083590"/>
    <w:rsid w:val="000853B7"/>
    <w:rsid w:val="00085413"/>
    <w:rsid w:val="00087673"/>
    <w:rsid w:val="000924E1"/>
    <w:rsid w:val="00092EE8"/>
    <w:rsid w:val="00092FE0"/>
    <w:rsid w:val="00096757"/>
    <w:rsid w:val="000967F8"/>
    <w:rsid w:val="00097EAA"/>
    <w:rsid w:val="000A36E8"/>
    <w:rsid w:val="000A50AD"/>
    <w:rsid w:val="000A54DE"/>
    <w:rsid w:val="000A59D1"/>
    <w:rsid w:val="000A6FE6"/>
    <w:rsid w:val="000B1C92"/>
    <w:rsid w:val="000B326D"/>
    <w:rsid w:val="000B7EAF"/>
    <w:rsid w:val="000C18D9"/>
    <w:rsid w:val="000C2535"/>
    <w:rsid w:val="000C4A92"/>
    <w:rsid w:val="000D0284"/>
    <w:rsid w:val="000D750A"/>
    <w:rsid w:val="000E1BEB"/>
    <w:rsid w:val="000E1F99"/>
    <w:rsid w:val="000F500C"/>
    <w:rsid w:val="000F5C9B"/>
    <w:rsid w:val="00100532"/>
    <w:rsid w:val="00100FDD"/>
    <w:rsid w:val="0010325B"/>
    <w:rsid w:val="00103435"/>
    <w:rsid w:val="00106A2A"/>
    <w:rsid w:val="001075D6"/>
    <w:rsid w:val="00110CD2"/>
    <w:rsid w:val="00110E78"/>
    <w:rsid w:val="00111D09"/>
    <w:rsid w:val="00111FE5"/>
    <w:rsid w:val="00117D2A"/>
    <w:rsid w:val="00120958"/>
    <w:rsid w:val="00127FA9"/>
    <w:rsid w:val="00131733"/>
    <w:rsid w:val="0013173D"/>
    <w:rsid w:val="00136BE6"/>
    <w:rsid w:val="00141149"/>
    <w:rsid w:val="001447F5"/>
    <w:rsid w:val="0014771C"/>
    <w:rsid w:val="001512FD"/>
    <w:rsid w:val="00153BE7"/>
    <w:rsid w:val="0015521A"/>
    <w:rsid w:val="001563BF"/>
    <w:rsid w:val="0015657A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6008"/>
    <w:rsid w:val="001804C0"/>
    <w:rsid w:val="00181649"/>
    <w:rsid w:val="00181FA5"/>
    <w:rsid w:val="001831CC"/>
    <w:rsid w:val="0019105E"/>
    <w:rsid w:val="0019120F"/>
    <w:rsid w:val="001914F2"/>
    <w:rsid w:val="00191BC4"/>
    <w:rsid w:val="00193B2A"/>
    <w:rsid w:val="00193B9D"/>
    <w:rsid w:val="00197717"/>
    <w:rsid w:val="00197825"/>
    <w:rsid w:val="001A1D90"/>
    <w:rsid w:val="001A2375"/>
    <w:rsid w:val="001B541A"/>
    <w:rsid w:val="001B5E8E"/>
    <w:rsid w:val="001C0054"/>
    <w:rsid w:val="001C0DA5"/>
    <w:rsid w:val="001C1643"/>
    <w:rsid w:val="001C30C0"/>
    <w:rsid w:val="001C30CD"/>
    <w:rsid w:val="001D52E3"/>
    <w:rsid w:val="001D53B5"/>
    <w:rsid w:val="001E547F"/>
    <w:rsid w:val="001E5DAA"/>
    <w:rsid w:val="001E7807"/>
    <w:rsid w:val="001E7836"/>
    <w:rsid w:val="001F23D6"/>
    <w:rsid w:val="001F2F1D"/>
    <w:rsid w:val="001F3D68"/>
    <w:rsid w:val="001F6239"/>
    <w:rsid w:val="00204F3C"/>
    <w:rsid w:val="002056FA"/>
    <w:rsid w:val="00206960"/>
    <w:rsid w:val="002105F7"/>
    <w:rsid w:val="002114FF"/>
    <w:rsid w:val="00212CBE"/>
    <w:rsid w:val="00214A2E"/>
    <w:rsid w:val="0021657C"/>
    <w:rsid w:val="00220415"/>
    <w:rsid w:val="00223DDF"/>
    <w:rsid w:val="00226B90"/>
    <w:rsid w:val="00226C63"/>
    <w:rsid w:val="0022741D"/>
    <w:rsid w:val="00227968"/>
    <w:rsid w:val="00233FFD"/>
    <w:rsid w:val="00234DBC"/>
    <w:rsid w:val="00235C46"/>
    <w:rsid w:val="00236530"/>
    <w:rsid w:val="0024061E"/>
    <w:rsid w:val="00240C84"/>
    <w:rsid w:val="00244427"/>
    <w:rsid w:val="002470D6"/>
    <w:rsid w:val="00250AAD"/>
    <w:rsid w:val="00257DAB"/>
    <w:rsid w:val="00261DC9"/>
    <w:rsid w:val="00263316"/>
    <w:rsid w:val="00263913"/>
    <w:rsid w:val="00267A34"/>
    <w:rsid w:val="0027261C"/>
    <w:rsid w:val="00274614"/>
    <w:rsid w:val="0027613F"/>
    <w:rsid w:val="00285139"/>
    <w:rsid w:val="00285E14"/>
    <w:rsid w:val="002900FE"/>
    <w:rsid w:val="00291A9A"/>
    <w:rsid w:val="00292150"/>
    <w:rsid w:val="00296453"/>
    <w:rsid w:val="002A105F"/>
    <w:rsid w:val="002A145B"/>
    <w:rsid w:val="002A184C"/>
    <w:rsid w:val="002A1E35"/>
    <w:rsid w:val="002A32B8"/>
    <w:rsid w:val="002A402D"/>
    <w:rsid w:val="002A624A"/>
    <w:rsid w:val="002A7348"/>
    <w:rsid w:val="002B7C39"/>
    <w:rsid w:val="002C4415"/>
    <w:rsid w:val="002D32D0"/>
    <w:rsid w:val="002D4E99"/>
    <w:rsid w:val="002D5F53"/>
    <w:rsid w:val="002D61DF"/>
    <w:rsid w:val="002D71C8"/>
    <w:rsid w:val="002E0C46"/>
    <w:rsid w:val="002E283E"/>
    <w:rsid w:val="002E29BA"/>
    <w:rsid w:val="002E5E30"/>
    <w:rsid w:val="002E7303"/>
    <w:rsid w:val="002F356F"/>
    <w:rsid w:val="002F4B06"/>
    <w:rsid w:val="002F4C5E"/>
    <w:rsid w:val="002F7CFC"/>
    <w:rsid w:val="0030134E"/>
    <w:rsid w:val="00301EAD"/>
    <w:rsid w:val="00302481"/>
    <w:rsid w:val="0030289D"/>
    <w:rsid w:val="003031F0"/>
    <w:rsid w:val="0030341A"/>
    <w:rsid w:val="003044D7"/>
    <w:rsid w:val="0030490E"/>
    <w:rsid w:val="00305E7D"/>
    <w:rsid w:val="003141B0"/>
    <w:rsid w:val="00315AB1"/>
    <w:rsid w:val="00316C9D"/>
    <w:rsid w:val="00316CDE"/>
    <w:rsid w:val="00321BCE"/>
    <w:rsid w:val="0032417B"/>
    <w:rsid w:val="00327190"/>
    <w:rsid w:val="00331867"/>
    <w:rsid w:val="00331ADA"/>
    <w:rsid w:val="00335409"/>
    <w:rsid w:val="00336377"/>
    <w:rsid w:val="00336E7D"/>
    <w:rsid w:val="0033739B"/>
    <w:rsid w:val="00337494"/>
    <w:rsid w:val="00337EE3"/>
    <w:rsid w:val="0034728A"/>
    <w:rsid w:val="003479C1"/>
    <w:rsid w:val="00352AF7"/>
    <w:rsid w:val="00354F24"/>
    <w:rsid w:val="00362C6E"/>
    <w:rsid w:val="00363D1A"/>
    <w:rsid w:val="00365DDC"/>
    <w:rsid w:val="0036604D"/>
    <w:rsid w:val="00370279"/>
    <w:rsid w:val="00370DCF"/>
    <w:rsid w:val="00371BE5"/>
    <w:rsid w:val="0037312F"/>
    <w:rsid w:val="003807E6"/>
    <w:rsid w:val="003875F3"/>
    <w:rsid w:val="0039270A"/>
    <w:rsid w:val="00393236"/>
    <w:rsid w:val="003A2F98"/>
    <w:rsid w:val="003A5B9A"/>
    <w:rsid w:val="003A5F4E"/>
    <w:rsid w:val="003A6FA1"/>
    <w:rsid w:val="003B08EB"/>
    <w:rsid w:val="003B0DD0"/>
    <w:rsid w:val="003B7433"/>
    <w:rsid w:val="003B7F1D"/>
    <w:rsid w:val="003C0874"/>
    <w:rsid w:val="003C1984"/>
    <w:rsid w:val="003C3A27"/>
    <w:rsid w:val="003C488B"/>
    <w:rsid w:val="003C56AD"/>
    <w:rsid w:val="003C7893"/>
    <w:rsid w:val="003D1B21"/>
    <w:rsid w:val="003D440F"/>
    <w:rsid w:val="003D6FF7"/>
    <w:rsid w:val="003D7AE4"/>
    <w:rsid w:val="003E2ED8"/>
    <w:rsid w:val="003E357B"/>
    <w:rsid w:val="003E4031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720E"/>
    <w:rsid w:val="0040457F"/>
    <w:rsid w:val="0040579D"/>
    <w:rsid w:val="00410B28"/>
    <w:rsid w:val="00411197"/>
    <w:rsid w:val="00415FDC"/>
    <w:rsid w:val="00416D5F"/>
    <w:rsid w:val="00417DA9"/>
    <w:rsid w:val="004208E0"/>
    <w:rsid w:val="004214C0"/>
    <w:rsid w:val="00423AB8"/>
    <w:rsid w:val="004248CC"/>
    <w:rsid w:val="004259B0"/>
    <w:rsid w:val="00427AFF"/>
    <w:rsid w:val="00430174"/>
    <w:rsid w:val="004326D5"/>
    <w:rsid w:val="004343C7"/>
    <w:rsid w:val="00434B93"/>
    <w:rsid w:val="004356A0"/>
    <w:rsid w:val="0043586F"/>
    <w:rsid w:val="004425FF"/>
    <w:rsid w:val="00444F1D"/>
    <w:rsid w:val="00445001"/>
    <w:rsid w:val="00445C6C"/>
    <w:rsid w:val="00446B09"/>
    <w:rsid w:val="00446DA7"/>
    <w:rsid w:val="0045090E"/>
    <w:rsid w:val="00453B14"/>
    <w:rsid w:val="0045490F"/>
    <w:rsid w:val="00456F0D"/>
    <w:rsid w:val="004575CA"/>
    <w:rsid w:val="00462876"/>
    <w:rsid w:val="0046484A"/>
    <w:rsid w:val="00464D68"/>
    <w:rsid w:val="004659EF"/>
    <w:rsid w:val="004701FE"/>
    <w:rsid w:val="00472C17"/>
    <w:rsid w:val="00473331"/>
    <w:rsid w:val="00473410"/>
    <w:rsid w:val="004752AB"/>
    <w:rsid w:val="00476270"/>
    <w:rsid w:val="00482BF4"/>
    <w:rsid w:val="00486582"/>
    <w:rsid w:val="00487722"/>
    <w:rsid w:val="004932E4"/>
    <w:rsid w:val="00494C2D"/>
    <w:rsid w:val="00494D98"/>
    <w:rsid w:val="0049686A"/>
    <w:rsid w:val="00497588"/>
    <w:rsid w:val="004A201B"/>
    <w:rsid w:val="004A218C"/>
    <w:rsid w:val="004A3B0A"/>
    <w:rsid w:val="004A76A4"/>
    <w:rsid w:val="004B3097"/>
    <w:rsid w:val="004B57D4"/>
    <w:rsid w:val="004B7546"/>
    <w:rsid w:val="004B7C2B"/>
    <w:rsid w:val="004C0804"/>
    <w:rsid w:val="004C20AC"/>
    <w:rsid w:val="004C5DE8"/>
    <w:rsid w:val="004C6615"/>
    <w:rsid w:val="004D1BDA"/>
    <w:rsid w:val="004D3E2C"/>
    <w:rsid w:val="004E0B7B"/>
    <w:rsid w:val="004E3C2C"/>
    <w:rsid w:val="004F1348"/>
    <w:rsid w:val="004F4C0D"/>
    <w:rsid w:val="004F4FCC"/>
    <w:rsid w:val="004F68BD"/>
    <w:rsid w:val="00500374"/>
    <w:rsid w:val="005026BE"/>
    <w:rsid w:val="00505CA7"/>
    <w:rsid w:val="00507113"/>
    <w:rsid w:val="005078B1"/>
    <w:rsid w:val="00515BDE"/>
    <w:rsid w:val="00515E55"/>
    <w:rsid w:val="0052315A"/>
    <w:rsid w:val="0052391E"/>
    <w:rsid w:val="005267C4"/>
    <w:rsid w:val="005302C9"/>
    <w:rsid w:val="00531C33"/>
    <w:rsid w:val="00533049"/>
    <w:rsid w:val="0053486D"/>
    <w:rsid w:val="00534939"/>
    <w:rsid w:val="00536E73"/>
    <w:rsid w:val="00542D74"/>
    <w:rsid w:val="00545804"/>
    <w:rsid w:val="00550AD4"/>
    <w:rsid w:val="00550B18"/>
    <w:rsid w:val="00552824"/>
    <w:rsid w:val="00553126"/>
    <w:rsid w:val="00555FC3"/>
    <w:rsid w:val="00557AEA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534"/>
    <w:rsid w:val="005708B2"/>
    <w:rsid w:val="00573296"/>
    <w:rsid w:val="00575423"/>
    <w:rsid w:val="00576075"/>
    <w:rsid w:val="0058103F"/>
    <w:rsid w:val="005818F4"/>
    <w:rsid w:val="005825D1"/>
    <w:rsid w:val="005828F7"/>
    <w:rsid w:val="0058587E"/>
    <w:rsid w:val="00587633"/>
    <w:rsid w:val="00593A6B"/>
    <w:rsid w:val="0059428F"/>
    <w:rsid w:val="00594A6E"/>
    <w:rsid w:val="005968E8"/>
    <w:rsid w:val="005969D5"/>
    <w:rsid w:val="005A05AD"/>
    <w:rsid w:val="005A2409"/>
    <w:rsid w:val="005A24F0"/>
    <w:rsid w:val="005A431C"/>
    <w:rsid w:val="005A5388"/>
    <w:rsid w:val="005B0397"/>
    <w:rsid w:val="005B1003"/>
    <w:rsid w:val="005B1DF9"/>
    <w:rsid w:val="005B3640"/>
    <w:rsid w:val="005B535D"/>
    <w:rsid w:val="005B7222"/>
    <w:rsid w:val="005C14CF"/>
    <w:rsid w:val="005C3332"/>
    <w:rsid w:val="005D5D98"/>
    <w:rsid w:val="005E1A09"/>
    <w:rsid w:val="005E2A93"/>
    <w:rsid w:val="005E31F6"/>
    <w:rsid w:val="005E4C13"/>
    <w:rsid w:val="005F4A3D"/>
    <w:rsid w:val="00606E99"/>
    <w:rsid w:val="0060758D"/>
    <w:rsid w:val="0061080D"/>
    <w:rsid w:val="00610859"/>
    <w:rsid w:val="00613F56"/>
    <w:rsid w:val="006174BD"/>
    <w:rsid w:val="00621103"/>
    <w:rsid w:val="006257A2"/>
    <w:rsid w:val="00627A9B"/>
    <w:rsid w:val="006309E3"/>
    <w:rsid w:val="00634599"/>
    <w:rsid w:val="00635325"/>
    <w:rsid w:val="00635B4C"/>
    <w:rsid w:val="00642870"/>
    <w:rsid w:val="00643BA3"/>
    <w:rsid w:val="00644708"/>
    <w:rsid w:val="00647092"/>
    <w:rsid w:val="0064709A"/>
    <w:rsid w:val="006478CF"/>
    <w:rsid w:val="00651007"/>
    <w:rsid w:val="00652E10"/>
    <w:rsid w:val="0065524C"/>
    <w:rsid w:val="00656928"/>
    <w:rsid w:val="00656BCA"/>
    <w:rsid w:val="00656E86"/>
    <w:rsid w:val="00656EF4"/>
    <w:rsid w:val="00657AAA"/>
    <w:rsid w:val="00670C89"/>
    <w:rsid w:val="00673090"/>
    <w:rsid w:val="00676D3E"/>
    <w:rsid w:val="0068261B"/>
    <w:rsid w:val="006838B5"/>
    <w:rsid w:val="006855F7"/>
    <w:rsid w:val="00686378"/>
    <w:rsid w:val="00686A7A"/>
    <w:rsid w:val="00687757"/>
    <w:rsid w:val="006927A2"/>
    <w:rsid w:val="006944E6"/>
    <w:rsid w:val="006948E8"/>
    <w:rsid w:val="00694A3E"/>
    <w:rsid w:val="00696284"/>
    <w:rsid w:val="006A1B89"/>
    <w:rsid w:val="006A44ED"/>
    <w:rsid w:val="006A5ABB"/>
    <w:rsid w:val="006A69C6"/>
    <w:rsid w:val="006B6D43"/>
    <w:rsid w:val="006B763C"/>
    <w:rsid w:val="006B773F"/>
    <w:rsid w:val="006B7B00"/>
    <w:rsid w:val="006C2AC0"/>
    <w:rsid w:val="006C2F4B"/>
    <w:rsid w:val="006C37FD"/>
    <w:rsid w:val="006C38EB"/>
    <w:rsid w:val="006C3CC9"/>
    <w:rsid w:val="006C4353"/>
    <w:rsid w:val="006C4CB5"/>
    <w:rsid w:val="006C5D3A"/>
    <w:rsid w:val="006C74BF"/>
    <w:rsid w:val="006D3ADA"/>
    <w:rsid w:val="006D4F21"/>
    <w:rsid w:val="006D69CA"/>
    <w:rsid w:val="006E2B48"/>
    <w:rsid w:val="006E2B67"/>
    <w:rsid w:val="006E3A1D"/>
    <w:rsid w:val="006E58AA"/>
    <w:rsid w:val="006E6E78"/>
    <w:rsid w:val="006F3459"/>
    <w:rsid w:val="006F54C6"/>
    <w:rsid w:val="006F6001"/>
    <w:rsid w:val="006F793E"/>
    <w:rsid w:val="00706A1F"/>
    <w:rsid w:val="00711DBA"/>
    <w:rsid w:val="007127C4"/>
    <w:rsid w:val="0071754C"/>
    <w:rsid w:val="007224D5"/>
    <w:rsid w:val="00724263"/>
    <w:rsid w:val="007328B5"/>
    <w:rsid w:val="007348C1"/>
    <w:rsid w:val="0073636A"/>
    <w:rsid w:val="00736CA1"/>
    <w:rsid w:val="00740FC7"/>
    <w:rsid w:val="007446A2"/>
    <w:rsid w:val="00747EDE"/>
    <w:rsid w:val="00754E6A"/>
    <w:rsid w:val="00760B08"/>
    <w:rsid w:val="00761C26"/>
    <w:rsid w:val="00761F7A"/>
    <w:rsid w:val="0076673C"/>
    <w:rsid w:val="00766861"/>
    <w:rsid w:val="00766A4E"/>
    <w:rsid w:val="007704C3"/>
    <w:rsid w:val="007718B0"/>
    <w:rsid w:val="00771FEC"/>
    <w:rsid w:val="007749C6"/>
    <w:rsid w:val="007750BD"/>
    <w:rsid w:val="00777F27"/>
    <w:rsid w:val="007802C8"/>
    <w:rsid w:val="0078099C"/>
    <w:rsid w:val="007825F8"/>
    <w:rsid w:val="007830E6"/>
    <w:rsid w:val="00784715"/>
    <w:rsid w:val="0078631B"/>
    <w:rsid w:val="00790260"/>
    <w:rsid w:val="00791091"/>
    <w:rsid w:val="00795222"/>
    <w:rsid w:val="007A0F23"/>
    <w:rsid w:val="007A1C7B"/>
    <w:rsid w:val="007A1D42"/>
    <w:rsid w:val="007A6494"/>
    <w:rsid w:val="007B1147"/>
    <w:rsid w:val="007B29A4"/>
    <w:rsid w:val="007B3DA6"/>
    <w:rsid w:val="007B4D93"/>
    <w:rsid w:val="007B5511"/>
    <w:rsid w:val="007C046F"/>
    <w:rsid w:val="007C1EC0"/>
    <w:rsid w:val="007C24D1"/>
    <w:rsid w:val="007C29E6"/>
    <w:rsid w:val="007C2A2B"/>
    <w:rsid w:val="007C3E1D"/>
    <w:rsid w:val="007C42E2"/>
    <w:rsid w:val="007C503A"/>
    <w:rsid w:val="007D2D5D"/>
    <w:rsid w:val="007D3078"/>
    <w:rsid w:val="007D3A63"/>
    <w:rsid w:val="007D4E63"/>
    <w:rsid w:val="007D72FD"/>
    <w:rsid w:val="007E21C2"/>
    <w:rsid w:val="007E3963"/>
    <w:rsid w:val="007E5157"/>
    <w:rsid w:val="007E5496"/>
    <w:rsid w:val="007E6D35"/>
    <w:rsid w:val="007E79F6"/>
    <w:rsid w:val="007F1095"/>
    <w:rsid w:val="007F3B4E"/>
    <w:rsid w:val="007F5911"/>
    <w:rsid w:val="007F5AA2"/>
    <w:rsid w:val="008008F8"/>
    <w:rsid w:val="00801B61"/>
    <w:rsid w:val="008126F3"/>
    <w:rsid w:val="00817DEB"/>
    <w:rsid w:val="00820649"/>
    <w:rsid w:val="00821087"/>
    <w:rsid w:val="008220C2"/>
    <w:rsid w:val="00825B5C"/>
    <w:rsid w:val="00826958"/>
    <w:rsid w:val="00827489"/>
    <w:rsid w:val="00837055"/>
    <w:rsid w:val="008448FC"/>
    <w:rsid w:val="00845BC4"/>
    <w:rsid w:val="00846843"/>
    <w:rsid w:val="008504FF"/>
    <w:rsid w:val="00851F8D"/>
    <w:rsid w:val="008532DD"/>
    <w:rsid w:val="008535A5"/>
    <w:rsid w:val="00854408"/>
    <w:rsid w:val="00857B3E"/>
    <w:rsid w:val="008615CD"/>
    <w:rsid w:val="00864146"/>
    <w:rsid w:val="00864560"/>
    <w:rsid w:val="008653CA"/>
    <w:rsid w:val="00867F76"/>
    <w:rsid w:val="008713C2"/>
    <w:rsid w:val="008720F1"/>
    <w:rsid w:val="008741EF"/>
    <w:rsid w:val="00877F4C"/>
    <w:rsid w:val="00883B70"/>
    <w:rsid w:val="00890AD0"/>
    <w:rsid w:val="00890D51"/>
    <w:rsid w:val="008927F2"/>
    <w:rsid w:val="00893729"/>
    <w:rsid w:val="008A2FA9"/>
    <w:rsid w:val="008A5BE9"/>
    <w:rsid w:val="008B0A3A"/>
    <w:rsid w:val="008B28FE"/>
    <w:rsid w:val="008B2C19"/>
    <w:rsid w:val="008B38DF"/>
    <w:rsid w:val="008B6BB7"/>
    <w:rsid w:val="008B6DC0"/>
    <w:rsid w:val="008C0D1A"/>
    <w:rsid w:val="008C4C25"/>
    <w:rsid w:val="008C61C7"/>
    <w:rsid w:val="008C7F8E"/>
    <w:rsid w:val="008D2FD7"/>
    <w:rsid w:val="008D3211"/>
    <w:rsid w:val="008E2DD2"/>
    <w:rsid w:val="008E3C53"/>
    <w:rsid w:val="008E3DC8"/>
    <w:rsid w:val="008E43F1"/>
    <w:rsid w:val="008E6117"/>
    <w:rsid w:val="008E676D"/>
    <w:rsid w:val="008E6FD6"/>
    <w:rsid w:val="008F0384"/>
    <w:rsid w:val="008F1207"/>
    <w:rsid w:val="008F28D6"/>
    <w:rsid w:val="008F3618"/>
    <w:rsid w:val="008F6B93"/>
    <w:rsid w:val="00911BF7"/>
    <w:rsid w:val="00911CD3"/>
    <w:rsid w:val="009204CA"/>
    <w:rsid w:val="0092109E"/>
    <w:rsid w:val="00926252"/>
    <w:rsid w:val="00930FBF"/>
    <w:rsid w:val="00931EA3"/>
    <w:rsid w:val="00933665"/>
    <w:rsid w:val="009340B6"/>
    <w:rsid w:val="0093641B"/>
    <w:rsid w:val="00937624"/>
    <w:rsid w:val="00944200"/>
    <w:rsid w:val="0095553C"/>
    <w:rsid w:val="00957978"/>
    <w:rsid w:val="0096100C"/>
    <w:rsid w:val="0096427D"/>
    <w:rsid w:val="0097052D"/>
    <w:rsid w:val="00970AE1"/>
    <w:rsid w:val="009749A8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6BCA"/>
    <w:rsid w:val="009A2472"/>
    <w:rsid w:val="009A3174"/>
    <w:rsid w:val="009A3581"/>
    <w:rsid w:val="009A403B"/>
    <w:rsid w:val="009B1BF6"/>
    <w:rsid w:val="009B1C06"/>
    <w:rsid w:val="009B2D15"/>
    <w:rsid w:val="009B3007"/>
    <w:rsid w:val="009C114A"/>
    <w:rsid w:val="009C22D0"/>
    <w:rsid w:val="009C452E"/>
    <w:rsid w:val="009C5421"/>
    <w:rsid w:val="009C7014"/>
    <w:rsid w:val="009D0EB1"/>
    <w:rsid w:val="009D70E9"/>
    <w:rsid w:val="009D7CDE"/>
    <w:rsid w:val="009E135F"/>
    <w:rsid w:val="009E5A46"/>
    <w:rsid w:val="009E6780"/>
    <w:rsid w:val="009F09D5"/>
    <w:rsid w:val="009F3D74"/>
    <w:rsid w:val="009F4766"/>
    <w:rsid w:val="009F6C0A"/>
    <w:rsid w:val="009F6CB6"/>
    <w:rsid w:val="009F72D8"/>
    <w:rsid w:val="009F7CE2"/>
    <w:rsid w:val="00A02F53"/>
    <w:rsid w:val="00A0410A"/>
    <w:rsid w:val="00A05178"/>
    <w:rsid w:val="00A06EF8"/>
    <w:rsid w:val="00A07D96"/>
    <w:rsid w:val="00A12DB4"/>
    <w:rsid w:val="00A172E9"/>
    <w:rsid w:val="00A204EA"/>
    <w:rsid w:val="00A21AEE"/>
    <w:rsid w:val="00A2343D"/>
    <w:rsid w:val="00A2565F"/>
    <w:rsid w:val="00A3087F"/>
    <w:rsid w:val="00A32780"/>
    <w:rsid w:val="00A32B88"/>
    <w:rsid w:val="00A41201"/>
    <w:rsid w:val="00A42AC6"/>
    <w:rsid w:val="00A47565"/>
    <w:rsid w:val="00A47D24"/>
    <w:rsid w:val="00A51C50"/>
    <w:rsid w:val="00A52EA4"/>
    <w:rsid w:val="00A53677"/>
    <w:rsid w:val="00A54B4D"/>
    <w:rsid w:val="00A62588"/>
    <w:rsid w:val="00A62DCD"/>
    <w:rsid w:val="00A65A80"/>
    <w:rsid w:val="00A65A9D"/>
    <w:rsid w:val="00A714E4"/>
    <w:rsid w:val="00A75272"/>
    <w:rsid w:val="00A7537E"/>
    <w:rsid w:val="00A75A47"/>
    <w:rsid w:val="00A75CD6"/>
    <w:rsid w:val="00A83FF9"/>
    <w:rsid w:val="00A85113"/>
    <w:rsid w:val="00A87A58"/>
    <w:rsid w:val="00A90437"/>
    <w:rsid w:val="00A90D9F"/>
    <w:rsid w:val="00A9124F"/>
    <w:rsid w:val="00A93B0B"/>
    <w:rsid w:val="00A9647E"/>
    <w:rsid w:val="00A967EF"/>
    <w:rsid w:val="00A978EE"/>
    <w:rsid w:val="00AA03DE"/>
    <w:rsid w:val="00AA0948"/>
    <w:rsid w:val="00AA4FEE"/>
    <w:rsid w:val="00AB0738"/>
    <w:rsid w:val="00AB07B9"/>
    <w:rsid w:val="00AB08B0"/>
    <w:rsid w:val="00AB1D80"/>
    <w:rsid w:val="00AB4A1A"/>
    <w:rsid w:val="00AB6459"/>
    <w:rsid w:val="00AB7BB4"/>
    <w:rsid w:val="00AB7EC0"/>
    <w:rsid w:val="00AC02C2"/>
    <w:rsid w:val="00AC1AD3"/>
    <w:rsid w:val="00AC25DC"/>
    <w:rsid w:val="00AC31A7"/>
    <w:rsid w:val="00AC3970"/>
    <w:rsid w:val="00AC4FBD"/>
    <w:rsid w:val="00AC7866"/>
    <w:rsid w:val="00AC7AE8"/>
    <w:rsid w:val="00AC7D8E"/>
    <w:rsid w:val="00AD46FE"/>
    <w:rsid w:val="00AE06EB"/>
    <w:rsid w:val="00AE0953"/>
    <w:rsid w:val="00AE13A8"/>
    <w:rsid w:val="00AE3BFA"/>
    <w:rsid w:val="00AE56C7"/>
    <w:rsid w:val="00AE5CD5"/>
    <w:rsid w:val="00AE7D5E"/>
    <w:rsid w:val="00AF27CF"/>
    <w:rsid w:val="00AF2E14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051"/>
    <w:rsid w:val="00B11D52"/>
    <w:rsid w:val="00B13E51"/>
    <w:rsid w:val="00B14754"/>
    <w:rsid w:val="00B16EDD"/>
    <w:rsid w:val="00B20218"/>
    <w:rsid w:val="00B22F93"/>
    <w:rsid w:val="00B23C69"/>
    <w:rsid w:val="00B26BE3"/>
    <w:rsid w:val="00B26C98"/>
    <w:rsid w:val="00B27F7F"/>
    <w:rsid w:val="00B32D22"/>
    <w:rsid w:val="00B34CDD"/>
    <w:rsid w:val="00B36BF4"/>
    <w:rsid w:val="00B401B7"/>
    <w:rsid w:val="00B41301"/>
    <w:rsid w:val="00B43C8E"/>
    <w:rsid w:val="00B444DF"/>
    <w:rsid w:val="00B45C0C"/>
    <w:rsid w:val="00B46897"/>
    <w:rsid w:val="00B56E07"/>
    <w:rsid w:val="00B602F8"/>
    <w:rsid w:val="00B608FB"/>
    <w:rsid w:val="00B6150A"/>
    <w:rsid w:val="00B635D6"/>
    <w:rsid w:val="00B639B5"/>
    <w:rsid w:val="00B7348F"/>
    <w:rsid w:val="00B740B1"/>
    <w:rsid w:val="00B75AB9"/>
    <w:rsid w:val="00B81151"/>
    <w:rsid w:val="00B8142F"/>
    <w:rsid w:val="00B820AB"/>
    <w:rsid w:val="00B8272A"/>
    <w:rsid w:val="00B84304"/>
    <w:rsid w:val="00B84E9D"/>
    <w:rsid w:val="00B8674A"/>
    <w:rsid w:val="00B87CD0"/>
    <w:rsid w:val="00B901EF"/>
    <w:rsid w:val="00B913A5"/>
    <w:rsid w:val="00B95CB1"/>
    <w:rsid w:val="00BA1233"/>
    <w:rsid w:val="00BA1373"/>
    <w:rsid w:val="00BA34C9"/>
    <w:rsid w:val="00BA4113"/>
    <w:rsid w:val="00BA7772"/>
    <w:rsid w:val="00BB38D7"/>
    <w:rsid w:val="00BB46FB"/>
    <w:rsid w:val="00BB6CA1"/>
    <w:rsid w:val="00BB73E0"/>
    <w:rsid w:val="00BC1FAD"/>
    <w:rsid w:val="00BC268D"/>
    <w:rsid w:val="00BC27AF"/>
    <w:rsid w:val="00BC58AF"/>
    <w:rsid w:val="00BD02C9"/>
    <w:rsid w:val="00BD075B"/>
    <w:rsid w:val="00BD4BF5"/>
    <w:rsid w:val="00BD5A94"/>
    <w:rsid w:val="00BE0015"/>
    <w:rsid w:val="00BE1DAD"/>
    <w:rsid w:val="00BF03CF"/>
    <w:rsid w:val="00BF1074"/>
    <w:rsid w:val="00C02901"/>
    <w:rsid w:val="00C04A9A"/>
    <w:rsid w:val="00C06975"/>
    <w:rsid w:val="00C1315D"/>
    <w:rsid w:val="00C15C87"/>
    <w:rsid w:val="00C17A7E"/>
    <w:rsid w:val="00C20482"/>
    <w:rsid w:val="00C26BD0"/>
    <w:rsid w:val="00C27AF6"/>
    <w:rsid w:val="00C31FAF"/>
    <w:rsid w:val="00C33B0A"/>
    <w:rsid w:val="00C34E86"/>
    <w:rsid w:val="00C42C02"/>
    <w:rsid w:val="00C42FAE"/>
    <w:rsid w:val="00C44FBB"/>
    <w:rsid w:val="00C46A9F"/>
    <w:rsid w:val="00C51A79"/>
    <w:rsid w:val="00C52CD7"/>
    <w:rsid w:val="00C54333"/>
    <w:rsid w:val="00C559EA"/>
    <w:rsid w:val="00C55D05"/>
    <w:rsid w:val="00C63C70"/>
    <w:rsid w:val="00C645FC"/>
    <w:rsid w:val="00C64E0F"/>
    <w:rsid w:val="00C6567C"/>
    <w:rsid w:val="00C71CE2"/>
    <w:rsid w:val="00C73EDA"/>
    <w:rsid w:val="00C73EF3"/>
    <w:rsid w:val="00C7736C"/>
    <w:rsid w:val="00C82342"/>
    <w:rsid w:val="00C85678"/>
    <w:rsid w:val="00C87C6A"/>
    <w:rsid w:val="00C9333E"/>
    <w:rsid w:val="00C93347"/>
    <w:rsid w:val="00C94EE7"/>
    <w:rsid w:val="00C97EDD"/>
    <w:rsid w:val="00CA3390"/>
    <w:rsid w:val="00CA352F"/>
    <w:rsid w:val="00CA4717"/>
    <w:rsid w:val="00CA78F4"/>
    <w:rsid w:val="00CB1217"/>
    <w:rsid w:val="00CB193B"/>
    <w:rsid w:val="00CB2808"/>
    <w:rsid w:val="00CB7D48"/>
    <w:rsid w:val="00CC1671"/>
    <w:rsid w:val="00CC1B71"/>
    <w:rsid w:val="00CC2D80"/>
    <w:rsid w:val="00CC355A"/>
    <w:rsid w:val="00CD03BF"/>
    <w:rsid w:val="00CD0626"/>
    <w:rsid w:val="00CD3CD6"/>
    <w:rsid w:val="00CD5174"/>
    <w:rsid w:val="00CD5DF8"/>
    <w:rsid w:val="00CD638E"/>
    <w:rsid w:val="00CE14B0"/>
    <w:rsid w:val="00CE234A"/>
    <w:rsid w:val="00CE265C"/>
    <w:rsid w:val="00CF1CAB"/>
    <w:rsid w:val="00CF2976"/>
    <w:rsid w:val="00CF3B8D"/>
    <w:rsid w:val="00CF3D19"/>
    <w:rsid w:val="00CF488B"/>
    <w:rsid w:val="00CF6353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20081"/>
    <w:rsid w:val="00D233A5"/>
    <w:rsid w:val="00D23C8B"/>
    <w:rsid w:val="00D27080"/>
    <w:rsid w:val="00D27576"/>
    <w:rsid w:val="00D276B6"/>
    <w:rsid w:val="00D31834"/>
    <w:rsid w:val="00D3508D"/>
    <w:rsid w:val="00D35B85"/>
    <w:rsid w:val="00D4259C"/>
    <w:rsid w:val="00D42A23"/>
    <w:rsid w:val="00D42C0D"/>
    <w:rsid w:val="00D46CA7"/>
    <w:rsid w:val="00D47130"/>
    <w:rsid w:val="00D50DFA"/>
    <w:rsid w:val="00D515B9"/>
    <w:rsid w:val="00D51776"/>
    <w:rsid w:val="00D51FD3"/>
    <w:rsid w:val="00D5339B"/>
    <w:rsid w:val="00D5348F"/>
    <w:rsid w:val="00D54A1E"/>
    <w:rsid w:val="00D57CC9"/>
    <w:rsid w:val="00D607C7"/>
    <w:rsid w:val="00D628E7"/>
    <w:rsid w:val="00D67CB1"/>
    <w:rsid w:val="00D724DB"/>
    <w:rsid w:val="00D73289"/>
    <w:rsid w:val="00D73735"/>
    <w:rsid w:val="00D739D8"/>
    <w:rsid w:val="00D742FC"/>
    <w:rsid w:val="00D769C0"/>
    <w:rsid w:val="00D80345"/>
    <w:rsid w:val="00D8172E"/>
    <w:rsid w:val="00D823B4"/>
    <w:rsid w:val="00D8316E"/>
    <w:rsid w:val="00D8397B"/>
    <w:rsid w:val="00D83B5A"/>
    <w:rsid w:val="00D84904"/>
    <w:rsid w:val="00D90FE6"/>
    <w:rsid w:val="00D91494"/>
    <w:rsid w:val="00D92022"/>
    <w:rsid w:val="00D951B0"/>
    <w:rsid w:val="00D97311"/>
    <w:rsid w:val="00D97337"/>
    <w:rsid w:val="00D97C8D"/>
    <w:rsid w:val="00DA0559"/>
    <w:rsid w:val="00DA06EA"/>
    <w:rsid w:val="00DA1C8D"/>
    <w:rsid w:val="00DA1D7F"/>
    <w:rsid w:val="00DA3729"/>
    <w:rsid w:val="00DA4369"/>
    <w:rsid w:val="00DA6090"/>
    <w:rsid w:val="00DA6CD6"/>
    <w:rsid w:val="00DB0907"/>
    <w:rsid w:val="00DB392E"/>
    <w:rsid w:val="00DB6B96"/>
    <w:rsid w:val="00DB7543"/>
    <w:rsid w:val="00DB75DF"/>
    <w:rsid w:val="00DB7EFE"/>
    <w:rsid w:val="00DC17E9"/>
    <w:rsid w:val="00DC4DA8"/>
    <w:rsid w:val="00DC5DE0"/>
    <w:rsid w:val="00DD1080"/>
    <w:rsid w:val="00DD2864"/>
    <w:rsid w:val="00DD2F99"/>
    <w:rsid w:val="00DD42BB"/>
    <w:rsid w:val="00DD6EDB"/>
    <w:rsid w:val="00DD7DE4"/>
    <w:rsid w:val="00DE1470"/>
    <w:rsid w:val="00DE28DA"/>
    <w:rsid w:val="00DE3750"/>
    <w:rsid w:val="00DE6030"/>
    <w:rsid w:val="00DE7F05"/>
    <w:rsid w:val="00DF3211"/>
    <w:rsid w:val="00DF3A0B"/>
    <w:rsid w:val="00DF3B78"/>
    <w:rsid w:val="00DF4D09"/>
    <w:rsid w:val="00DF6EF1"/>
    <w:rsid w:val="00DF798A"/>
    <w:rsid w:val="00E04C77"/>
    <w:rsid w:val="00E04EA2"/>
    <w:rsid w:val="00E060E0"/>
    <w:rsid w:val="00E068AD"/>
    <w:rsid w:val="00E10097"/>
    <w:rsid w:val="00E13B16"/>
    <w:rsid w:val="00E1431E"/>
    <w:rsid w:val="00E14A90"/>
    <w:rsid w:val="00E15DC7"/>
    <w:rsid w:val="00E21F9A"/>
    <w:rsid w:val="00E22D59"/>
    <w:rsid w:val="00E241BA"/>
    <w:rsid w:val="00E24580"/>
    <w:rsid w:val="00E34447"/>
    <w:rsid w:val="00E3535F"/>
    <w:rsid w:val="00E36367"/>
    <w:rsid w:val="00E364B2"/>
    <w:rsid w:val="00E36A09"/>
    <w:rsid w:val="00E4220D"/>
    <w:rsid w:val="00E42762"/>
    <w:rsid w:val="00E43685"/>
    <w:rsid w:val="00E50746"/>
    <w:rsid w:val="00E55FB4"/>
    <w:rsid w:val="00E605CC"/>
    <w:rsid w:val="00E60FA1"/>
    <w:rsid w:val="00E6388F"/>
    <w:rsid w:val="00E643DD"/>
    <w:rsid w:val="00E67110"/>
    <w:rsid w:val="00E71B2E"/>
    <w:rsid w:val="00E73328"/>
    <w:rsid w:val="00E748AE"/>
    <w:rsid w:val="00E757E2"/>
    <w:rsid w:val="00E81D27"/>
    <w:rsid w:val="00E83EEF"/>
    <w:rsid w:val="00E86BEF"/>
    <w:rsid w:val="00E900CC"/>
    <w:rsid w:val="00E90701"/>
    <w:rsid w:val="00E92FE8"/>
    <w:rsid w:val="00E93A8D"/>
    <w:rsid w:val="00EB5C83"/>
    <w:rsid w:val="00EB7767"/>
    <w:rsid w:val="00EC1EB1"/>
    <w:rsid w:val="00EC239F"/>
    <w:rsid w:val="00EC3B16"/>
    <w:rsid w:val="00EC50E9"/>
    <w:rsid w:val="00ED16AE"/>
    <w:rsid w:val="00ED70B1"/>
    <w:rsid w:val="00EE7F0D"/>
    <w:rsid w:val="00EF3A10"/>
    <w:rsid w:val="00EF4B5E"/>
    <w:rsid w:val="00EF4D3D"/>
    <w:rsid w:val="00EF5208"/>
    <w:rsid w:val="00F011A9"/>
    <w:rsid w:val="00F03492"/>
    <w:rsid w:val="00F04461"/>
    <w:rsid w:val="00F04DA2"/>
    <w:rsid w:val="00F04E14"/>
    <w:rsid w:val="00F14C0B"/>
    <w:rsid w:val="00F154A8"/>
    <w:rsid w:val="00F16A7A"/>
    <w:rsid w:val="00F200F2"/>
    <w:rsid w:val="00F2426D"/>
    <w:rsid w:val="00F26B1F"/>
    <w:rsid w:val="00F30F1E"/>
    <w:rsid w:val="00F331A2"/>
    <w:rsid w:val="00F34172"/>
    <w:rsid w:val="00F35768"/>
    <w:rsid w:val="00F36019"/>
    <w:rsid w:val="00F361EA"/>
    <w:rsid w:val="00F3699F"/>
    <w:rsid w:val="00F40F6C"/>
    <w:rsid w:val="00F410D7"/>
    <w:rsid w:val="00F42BCA"/>
    <w:rsid w:val="00F431B3"/>
    <w:rsid w:val="00F446CA"/>
    <w:rsid w:val="00F478EF"/>
    <w:rsid w:val="00F504CC"/>
    <w:rsid w:val="00F539DE"/>
    <w:rsid w:val="00F53A92"/>
    <w:rsid w:val="00F56BAA"/>
    <w:rsid w:val="00F56FC0"/>
    <w:rsid w:val="00F574E5"/>
    <w:rsid w:val="00F65026"/>
    <w:rsid w:val="00F65704"/>
    <w:rsid w:val="00F67CAE"/>
    <w:rsid w:val="00F73444"/>
    <w:rsid w:val="00F753B9"/>
    <w:rsid w:val="00F76893"/>
    <w:rsid w:val="00F84CB5"/>
    <w:rsid w:val="00F860CB"/>
    <w:rsid w:val="00F86F1D"/>
    <w:rsid w:val="00F91833"/>
    <w:rsid w:val="00F95D56"/>
    <w:rsid w:val="00F9762C"/>
    <w:rsid w:val="00FA03DA"/>
    <w:rsid w:val="00FA1DEE"/>
    <w:rsid w:val="00FA3113"/>
    <w:rsid w:val="00FA4098"/>
    <w:rsid w:val="00FA46EB"/>
    <w:rsid w:val="00FA5150"/>
    <w:rsid w:val="00FB059B"/>
    <w:rsid w:val="00FB1EBB"/>
    <w:rsid w:val="00FB2D4B"/>
    <w:rsid w:val="00FB3466"/>
    <w:rsid w:val="00FB437A"/>
    <w:rsid w:val="00FB4BA8"/>
    <w:rsid w:val="00FC28F7"/>
    <w:rsid w:val="00FD1F1A"/>
    <w:rsid w:val="00FD3441"/>
    <w:rsid w:val="00FD6335"/>
    <w:rsid w:val="00FE0144"/>
    <w:rsid w:val="00FE2DAE"/>
    <w:rsid w:val="00FE41B0"/>
    <w:rsid w:val="00FE547F"/>
    <w:rsid w:val="00FE578D"/>
    <w:rsid w:val="00FE5EFF"/>
    <w:rsid w:val="00FE6E26"/>
    <w:rsid w:val="00FF2988"/>
    <w:rsid w:val="00FF298F"/>
    <w:rsid w:val="00FF3BB3"/>
    <w:rsid w:val="00FF44E5"/>
    <w:rsid w:val="00FF7657"/>
    <w:rsid w:val="00FF7B51"/>
    <w:rsid w:val="00FF7CBE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CCE19"/>
  <w15:chartTrackingRefBased/>
  <w15:docId w15:val="{0E96320F-C247-694B-957E-60806AB7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24D1"/>
    <w:pPr>
      <w:suppressAutoHyphens/>
      <w:spacing w:after="120" w:line="276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autoRedefine/>
    <w:uiPriority w:val="9"/>
    <w:qFormat/>
    <w:rsid w:val="00075CFE"/>
    <w:pPr>
      <w:numPr>
        <w:numId w:val="44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E36367"/>
    <w:pPr>
      <w:keepNext/>
      <w:numPr>
        <w:ilvl w:val="1"/>
        <w:numId w:val="44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x-none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44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44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44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44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44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44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44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b/>
      <w:bCs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Verdana" w:hint="default"/>
      <w:b/>
      <w:bCs/>
    </w:rPr>
  </w:style>
  <w:style w:type="character" w:customStyle="1" w:styleId="WW8Num4z1">
    <w:name w:val="WW8Num4z1"/>
    <w:rPr>
      <w:b/>
      <w:bCs/>
    </w:rPr>
  </w:style>
  <w:style w:type="character" w:customStyle="1" w:styleId="WW8Num5z0">
    <w:name w:val="WW8Num5z0"/>
    <w:rPr>
      <w:b/>
      <w:bCs/>
    </w:rPr>
  </w:style>
  <w:style w:type="character" w:customStyle="1" w:styleId="WW8Num6z0">
    <w:name w:val="WW8Num6z0"/>
  </w:style>
  <w:style w:type="character" w:customStyle="1" w:styleId="WW8Num7z0">
    <w:name w:val="WW8Num7z0"/>
    <w:rPr>
      <w:b/>
      <w:bCs/>
    </w:rPr>
  </w:style>
  <w:style w:type="character" w:customStyle="1" w:styleId="WW8Num8z0">
    <w:name w:val="WW8Num8z0"/>
    <w:rPr>
      <w:b/>
      <w:bCs/>
    </w:rPr>
  </w:style>
  <w:style w:type="character" w:customStyle="1" w:styleId="WW8Num9z0">
    <w:name w:val="WW8Num9z0"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rPr>
      <w:b/>
      <w:bCs/>
    </w:rPr>
  </w:style>
  <w:style w:type="character" w:customStyle="1" w:styleId="WW8Num10z0">
    <w:name w:val="WW8Num10z0"/>
    <w:rPr>
      <w:b/>
      <w:bCs/>
    </w:rPr>
  </w:style>
  <w:style w:type="character" w:customStyle="1" w:styleId="WW8Num11z0">
    <w:name w:val="WW8Num11z0"/>
    <w:rPr>
      <w:b/>
      <w:bCs/>
    </w:rPr>
  </w:style>
  <w:style w:type="character" w:customStyle="1" w:styleId="WW8Num12z0">
    <w:name w:val="WW8Num12z0"/>
    <w:rPr>
      <w:b/>
      <w:bCs/>
    </w:rPr>
  </w:style>
  <w:style w:type="character" w:customStyle="1" w:styleId="WW8Num13z0">
    <w:name w:val="WW8Num13z0"/>
    <w:rPr>
      <w:rFonts w:ascii="Verdana" w:hAnsi="Verdana" w:cs="Verdana" w:hint="default"/>
      <w:b/>
      <w:bCs/>
    </w:rPr>
  </w:style>
  <w:style w:type="character" w:customStyle="1" w:styleId="WW8Num13z1">
    <w:name w:val="WW8Num13z1"/>
    <w:rPr>
      <w:b/>
      <w:bCs/>
    </w:rPr>
  </w:style>
  <w:style w:type="character" w:customStyle="1" w:styleId="WW8Num14z0">
    <w:name w:val="WW8Num14z0"/>
    <w:rPr>
      <w:rFonts w:ascii="Symbol" w:hAnsi="Symbol" w:cs="Symbol" w:hint="default"/>
      <w:sz w:val="22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b/>
      <w:bCs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b/>
      <w:bCs/>
      <w:iCs/>
      <w:sz w:val="22"/>
      <w:szCs w:val="28"/>
      <w:lang w:val="x-none" w:eastAsia="x-none" w:bidi="x-none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b/>
      <w:bCs/>
    </w:rPr>
  </w:style>
  <w:style w:type="character" w:customStyle="1" w:styleId="WW8Num20z0">
    <w:name w:val="WW8Num20z0"/>
  </w:style>
  <w:style w:type="character" w:customStyle="1" w:styleId="WW8Num21z0">
    <w:name w:val="WW8Num21z0"/>
    <w:rPr>
      <w:b/>
      <w:bCs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Times New Roman" w:hAnsi="Verdan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  <w:rPr>
      <w:rFonts w:ascii="Symbol" w:hAnsi="Symbol" w:cs="Symbo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bCs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Standardnpsmoodstavce1">
    <w:name w:val="Standardní písmo odstavce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skryt">
    <w:name w:val="skryt"/>
    <w:basedOn w:val="Standardnpsmoodstavce1"/>
  </w:style>
  <w:style w:type="character" w:customStyle="1" w:styleId="little">
    <w:name w:val="little"/>
    <w:basedOn w:val="Standardnpsmoodstavce1"/>
  </w:style>
  <w:style w:type="character" w:customStyle="1" w:styleId="bold">
    <w:name w:val="bold"/>
    <w:basedOn w:val="Standardnpsmoodstavce1"/>
  </w:style>
  <w:style w:type="character" w:styleId="slostrnky">
    <w:name w:val="page number"/>
    <w:basedOn w:val="Standardnpsmoodstavce1"/>
  </w:style>
  <w:style w:type="character" w:customStyle="1" w:styleId="kontaktr1">
    <w:name w:val="kontakt_r1"/>
    <w:basedOn w:val="Standardnpsmoodstavce1"/>
  </w:style>
  <w:style w:type="character" w:customStyle="1" w:styleId="ZkladntextodsazenChar">
    <w:name w:val="Základní text odsazený Char"/>
    <w:rPr>
      <w:rFonts w:ascii="Verdana" w:hAnsi="Verdana" w:cs="Verdana"/>
      <w:sz w:val="22"/>
      <w:szCs w:val="24"/>
    </w:rPr>
  </w:style>
  <w:style w:type="character" w:customStyle="1" w:styleId="ZhlavChar">
    <w:name w:val="Záhlaví Char"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Zkladntextodsazen2Char">
    <w:name w:val="Základní text odsazený 2 Char"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BezmezerChar">
    <w:name w:val="Bez mezer Char"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</w:style>
  <w:style w:type="character" w:customStyle="1" w:styleId="ZpatChar">
    <w:name w:val="Zápatí Char"/>
    <w:rPr>
      <w:rFonts w:ascii="Verdana" w:hAnsi="Verdana" w:cs="Verdana"/>
      <w:sz w:val="22"/>
      <w:szCs w:val="24"/>
    </w:rPr>
  </w:style>
  <w:style w:type="character" w:customStyle="1" w:styleId="Nadpis2Char">
    <w:name w:val="Nadpis 2 Char"/>
    <w:rPr>
      <w:rFonts w:ascii="Verdana" w:hAnsi="Verdana" w:cs="Verdana"/>
      <w:b/>
      <w:bCs/>
      <w:iCs/>
      <w:sz w:val="22"/>
      <w:szCs w:val="28"/>
      <w:lang w:val="x-none"/>
    </w:rPr>
  </w:style>
  <w:style w:type="character" w:customStyle="1" w:styleId="Nadpis3Char">
    <w:name w:val="Nadpis 3 Char"/>
    <w:rPr>
      <w:rFonts w:ascii="Verdana" w:hAnsi="Verdana" w:cs="Verdana"/>
      <w:b/>
      <w:bCs/>
      <w:sz w:val="22"/>
      <w:szCs w:val="26"/>
      <w:lang w:val="x-none"/>
    </w:rPr>
  </w:style>
  <w:style w:type="character" w:customStyle="1" w:styleId="platne1">
    <w:name w:val="platne1"/>
    <w:basedOn w:val="Standardnpsmoodstavce1"/>
  </w:style>
  <w:style w:type="character" w:customStyle="1" w:styleId="TextkomenteChar1">
    <w:name w:val="Text komentáře Char1"/>
    <w:uiPriority w:val="99"/>
    <w:rPr>
      <w:rFonts w:ascii="Verdana" w:hAnsi="Verdana" w:cs="Verdana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ramedlabel">
    <w:name w:val="framedlabel"/>
    <w:basedOn w:val="Standardnpsmoodstavce1"/>
  </w:style>
  <w:style w:type="character" w:customStyle="1" w:styleId="tsubjname">
    <w:name w:val="tsubjname"/>
    <w:basedOn w:val="Standardnpsmo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"/>
    <w:pPr>
      <w:spacing w:line="360" w:lineRule="auto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Zkladntext21">
    <w:name w:val="Základní text 21"/>
    <w:basedOn w:val="Normln"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pPr>
      <w:autoSpaceDE w:val="0"/>
    </w:pPr>
    <w:rPr>
      <w:sz w:val="28"/>
    </w:rPr>
  </w:style>
  <w:style w:type="paragraph" w:styleId="z-Zatekformule">
    <w:name w:val="HTML Top of Form"/>
    <w:basedOn w:val="Normln"/>
    <w:next w:val="Normln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styleId="Obsah1">
    <w:name w:val="toc 1"/>
    <w:basedOn w:val="Normln"/>
    <w:next w:val="Normln"/>
    <w:uiPriority w:val="39"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pPr>
      <w:spacing w:before="280" w:after="280"/>
    </w:pPr>
  </w:style>
  <w:style w:type="paragraph" w:styleId="Obsah3">
    <w:name w:val="toc 3"/>
    <w:basedOn w:val="Normln"/>
    <w:next w:val="Normln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Zkladntextodsazen">
    <w:name w:val="Body Text Indent"/>
    <w:basedOn w:val="Normln"/>
    <w:pPr>
      <w:ind w:left="283"/>
    </w:pPr>
    <w:rPr>
      <w:lang w:val="x-none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21">
    <w:name w:val="Základní text odsazený 21"/>
    <w:basedOn w:val="Normln"/>
    <w:pPr>
      <w:spacing w:line="480" w:lineRule="auto"/>
      <w:ind w:left="283"/>
    </w:pPr>
    <w:rPr>
      <w:lang w:val="x-none"/>
    </w:rPr>
  </w:style>
  <w:style w:type="paragraph" w:customStyle="1" w:styleId="CM17">
    <w:name w:val="CM17"/>
    <w:basedOn w:val="Normln"/>
    <w:next w:val="Normln"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Pedmtkomente">
    <w:name w:val="annotation subject"/>
    <w:basedOn w:val="Textkomente1"/>
    <w:next w:val="Textkomente1"/>
    <w:rPr>
      <w:rFonts w:ascii="Verdana" w:hAnsi="Verdana" w:cs="Verdana"/>
      <w:b/>
      <w:bCs/>
      <w:lang w:val="x-none"/>
    </w:rPr>
  </w:style>
  <w:style w:type="paragraph" w:customStyle="1" w:styleId="text">
    <w:name w:val="text"/>
    <w:basedOn w:val="Normln"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  <w:rPr>
      <w:rFonts w:eastAsia="Andale Sans UI"/>
      <w:kern w:val="1"/>
    </w:rPr>
  </w:style>
  <w:style w:type="paragraph" w:styleId="Nadpisobsahu">
    <w:name w:val="TOC Heading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bsah4">
    <w:name w:val="toc 4"/>
    <w:basedOn w:val="Normln"/>
    <w:next w:val="Normln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pPr>
      <w:ind w:left="1760"/>
    </w:pPr>
    <w:rPr>
      <w:rFonts w:ascii="Calibri" w:hAnsi="Calibri" w:cs="Calibr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table" w:styleId="Mkatabulky">
    <w:name w:val="Table Grid"/>
    <w:basedOn w:val="Normlntabulka"/>
    <w:uiPriority w:val="59"/>
    <w:rsid w:val="0069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text">
    <w:name w:val="běžný text"/>
    <w:basedOn w:val="Nadpis1"/>
    <w:rsid w:val="007B4D93"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rsid w:val="007B4D93"/>
    <w:pPr>
      <w:widowControl w:val="0"/>
      <w:suppressAutoHyphens w:val="0"/>
    </w:pPr>
    <w:rPr>
      <w:noProof/>
      <w:szCs w:val="20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rsid w:val="007B4D93"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rsid w:val="007127C4"/>
    <w:pPr>
      <w:ind w:left="284" w:hanging="284"/>
    </w:pPr>
    <w:rPr>
      <w:rFonts w:ascii="Calibri" w:eastAsia="Calibri" w:hAnsi="Calibri" w:cs="Calibri"/>
      <w:sz w:val="20"/>
      <w:szCs w:val="20"/>
      <w:lang w:val="x-none" w:eastAsia="zh-CN"/>
    </w:rPr>
  </w:style>
  <w:style w:type="character" w:styleId="Odkaznakoment">
    <w:name w:val="annotation reference"/>
    <w:uiPriority w:val="99"/>
    <w:semiHidden/>
    <w:unhideWhenUsed/>
    <w:rsid w:val="008741EF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8741EF"/>
    <w:rPr>
      <w:rFonts w:ascii="Verdana" w:hAnsi="Verdana"/>
      <w:sz w:val="20"/>
      <w:szCs w:val="20"/>
      <w:lang w:val="x-none"/>
    </w:rPr>
  </w:style>
  <w:style w:type="character" w:customStyle="1" w:styleId="TextkomenteChar2">
    <w:name w:val="Text komentáře Char2"/>
    <w:link w:val="Textkomente"/>
    <w:uiPriority w:val="99"/>
    <w:semiHidden/>
    <w:rsid w:val="008741EF"/>
    <w:rPr>
      <w:rFonts w:ascii="Verdana" w:hAnsi="Verdana" w:cs="Verdana"/>
      <w:lang w:eastAsia="ar-SA"/>
    </w:rPr>
  </w:style>
  <w:style w:type="paragraph" w:customStyle="1" w:styleId="Default">
    <w:name w:val="Default"/>
    <w:rsid w:val="00FF44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BA1233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BA1233"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rsid w:val="00B820AB"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rsid w:val="00761F7A"/>
    <w:pPr>
      <w:suppressAutoHyphens w:val="0"/>
      <w:outlineLvl w:val="7"/>
    </w:pPr>
    <w:rPr>
      <w:szCs w:val="20"/>
    </w:rPr>
  </w:style>
  <w:style w:type="character" w:styleId="Zmnka">
    <w:name w:val="Mention"/>
    <w:uiPriority w:val="99"/>
    <w:semiHidden/>
    <w:unhideWhenUsed/>
    <w:rsid w:val="00081FB0"/>
    <w:rPr>
      <w:color w:val="2B579A"/>
      <w:shd w:val="clear" w:color="auto" w:fill="E6E6E6"/>
    </w:rPr>
  </w:style>
  <w:style w:type="character" w:styleId="Nevyeenzmnka">
    <w:name w:val="Unresolved Mention"/>
    <w:uiPriority w:val="99"/>
    <w:semiHidden/>
    <w:unhideWhenUsed/>
    <w:rsid w:val="006E2B48"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rsid w:val="00B0295A"/>
    <w:pPr>
      <w:spacing w:after="120"/>
      <w:jc w:val="both"/>
    </w:pPr>
    <w:rPr>
      <w:rFonts w:ascii="Verdana" w:hAnsi="Verdana"/>
      <w:sz w:val="22"/>
      <w:szCs w:val="24"/>
    </w:rPr>
  </w:style>
  <w:style w:type="character" w:customStyle="1" w:styleId="ZkladChar">
    <w:name w:val="Základ Char"/>
    <w:link w:val="Zklad"/>
    <w:rsid w:val="00B0295A"/>
    <w:rPr>
      <w:rFonts w:ascii="Verdana" w:hAnsi="Verdana"/>
      <w:sz w:val="22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3A2F98"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3A2F98"/>
    <w:rPr>
      <w:rFonts w:ascii="Calibri" w:hAnsi="Calibri"/>
      <w:b/>
      <w:bCs/>
      <w:caps/>
      <w:kern w:val="28"/>
      <w:sz w:val="28"/>
      <w:szCs w:val="32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44E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6944E6"/>
    <w:rPr>
      <w:color w:val="000000"/>
    </w:rPr>
  </w:style>
  <w:style w:type="character" w:styleId="Znakapoznpodarou">
    <w:name w:val="footnote reference"/>
    <w:uiPriority w:val="99"/>
    <w:semiHidden/>
    <w:unhideWhenUsed/>
    <w:rsid w:val="006944E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FE0144"/>
    <w:rPr>
      <w:color w:val="808080"/>
    </w:rPr>
  </w:style>
  <w:style w:type="character" w:customStyle="1" w:styleId="elementor-icon-list-text">
    <w:name w:val="elementor-icon-list-text"/>
    <w:basedOn w:val="Standardnpsmoodstavce"/>
    <w:rsid w:val="00B56E07"/>
  </w:style>
  <w:style w:type="character" w:customStyle="1" w:styleId="ZkladntextChar">
    <w:name w:val="Základní text Char"/>
    <w:basedOn w:val="Standardnpsmoodstavce"/>
    <w:link w:val="Zkladntext"/>
    <w:rsid w:val="00854408"/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750BD"/>
    <w:rPr>
      <w:color w:val="000000"/>
      <w:sz w:val="24"/>
      <w:szCs w:val="24"/>
    </w:rPr>
  </w:style>
  <w:style w:type="character" w:customStyle="1" w:styleId="Ukotvenpoznmkypodarou">
    <w:name w:val="Ukotvení poznámky pod čarou"/>
    <w:rsid w:val="00500374"/>
    <w:rPr>
      <w:vertAlign w:val="superscript"/>
    </w:rPr>
  </w:style>
  <w:style w:type="character" w:customStyle="1" w:styleId="Znakypropoznmkupodarou">
    <w:name w:val="Znaky pro poznámku pod čarou"/>
    <w:qFormat/>
    <w:rsid w:val="0050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CD37-68DE-4C8D-BBB7-2CC98DA4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8</Pages>
  <Words>1212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/>
  <LinksUpToDate>false</LinksUpToDate>
  <CharactersWithSpaces>8350</CharactersWithSpaces>
  <SharedDoc>false</SharedDoc>
  <HLinks>
    <vt:vector size="24" baseType="variant">
      <vt:variant>
        <vt:i4>3473414</vt:i4>
      </vt:variant>
      <vt:variant>
        <vt:i4>9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6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3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http://b-bartoni.profilzadavatele.cz/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keywords/>
  <cp:lastModifiedBy>Karolína Kot</cp:lastModifiedBy>
  <cp:revision>45</cp:revision>
  <cp:lastPrinted>2023-01-10T13:38:00Z</cp:lastPrinted>
  <dcterms:created xsi:type="dcterms:W3CDTF">2022-04-25T17:16:00Z</dcterms:created>
  <dcterms:modified xsi:type="dcterms:W3CDTF">2023-01-10T14:06:00Z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</Properties>
</file>