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559" w:rsidRDefault="00CB1B1D">
      <w:pPr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CD0D3A">
        <w:rPr>
          <w:rFonts w:ascii="Verdana" w:hAnsi="Verdana"/>
        </w:rPr>
        <w:t xml:space="preserve">   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pStyle w:val="Nadpis1"/>
        <w:rPr>
          <w:b/>
          <w:bCs/>
          <w:caps/>
          <w:sz w:val="56"/>
        </w:rPr>
      </w:pPr>
      <w:r>
        <w:rPr>
          <w:b/>
          <w:bCs/>
          <w:caps/>
          <w:sz w:val="56"/>
        </w:rPr>
        <w:t>Zadávací dokumentace</w:t>
      </w:r>
    </w:p>
    <w:p w:rsidR="00AE0559" w:rsidRDefault="00AE0559">
      <w:pPr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AE0559" w:rsidRDefault="00AE0559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dle § 44 zákona č. 137/2006 Sb., o veřejných zakázkách, v platném znění </w:t>
      </w: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>pro zpracování nabídky k</w:t>
      </w:r>
      <w:r w:rsidR="002828FD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veřejné zakázce na dodávky </w:t>
      </w:r>
    </w:p>
    <w:p w:rsidR="006962D1" w:rsidRDefault="002828FD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zadávané v</w:t>
      </w:r>
      <w:r w:rsidR="00950E9B">
        <w:rPr>
          <w:rFonts w:ascii="Verdana" w:hAnsi="Verdana"/>
        </w:rPr>
        <w:t xml:space="preserve"> rámci </w:t>
      </w:r>
      <w:r w:rsidR="00C930F0">
        <w:rPr>
          <w:rFonts w:ascii="Verdana" w:hAnsi="Verdana"/>
        </w:rPr>
        <w:t xml:space="preserve">zavedeného </w:t>
      </w:r>
      <w:r w:rsidR="00950E9B">
        <w:rPr>
          <w:rFonts w:ascii="Verdana" w:hAnsi="Verdana"/>
        </w:rPr>
        <w:t>dynamického nákupního systému</w:t>
      </w:r>
      <w:r>
        <w:rPr>
          <w:rFonts w:ascii="Verdana" w:hAnsi="Verdana"/>
        </w:rPr>
        <w:t xml:space="preserve"> </w:t>
      </w:r>
      <w:r w:rsidR="00C930F0">
        <w:rPr>
          <w:rFonts w:ascii="Verdana" w:hAnsi="Verdana"/>
        </w:rPr>
        <w:t xml:space="preserve">s názvem </w:t>
      </w:r>
      <w:proofErr w:type="spellStart"/>
      <w:r w:rsidR="00C930F0">
        <w:rPr>
          <w:rFonts w:ascii="Verdana" w:hAnsi="Verdana"/>
        </w:rPr>
        <w:t>Control</w:t>
      </w:r>
      <w:proofErr w:type="spellEnd"/>
      <w:r w:rsidR="00C930F0">
        <w:rPr>
          <w:rFonts w:ascii="Verdana" w:hAnsi="Verdana"/>
        </w:rPr>
        <w:t xml:space="preserve"> </w:t>
      </w:r>
      <w:proofErr w:type="spellStart"/>
      <w:r w:rsidR="00C930F0">
        <w:rPr>
          <w:rFonts w:ascii="Verdana" w:hAnsi="Verdana"/>
        </w:rPr>
        <w:t>Servers</w:t>
      </w:r>
      <w:proofErr w:type="spellEnd"/>
      <w:r w:rsidR="00C930F0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pod </w:t>
      </w:r>
      <w:r w:rsidR="006962D1">
        <w:rPr>
          <w:rFonts w:ascii="Verdana" w:hAnsi="Verdana"/>
        </w:rPr>
        <w:t>názvem: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9E735C" w:rsidP="006962D1">
      <w:pPr>
        <w:spacing w:after="60"/>
        <w:jc w:val="center"/>
        <w:rPr>
          <w:rFonts w:ascii="Verdana" w:hAnsi="Verdana"/>
        </w:rPr>
      </w:pPr>
      <w:r w:rsidRPr="009E735C">
        <w:rPr>
          <w:rFonts w:ascii="Verdana" w:hAnsi="Verdana"/>
          <w:b/>
          <w:caps/>
          <w:sz w:val="40"/>
          <w:szCs w:val="40"/>
        </w:rPr>
        <w:t>Dodávka Management Serverů</w:t>
      </w:r>
    </w:p>
    <w:p w:rsidR="006962D1" w:rsidRDefault="006962D1" w:rsidP="006962D1">
      <w:pPr>
        <w:spacing w:after="60"/>
        <w:jc w:val="center"/>
        <w:rPr>
          <w:rFonts w:ascii="Verdana" w:hAnsi="Verdana"/>
        </w:rPr>
      </w:pPr>
    </w:p>
    <w:p w:rsidR="006962D1" w:rsidRPr="00716694" w:rsidRDefault="006962D1" w:rsidP="006962D1">
      <w:pPr>
        <w:spacing w:after="60"/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Název projekt</w:t>
      </w:r>
      <w:r>
        <w:rPr>
          <w:rFonts w:ascii="Verdana" w:hAnsi="Verdana" w:cs="Verdana"/>
        </w:rPr>
        <w:t xml:space="preserve">u, kterého se </w:t>
      </w:r>
      <w:r w:rsidR="00523E96">
        <w:rPr>
          <w:rFonts w:ascii="Verdana" w:hAnsi="Verdana" w:cs="Verdana"/>
        </w:rPr>
        <w:t>zadávací</w:t>
      </w:r>
      <w:r>
        <w:rPr>
          <w:rFonts w:ascii="Verdana" w:hAnsi="Verdana" w:cs="Verdana"/>
        </w:rPr>
        <w:t xml:space="preserve"> řízení týká</w:t>
      </w:r>
      <w:r w:rsidRPr="00716694">
        <w:rPr>
          <w:rFonts w:ascii="Verdana" w:hAnsi="Verdana" w:cs="Verdana"/>
        </w:rPr>
        <w:t>:</w:t>
      </w:r>
    </w:p>
    <w:p w:rsidR="006962D1" w:rsidRDefault="006962D1" w:rsidP="006962D1">
      <w:pPr>
        <w:jc w:val="center"/>
        <w:rPr>
          <w:rFonts w:ascii="Verdana" w:hAnsi="Verdana" w:cs="Verdana"/>
        </w:rPr>
      </w:pPr>
      <w:r w:rsidRPr="00716694">
        <w:rPr>
          <w:rFonts w:ascii="Verdana" w:hAnsi="Verdana" w:cs="Verdana"/>
        </w:rPr>
        <w:t>ELI: “EXTREME LIGHT INFRA</w:t>
      </w:r>
      <w:r w:rsidR="00E300D1">
        <w:rPr>
          <w:rFonts w:ascii="Verdana" w:hAnsi="Verdana" w:cs="Verdana"/>
        </w:rPr>
        <w:t>S</w:t>
      </w:r>
      <w:r w:rsidRPr="00716694">
        <w:rPr>
          <w:rFonts w:ascii="Verdana" w:hAnsi="Verdana" w:cs="Verdana"/>
        </w:rPr>
        <w:t>TRUCTURE”</w:t>
      </w:r>
    </w:p>
    <w:p w:rsidR="006962D1" w:rsidRPr="00716694" w:rsidRDefault="006962D1" w:rsidP="006962D1">
      <w:pPr>
        <w:ind w:left="720"/>
        <w:rPr>
          <w:rFonts w:ascii="Verdana" w:hAnsi="Verdana" w:cs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Zadavatel: </w:t>
      </w:r>
    </w:p>
    <w:p w:rsidR="006962D1" w:rsidRDefault="006962D1" w:rsidP="006962D1">
      <w:pPr>
        <w:rPr>
          <w:rFonts w:ascii="Verdana" w:hAnsi="Verdana"/>
        </w:rPr>
      </w:pPr>
    </w:p>
    <w:p w:rsidR="006962D1" w:rsidRDefault="006962D1" w:rsidP="006962D1">
      <w:pPr>
        <w:jc w:val="center"/>
        <w:rPr>
          <w:rFonts w:ascii="Verdana" w:hAnsi="Verdana"/>
        </w:rPr>
      </w:pPr>
      <w:r>
        <w:rPr>
          <w:noProof/>
        </w:rPr>
        <w:drawing>
          <wp:inline distT="0" distB="0" distL="0" distR="0" wp14:anchorId="332190C6" wp14:editId="29BBDBC4">
            <wp:extent cx="3267075" cy="666750"/>
            <wp:effectExtent l="0" t="0" r="9525" b="0"/>
            <wp:docPr id="6" name="Obrázek 6" descr="nove logo fzu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ve logo fzu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3883" r="-748" b="-38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0559" w:rsidRDefault="00357190" w:rsidP="001A3209">
      <w:pPr>
        <w:pStyle w:val="Nadpis3"/>
        <w:spacing w:after="60"/>
        <w:rPr>
          <w:b/>
          <w:bCs/>
        </w:rPr>
      </w:pPr>
      <w:r>
        <w:rPr>
          <w:b/>
          <w:bCs/>
        </w:rPr>
        <w:br w:type="page"/>
      </w:r>
      <w:r w:rsidR="00AE0559">
        <w:rPr>
          <w:b/>
          <w:bCs/>
        </w:rPr>
        <w:lastRenderedPageBreak/>
        <w:t>Zadávací dokumentace</w:t>
      </w:r>
    </w:p>
    <w:p w:rsidR="00AE0559" w:rsidRPr="004C59CD" w:rsidRDefault="00AE0559">
      <w:pPr>
        <w:pStyle w:val="Zkladntext"/>
        <w:rPr>
          <w:sz w:val="18"/>
        </w:rPr>
      </w:pPr>
      <w:r w:rsidRPr="004C59CD">
        <w:rPr>
          <w:sz w:val="18"/>
        </w:rPr>
        <w:t>pro zpracování nabídky k</w:t>
      </w:r>
      <w:r w:rsidR="00E27965" w:rsidRPr="004C59CD">
        <w:rPr>
          <w:sz w:val="18"/>
        </w:rPr>
        <w:t xml:space="preserve"> </w:t>
      </w:r>
      <w:r w:rsidRPr="004C59CD">
        <w:rPr>
          <w:sz w:val="18"/>
        </w:rPr>
        <w:t xml:space="preserve">veřejné zakázce na </w:t>
      </w:r>
      <w:r w:rsidR="00E27965" w:rsidRPr="004C59CD">
        <w:rPr>
          <w:sz w:val="18"/>
        </w:rPr>
        <w:t xml:space="preserve">dodávky zadávané dle </w:t>
      </w:r>
      <w:r w:rsidRPr="004C59CD">
        <w:rPr>
          <w:sz w:val="18"/>
        </w:rPr>
        <w:t>zákona č. 137/2006 Sb.</w:t>
      </w:r>
      <w:r w:rsidR="00E27965" w:rsidRPr="004C59CD">
        <w:rPr>
          <w:sz w:val="18"/>
        </w:rPr>
        <w:t>,</w:t>
      </w:r>
      <w:r w:rsidRPr="004C59CD">
        <w:rPr>
          <w:sz w:val="18"/>
        </w:rPr>
        <w:t xml:space="preserve"> </w:t>
      </w:r>
      <w:r w:rsidR="00E300D1">
        <w:rPr>
          <w:sz w:val="18"/>
        </w:rPr>
        <w:br/>
      </w:r>
      <w:r w:rsidRPr="004C59CD">
        <w:rPr>
          <w:sz w:val="18"/>
        </w:rPr>
        <w:t>o veřejných zakázkách</w:t>
      </w:r>
      <w:r w:rsidR="00E27965" w:rsidRPr="004C59CD">
        <w:rPr>
          <w:sz w:val="18"/>
        </w:rPr>
        <w:t>, v platném znění</w:t>
      </w:r>
      <w:r w:rsidRPr="004C59CD">
        <w:rPr>
          <w:sz w:val="18"/>
        </w:rPr>
        <w:t xml:space="preserve"> (dále jen „zákon“)</w:t>
      </w:r>
    </w:p>
    <w:p w:rsidR="00AE0559" w:rsidRPr="00DE369E" w:rsidRDefault="00AE0559">
      <w:pPr>
        <w:rPr>
          <w:rFonts w:ascii="Verdana" w:hAnsi="Verdana"/>
          <w:sz w:val="20"/>
          <w:szCs w:val="20"/>
        </w:rPr>
      </w:pPr>
    </w:p>
    <w:p w:rsidR="00491861" w:rsidRDefault="00DE369E" w:rsidP="00900BD2">
      <w:pPr>
        <w:ind w:left="2832" w:hanging="2832"/>
        <w:jc w:val="both"/>
      </w:pPr>
      <w:r w:rsidRPr="00553722">
        <w:rPr>
          <w:rFonts w:ascii="Verdana" w:hAnsi="Verdana"/>
          <w:b/>
          <w:bCs/>
          <w:sz w:val="20"/>
          <w:szCs w:val="20"/>
        </w:rPr>
        <w:t>Název veřejné zakázky:</w:t>
      </w:r>
      <w:r w:rsidRPr="00553722">
        <w:rPr>
          <w:rFonts w:ascii="Verdana" w:hAnsi="Verdana"/>
          <w:b/>
          <w:sz w:val="20"/>
          <w:szCs w:val="20"/>
        </w:rPr>
        <w:t xml:space="preserve"> </w:t>
      </w:r>
      <w:r w:rsidRPr="00553722">
        <w:rPr>
          <w:rFonts w:ascii="Verdana" w:hAnsi="Verdana"/>
          <w:b/>
          <w:sz w:val="20"/>
          <w:szCs w:val="20"/>
        </w:rPr>
        <w:tab/>
      </w:r>
      <w:r w:rsidR="009E735C" w:rsidRPr="009E735C">
        <w:rPr>
          <w:rFonts w:ascii="Verdana" w:hAnsi="Verdana"/>
          <w:b/>
          <w:sz w:val="20"/>
          <w:szCs w:val="20"/>
        </w:rPr>
        <w:t>Dodávka Management Serverů</w:t>
      </w:r>
    </w:p>
    <w:p w:rsidR="00AE0559" w:rsidRPr="00DE369E" w:rsidRDefault="00AE0559" w:rsidP="00947A11">
      <w:pPr>
        <w:ind w:left="2832" w:hanging="2832"/>
        <w:jc w:val="both"/>
        <w:rPr>
          <w:rFonts w:ascii="Verdana" w:hAnsi="Verdana"/>
          <w:sz w:val="20"/>
          <w:szCs w:val="20"/>
        </w:rPr>
      </w:pPr>
    </w:p>
    <w:p w:rsidR="00DE369E" w:rsidRPr="00DE369E" w:rsidRDefault="00DE369E" w:rsidP="00DE369E">
      <w:pPr>
        <w:ind w:left="2832" w:hanging="2832"/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Zadavatel: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color w:val="000000"/>
          <w:sz w:val="20"/>
          <w:szCs w:val="20"/>
        </w:rPr>
        <w:t>Fyzikální ústav AV ČR, 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v.</w:t>
      </w:r>
      <w:r w:rsidR="0014392A">
        <w:rPr>
          <w:rFonts w:ascii="Verdana" w:hAnsi="Verdana"/>
          <w:color w:val="000000"/>
          <w:sz w:val="20"/>
          <w:szCs w:val="20"/>
        </w:rPr>
        <w:t xml:space="preserve"> </w:t>
      </w:r>
      <w:r w:rsidRPr="00DE369E">
        <w:rPr>
          <w:rFonts w:ascii="Verdana" w:hAnsi="Verdana"/>
          <w:color w:val="000000"/>
          <w:sz w:val="20"/>
          <w:szCs w:val="20"/>
        </w:rPr>
        <w:t>i.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Sídlo: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="00450024"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182 21 </w:t>
      </w:r>
      <w:r w:rsidRPr="00DE369E">
        <w:rPr>
          <w:rFonts w:ascii="Verdana" w:hAnsi="Verdana" w:cs="Tahoma"/>
          <w:color w:val="000000"/>
          <w:sz w:val="20"/>
          <w:szCs w:val="20"/>
          <w:lang w:eastAsia="en-US"/>
        </w:rPr>
        <w:t>Praha 8</w:t>
      </w:r>
    </w:p>
    <w:p w:rsidR="00DE369E" w:rsidRPr="00DE369E" w:rsidRDefault="00DE369E" w:rsidP="00DE369E">
      <w:pPr>
        <w:rPr>
          <w:rFonts w:ascii="Verdana" w:hAnsi="Verdana" w:cs="Arial"/>
          <w:sz w:val="20"/>
          <w:szCs w:val="20"/>
        </w:rPr>
      </w:pPr>
      <w:r w:rsidRPr="00DE369E">
        <w:rPr>
          <w:rFonts w:ascii="Verdana" w:hAnsi="Verdana"/>
          <w:b/>
          <w:sz w:val="20"/>
          <w:szCs w:val="20"/>
        </w:rPr>
        <w:t>IČ</w:t>
      </w:r>
      <w:r w:rsidR="008C635B">
        <w:rPr>
          <w:rFonts w:ascii="Verdana" w:hAnsi="Verdana"/>
          <w:b/>
          <w:sz w:val="20"/>
          <w:szCs w:val="20"/>
        </w:rPr>
        <w:t>O</w:t>
      </w:r>
      <w:r w:rsidRPr="00DE369E">
        <w:rPr>
          <w:rFonts w:ascii="Verdana" w:hAnsi="Verdana"/>
          <w:b/>
          <w:sz w:val="20"/>
          <w:szCs w:val="20"/>
        </w:rPr>
        <w:t>:</w:t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/>
          <w:b/>
          <w:sz w:val="20"/>
          <w:szCs w:val="20"/>
        </w:rPr>
        <w:tab/>
      </w:r>
      <w:r w:rsidRPr="00DE369E">
        <w:rPr>
          <w:rFonts w:ascii="Verdana" w:hAnsi="Verdana" w:cs="Arial"/>
          <w:sz w:val="20"/>
          <w:szCs w:val="20"/>
        </w:rPr>
        <w:t>683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78</w:t>
      </w:r>
      <w:r w:rsidR="0014392A">
        <w:rPr>
          <w:rFonts w:ascii="Verdana" w:hAnsi="Verdana" w:cs="Arial"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>271</w:t>
      </w:r>
    </w:p>
    <w:p w:rsidR="00DE369E" w:rsidRPr="00DE369E" w:rsidRDefault="00DE369E" w:rsidP="00DE369E">
      <w:pPr>
        <w:rPr>
          <w:rFonts w:ascii="Verdana" w:hAnsi="Verdana"/>
          <w:b/>
          <w:bCs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DE369E" w:rsidRPr="00DE369E" w:rsidRDefault="00DE369E" w:rsidP="00DE369E">
      <w:pPr>
        <w:rPr>
          <w:rFonts w:ascii="Verdana" w:hAnsi="Verdana"/>
          <w:b/>
          <w:sz w:val="20"/>
          <w:szCs w:val="20"/>
        </w:rPr>
      </w:pPr>
      <w:r w:rsidRPr="00DE369E">
        <w:rPr>
          <w:rFonts w:ascii="Verdana" w:hAnsi="Verdana"/>
          <w:b/>
          <w:bCs/>
          <w:sz w:val="20"/>
          <w:szCs w:val="20"/>
        </w:rPr>
        <w:t>jednat za zadavatele: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/>
          <w:b/>
          <w:sz w:val="20"/>
          <w:szCs w:val="20"/>
        </w:rPr>
        <w:tab/>
      </w:r>
      <w:r w:rsidR="00D617C9">
        <w:rPr>
          <w:rFonts w:ascii="Verdana" w:hAnsi="Verdana"/>
          <w:sz w:val="20"/>
          <w:szCs w:val="20"/>
        </w:rPr>
        <w:t>prof</w:t>
      </w:r>
      <w:r w:rsidRPr="00DE369E">
        <w:rPr>
          <w:rFonts w:ascii="Verdana" w:hAnsi="Verdana"/>
          <w:sz w:val="20"/>
          <w:szCs w:val="20"/>
        </w:rPr>
        <w:t>.</w:t>
      </w:r>
      <w:r w:rsidRPr="00DE369E">
        <w:rPr>
          <w:rFonts w:ascii="Verdana" w:hAnsi="Verdana"/>
          <w:b/>
          <w:sz w:val="20"/>
          <w:szCs w:val="20"/>
        </w:rPr>
        <w:t xml:space="preserve"> </w:t>
      </w:r>
      <w:r w:rsidRPr="00DE369E">
        <w:rPr>
          <w:rFonts w:ascii="Verdana" w:hAnsi="Verdana" w:cs="Arial"/>
          <w:sz w:val="20"/>
          <w:szCs w:val="20"/>
        </w:rPr>
        <w:t xml:space="preserve">Jan </w:t>
      </w:r>
      <w:r w:rsidR="0097163E">
        <w:rPr>
          <w:rFonts w:ascii="Verdana" w:hAnsi="Verdana" w:cs="Arial"/>
          <w:sz w:val="20"/>
          <w:szCs w:val="20"/>
        </w:rPr>
        <w:t>Řídký, Dr</w:t>
      </w:r>
      <w:r w:rsidRPr="00DE369E">
        <w:rPr>
          <w:rFonts w:ascii="Verdana" w:hAnsi="Verdana" w:cs="Arial"/>
          <w:sz w:val="20"/>
          <w:szCs w:val="20"/>
        </w:rPr>
        <w:t>Sc.</w:t>
      </w:r>
      <w:r w:rsidRPr="00DE369E"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4F6F03" w:rsidRDefault="004F6F03" w:rsidP="00E2796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(dále jen „zadavatel“</w:t>
      </w:r>
      <w:r w:rsidR="00DF7CF1">
        <w:rPr>
          <w:rFonts w:ascii="Verdana" w:hAnsi="Verdana"/>
          <w:sz w:val="20"/>
          <w:szCs w:val="20"/>
        </w:rPr>
        <w:t>)</w:t>
      </w:r>
      <w:r w:rsidR="00AF3BD0">
        <w:rPr>
          <w:rFonts w:ascii="Verdana" w:hAnsi="Verdana"/>
          <w:sz w:val="20"/>
          <w:szCs w:val="20"/>
        </w:rPr>
        <w:t xml:space="preserve"> </w:t>
      </w:r>
    </w:p>
    <w:p w:rsidR="00961D59" w:rsidRDefault="00961D59" w:rsidP="006839AF">
      <w:pPr>
        <w:rPr>
          <w:rFonts w:ascii="Verdana" w:hAnsi="Verdana"/>
          <w:sz w:val="20"/>
          <w:szCs w:val="20"/>
        </w:rPr>
      </w:pPr>
    </w:p>
    <w:p w:rsidR="00961D59" w:rsidRPr="00DF7CF1" w:rsidRDefault="00961D59" w:rsidP="006839AF">
      <w:pPr>
        <w:rPr>
          <w:rFonts w:ascii="Verdana" w:hAnsi="Verdana"/>
          <w:sz w:val="20"/>
          <w:szCs w:val="20"/>
        </w:rPr>
      </w:pPr>
    </w:p>
    <w:p w:rsidR="00AF752A" w:rsidRDefault="00AF752A" w:rsidP="00AF752A">
      <w:pPr>
        <w:pStyle w:val="NadpisZD1"/>
        <w:tabs>
          <w:tab w:val="num" w:pos="540"/>
        </w:tabs>
        <w:spacing w:before="0" w:after="0"/>
        <w:ind w:left="7178" w:hanging="7178"/>
        <w:rPr>
          <w:szCs w:val="22"/>
        </w:rPr>
      </w:pPr>
      <w:r>
        <w:rPr>
          <w:szCs w:val="22"/>
        </w:rPr>
        <w:t>vymezení předmětu plnění veřejné zakázky</w:t>
      </w:r>
    </w:p>
    <w:p w:rsidR="00AF752A" w:rsidRDefault="00AF752A" w:rsidP="00AF752A"/>
    <w:p w:rsidR="00AF752A" w:rsidRDefault="00AF752A" w:rsidP="00AF752A">
      <w:pPr>
        <w:numPr>
          <w:ilvl w:val="1"/>
          <w:numId w:val="9"/>
        </w:numPr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Popis předmětu plnění veřejné zakázky</w:t>
      </w:r>
    </w:p>
    <w:p w:rsidR="00AF752A" w:rsidRDefault="00AF752A" w:rsidP="00AF752A">
      <w:pPr>
        <w:ind w:hanging="12"/>
        <w:jc w:val="both"/>
        <w:rPr>
          <w:rFonts w:ascii="Verdana" w:hAnsi="Verdana"/>
          <w:sz w:val="20"/>
          <w:szCs w:val="20"/>
        </w:rPr>
      </w:pPr>
    </w:p>
    <w:p w:rsidR="00AF752A" w:rsidRDefault="00AF752A" w:rsidP="00900E08">
      <w:pPr>
        <w:spacing w:after="120"/>
        <w:ind w:left="709"/>
        <w:jc w:val="both"/>
        <w:rPr>
          <w:rFonts w:ascii="Verdana" w:hAnsi="Verdana"/>
          <w:sz w:val="20"/>
          <w:szCs w:val="20"/>
        </w:rPr>
      </w:pPr>
      <w:r w:rsidRPr="00174A03">
        <w:rPr>
          <w:rFonts w:ascii="Verdana" w:hAnsi="Verdana"/>
          <w:sz w:val="20"/>
          <w:szCs w:val="20"/>
        </w:rPr>
        <w:t xml:space="preserve">Zadavatel, jehož hlavním předmětem činnosti je provádění výzkumu a vývoje v oblasti fyzikálních věd, je příjemcem dotace pro projekty „ELI: EXTREME LIGHT INFRASTRUCTURE“ v rámci operačního programu Výzkum a vývoj pro inovace (dále jen „Projekt“). 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Předmětem této veřejné zakázky je výběr dodavatele, který poskytne pře</w:t>
      </w:r>
      <w:r w:rsidR="00872172">
        <w:rPr>
          <w:rFonts w:ascii="Verdana" w:hAnsi="Verdana"/>
          <w:sz w:val="20"/>
          <w:szCs w:val="20"/>
        </w:rPr>
        <w:t>d</w:t>
      </w:r>
      <w:r>
        <w:rPr>
          <w:rFonts w:ascii="Verdana" w:hAnsi="Verdana"/>
          <w:sz w:val="20"/>
          <w:szCs w:val="20"/>
        </w:rPr>
        <w:t>mět plnění blíže specifikovaný v 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 w:rsidR="002B2993">
        <w:rPr>
          <w:rFonts w:ascii="Verdana" w:hAnsi="Verdana"/>
          <w:b/>
          <w:sz w:val="20"/>
          <w:szCs w:val="20"/>
          <w:u w:val="single"/>
        </w:rPr>
        <w:t>3</w:t>
      </w:r>
      <w:r w:rsidRPr="00E33064">
        <w:rPr>
          <w:rFonts w:ascii="Verdana" w:hAnsi="Verdana"/>
          <w:b/>
          <w:sz w:val="20"/>
          <w:szCs w:val="20"/>
          <w:u w:val="single"/>
        </w:rPr>
        <w:t xml:space="preserve"> (Technická specifikace).</w:t>
      </w:r>
    </w:p>
    <w:p w:rsidR="00AF752A" w:rsidRDefault="00AF752A" w:rsidP="00AF752A">
      <w:pPr>
        <w:ind w:left="709"/>
        <w:jc w:val="both"/>
        <w:rPr>
          <w:rFonts w:ascii="Verdana" w:hAnsi="Verdana"/>
          <w:sz w:val="20"/>
          <w:szCs w:val="20"/>
        </w:rPr>
      </w:pPr>
    </w:p>
    <w:p w:rsidR="00AF752A" w:rsidRDefault="00AF752A" w:rsidP="00AF752A">
      <w:pPr>
        <w:numPr>
          <w:ilvl w:val="1"/>
          <w:numId w:val="9"/>
        </w:numPr>
        <w:spacing w:before="120"/>
        <w:rPr>
          <w:rFonts w:ascii="Verdana" w:hAnsi="Verdana"/>
          <w:b/>
          <w:bCs/>
          <w:sz w:val="20"/>
        </w:rPr>
      </w:pPr>
      <w:r w:rsidRPr="00C926B0">
        <w:rPr>
          <w:rFonts w:ascii="Verdana" w:hAnsi="Verdana"/>
          <w:b/>
          <w:bCs/>
          <w:sz w:val="20"/>
        </w:rPr>
        <w:t>Doba plnění veřejné zakázky</w:t>
      </w:r>
    </w:p>
    <w:p w:rsidR="00AF752A" w:rsidRPr="005375E9" w:rsidRDefault="002B2993" w:rsidP="00AF752A">
      <w:pPr>
        <w:spacing w:before="120"/>
        <w:ind w:left="4254" w:hanging="3534"/>
        <w:rPr>
          <w:rFonts w:ascii="Verdana" w:hAnsi="Verdana"/>
          <w:bCs/>
          <w:sz w:val="20"/>
        </w:rPr>
      </w:pPr>
      <w:r>
        <w:rPr>
          <w:rFonts w:ascii="Verdana" w:hAnsi="Verdana"/>
          <w:bCs/>
          <w:sz w:val="20"/>
        </w:rPr>
        <w:t xml:space="preserve">Uvedena v </w:t>
      </w:r>
      <w:r w:rsidRPr="002B2993">
        <w:rPr>
          <w:rFonts w:ascii="Verdana" w:hAnsi="Verdana"/>
          <w:b/>
          <w:bCs/>
          <w:sz w:val="20"/>
          <w:u w:val="single"/>
        </w:rPr>
        <w:t>Příloze č. 2</w:t>
      </w:r>
      <w:r>
        <w:rPr>
          <w:rFonts w:ascii="Verdana" w:hAnsi="Verdana"/>
          <w:b/>
          <w:bCs/>
          <w:sz w:val="20"/>
          <w:u w:val="single"/>
        </w:rPr>
        <w:t xml:space="preserve"> (Návrh smlouvy)</w:t>
      </w:r>
      <w:r w:rsidRPr="002B2993">
        <w:rPr>
          <w:rFonts w:ascii="Verdana" w:hAnsi="Verdana"/>
          <w:bCs/>
          <w:sz w:val="20"/>
        </w:rPr>
        <w:t>.</w:t>
      </w:r>
    </w:p>
    <w:p w:rsidR="00AF752A" w:rsidRPr="00466E53" w:rsidRDefault="00AF752A" w:rsidP="00AF752A">
      <w:pPr>
        <w:ind w:left="708"/>
        <w:jc w:val="both"/>
        <w:rPr>
          <w:rFonts w:ascii="Verdana" w:hAnsi="Verdana"/>
          <w:sz w:val="20"/>
        </w:rPr>
      </w:pP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Místo plnění veřejné zakázky</w:t>
      </w:r>
    </w:p>
    <w:p w:rsidR="00AF752A" w:rsidRDefault="0099065B" w:rsidP="00AF752A">
      <w:pPr>
        <w:spacing w:after="120"/>
        <w:ind w:left="709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Obec Dolní Břežany, Středočeský kraj, Česká republika</w:t>
      </w:r>
      <w:r w:rsidR="00AF752A">
        <w:rPr>
          <w:rFonts w:ascii="Verdana" w:hAnsi="Verdana" w:cs="Calibri"/>
          <w:sz w:val="20"/>
          <w:szCs w:val="20"/>
        </w:rPr>
        <w:t>.</w:t>
      </w:r>
    </w:p>
    <w:p w:rsidR="00AF752A" w:rsidRDefault="00AF752A" w:rsidP="00AF752A">
      <w:pPr>
        <w:numPr>
          <w:ilvl w:val="1"/>
          <w:numId w:val="9"/>
        </w:numPr>
        <w:spacing w:after="120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Předpokládaná hodnota veřejné zakázky </w:t>
      </w:r>
    </w:p>
    <w:p w:rsidR="00AF752A" w:rsidRDefault="00AF752A" w:rsidP="00AF752A">
      <w:pPr>
        <w:spacing w:after="120"/>
        <w:ind w:left="709" w:hanging="1"/>
        <w:jc w:val="both"/>
        <w:rPr>
          <w:rFonts w:ascii="Verdana" w:hAnsi="Verdana"/>
          <w:b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>Předpokládaná hodnota veřejné zakázky</w:t>
      </w:r>
      <w:r>
        <w:rPr>
          <w:rFonts w:ascii="Verdana" w:hAnsi="Verdana"/>
          <w:sz w:val="20"/>
          <w:szCs w:val="20"/>
        </w:rPr>
        <w:t xml:space="preserve"> </w:t>
      </w:r>
      <w:r w:rsidRPr="00174A03">
        <w:rPr>
          <w:rFonts w:ascii="Verdana" w:hAnsi="Verdana"/>
          <w:sz w:val="20"/>
          <w:szCs w:val="20"/>
        </w:rPr>
        <w:t>činí:</w:t>
      </w:r>
      <w:r w:rsidRPr="00997518">
        <w:rPr>
          <w:rFonts w:ascii="Verdana" w:hAnsi="Verdana"/>
          <w:b/>
          <w:sz w:val="20"/>
          <w:szCs w:val="20"/>
        </w:rPr>
        <w:t xml:space="preserve">  </w:t>
      </w:r>
    </w:p>
    <w:p w:rsidR="00AF752A" w:rsidRDefault="009E735C" w:rsidP="00AF752A">
      <w:pPr>
        <w:spacing w:after="240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2</w:t>
      </w:r>
      <w:r w:rsidR="0099065B">
        <w:rPr>
          <w:rFonts w:ascii="Verdana" w:hAnsi="Verdana"/>
          <w:b/>
          <w:sz w:val="20"/>
          <w:szCs w:val="20"/>
        </w:rPr>
        <w:t>0</w:t>
      </w:r>
      <w:r w:rsidR="00AF752A">
        <w:rPr>
          <w:rFonts w:ascii="Verdana" w:hAnsi="Verdana"/>
          <w:b/>
          <w:sz w:val="20"/>
          <w:szCs w:val="20"/>
        </w:rPr>
        <w:t xml:space="preserve">0.000,- </w:t>
      </w:r>
      <w:r w:rsidR="00AF752A" w:rsidRPr="00174A03">
        <w:rPr>
          <w:rFonts w:ascii="Verdana" w:hAnsi="Verdana"/>
          <w:b/>
          <w:sz w:val="20"/>
          <w:szCs w:val="20"/>
        </w:rPr>
        <w:t>Kč bez DPH</w:t>
      </w:r>
      <w:r w:rsidR="00AF752A">
        <w:rPr>
          <w:rFonts w:ascii="Verdana" w:hAnsi="Verdana"/>
          <w:b/>
          <w:sz w:val="20"/>
          <w:szCs w:val="20"/>
        </w:rPr>
        <w:t xml:space="preserve">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 w:rsidRPr="00E54AC5">
        <w:rPr>
          <w:rFonts w:ascii="Verdana" w:hAnsi="Verdana"/>
          <w:sz w:val="20"/>
          <w:szCs w:val="20"/>
        </w:rPr>
        <w:t xml:space="preserve">Předmět plnění bude financován z prostředků Operačního programu Výzkum a vývoj pro inovace (dále jen „OP </w:t>
      </w:r>
      <w:proofErr w:type="spellStart"/>
      <w:r w:rsidRPr="00E54AC5">
        <w:rPr>
          <w:rFonts w:ascii="Verdana" w:hAnsi="Verdana"/>
          <w:sz w:val="20"/>
          <w:szCs w:val="20"/>
        </w:rPr>
        <w:t>VaVpI</w:t>
      </w:r>
      <w:proofErr w:type="spellEnd"/>
      <w:r w:rsidRPr="00E54AC5">
        <w:rPr>
          <w:rFonts w:ascii="Verdana" w:hAnsi="Verdana"/>
          <w:sz w:val="20"/>
          <w:szCs w:val="20"/>
        </w:rPr>
        <w:t>”)</w:t>
      </w:r>
      <w:r>
        <w:rPr>
          <w:rFonts w:ascii="Verdana" w:hAnsi="Verdana"/>
          <w:sz w:val="20"/>
          <w:szCs w:val="20"/>
        </w:rPr>
        <w:t xml:space="preserve">. </w:t>
      </w:r>
    </w:p>
    <w:p w:rsidR="00AF752A" w:rsidRDefault="00AF752A" w:rsidP="00AF752A">
      <w:pPr>
        <w:spacing w:after="240"/>
        <w:ind w:left="709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Výše uvedená předpokládaná hodnota veřejné zakázky je cenou maximální a nepřekročitelnou za celý předmět plnění. Pokud některý z uchazečů nabídne ve své nabídce nabídkovou cenu vyšší, bude tento uchazeč vyloučen za zadávacího řízení z důvodu nedodržení zadávacích podmínek.</w:t>
      </w:r>
    </w:p>
    <w:p w:rsidR="00AF752A" w:rsidRDefault="00AF752A" w:rsidP="00AF752A">
      <w:pPr>
        <w:spacing w:after="24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1.5</w:t>
      </w:r>
      <w:r>
        <w:rPr>
          <w:rFonts w:ascii="Verdana" w:hAnsi="Verdana"/>
          <w:b/>
          <w:bCs/>
          <w:sz w:val="20"/>
          <w:szCs w:val="20"/>
        </w:rPr>
        <w:tab/>
      </w:r>
      <w:r w:rsidRPr="001541F9">
        <w:rPr>
          <w:rFonts w:ascii="Verdana" w:hAnsi="Verdana"/>
          <w:b/>
          <w:bCs/>
          <w:sz w:val="20"/>
          <w:szCs w:val="20"/>
        </w:rPr>
        <w:t>Klasifikace předmětu plnění veřejné zakázky</w:t>
      </w:r>
    </w:p>
    <w:p w:rsidR="00AF752A" w:rsidRPr="00BD7CE3" w:rsidRDefault="00AF752A" w:rsidP="00AF752A">
      <w:pPr>
        <w:spacing w:after="120"/>
        <w:ind w:firstLine="705"/>
        <w:rPr>
          <w:rFonts w:ascii="Verdana" w:hAnsi="Verdana"/>
          <w:sz w:val="20"/>
          <w:szCs w:val="20"/>
        </w:rPr>
      </w:pPr>
      <w:r w:rsidRPr="00BD7CE3">
        <w:rPr>
          <w:rFonts w:ascii="Verdana" w:hAnsi="Verdana"/>
          <w:sz w:val="20"/>
          <w:szCs w:val="20"/>
        </w:rPr>
        <w:t>Klasifikace předmětu plnění veřejné zakázky odpovídá polož</w:t>
      </w:r>
      <w:r>
        <w:rPr>
          <w:rFonts w:ascii="Verdana" w:hAnsi="Verdana"/>
          <w:sz w:val="20"/>
          <w:szCs w:val="20"/>
        </w:rPr>
        <w:t>ce</w:t>
      </w:r>
      <w:r w:rsidRPr="00BD7CE3">
        <w:rPr>
          <w:rFonts w:ascii="Verdana" w:hAnsi="Verdana"/>
          <w:sz w:val="20"/>
          <w:szCs w:val="20"/>
        </w:rPr>
        <w:t>:</w:t>
      </w:r>
    </w:p>
    <w:p w:rsidR="00AF752A" w:rsidRDefault="00AF752A" w:rsidP="0099065B">
      <w:pPr>
        <w:numPr>
          <w:ilvl w:val="0"/>
          <w:numId w:val="20"/>
        </w:numPr>
        <w:jc w:val="both"/>
        <w:rPr>
          <w:rFonts w:ascii="Arial" w:hAnsi="Arial" w:cs="Arial"/>
          <w:sz w:val="20"/>
          <w:szCs w:val="20"/>
        </w:rPr>
      </w:pPr>
      <w:r w:rsidRPr="00997518">
        <w:rPr>
          <w:rFonts w:ascii="Verdana" w:hAnsi="Verdana"/>
          <w:b/>
          <w:bCs/>
          <w:sz w:val="20"/>
          <w:szCs w:val="20"/>
        </w:rPr>
        <w:t>kód CPV:</w:t>
      </w:r>
      <w:r>
        <w:rPr>
          <w:rFonts w:ascii="Verdana" w:hAnsi="Verdana"/>
          <w:b/>
          <w:bCs/>
          <w:sz w:val="20"/>
          <w:szCs w:val="20"/>
        </w:rPr>
        <w:t xml:space="preserve"> </w:t>
      </w:r>
      <w:r w:rsidR="0099065B" w:rsidRPr="0099065B">
        <w:rPr>
          <w:rFonts w:ascii="Verdana" w:hAnsi="Verdana" w:cs="Arial"/>
          <w:sz w:val="20"/>
          <w:szCs w:val="20"/>
        </w:rPr>
        <w:t>3</w:t>
      </w:r>
      <w:r w:rsidR="00901D48">
        <w:rPr>
          <w:rFonts w:ascii="Verdana" w:hAnsi="Verdana" w:cs="Arial"/>
          <w:sz w:val="20"/>
          <w:szCs w:val="20"/>
        </w:rPr>
        <w:t>02</w:t>
      </w:r>
      <w:r w:rsidR="009E735C">
        <w:rPr>
          <w:rFonts w:ascii="Verdana" w:hAnsi="Verdana" w:cs="Arial"/>
          <w:sz w:val="20"/>
          <w:szCs w:val="20"/>
        </w:rPr>
        <w:t>110</w:t>
      </w:r>
      <w:r w:rsidR="00901D48">
        <w:rPr>
          <w:rFonts w:ascii="Verdana" w:hAnsi="Verdana" w:cs="Arial"/>
          <w:sz w:val="20"/>
          <w:szCs w:val="20"/>
        </w:rPr>
        <w:t>00-</w:t>
      </w:r>
      <w:r w:rsidR="009E735C">
        <w:rPr>
          <w:rFonts w:ascii="Verdana" w:hAnsi="Verdana" w:cs="Arial"/>
          <w:sz w:val="20"/>
          <w:szCs w:val="20"/>
        </w:rPr>
        <w:t>1</w:t>
      </w:r>
      <w:r w:rsidR="0099065B" w:rsidRPr="0099065B">
        <w:rPr>
          <w:rFonts w:ascii="Verdana" w:hAnsi="Verdana" w:cs="Arial"/>
          <w:sz w:val="20"/>
          <w:szCs w:val="20"/>
        </w:rPr>
        <w:t xml:space="preserve"> </w:t>
      </w:r>
      <w:r w:rsidR="009E735C">
        <w:rPr>
          <w:rFonts w:ascii="Verdana" w:hAnsi="Verdana" w:cs="Arial"/>
          <w:sz w:val="20"/>
          <w:szCs w:val="20"/>
        </w:rPr>
        <w:t xml:space="preserve">Hlavní </w:t>
      </w:r>
      <w:r w:rsidR="00901D48">
        <w:rPr>
          <w:rFonts w:ascii="Verdana" w:hAnsi="Verdana" w:cs="Arial"/>
          <w:sz w:val="20"/>
          <w:szCs w:val="20"/>
        </w:rPr>
        <w:t>počítače</w:t>
      </w:r>
    </w:p>
    <w:p w:rsidR="00AE0559" w:rsidRDefault="00AE0559" w:rsidP="00BA6AA9">
      <w:pPr>
        <w:pStyle w:val="NadpisZD1"/>
        <w:tabs>
          <w:tab w:val="num" w:pos="540"/>
        </w:tabs>
        <w:ind w:left="7178" w:hanging="7178"/>
        <w:rPr>
          <w:szCs w:val="22"/>
        </w:rPr>
      </w:pPr>
      <w:r>
        <w:rPr>
          <w:szCs w:val="22"/>
        </w:rPr>
        <w:t>Podmínky a požadavky na zpracování nabídky</w:t>
      </w:r>
    </w:p>
    <w:p w:rsidR="00AF752A" w:rsidRPr="002B2993" w:rsidRDefault="00AF752A" w:rsidP="002B2993">
      <w:pPr>
        <w:pStyle w:val="Zkladntext2"/>
        <w:numPr>
          <w:ilvl w:val="0"/>
          <w:numId w:val="8"/>
        </w:numPr>
        <w:tabs>
          <w:tab w:val="num" w:pos="720"/>
        </w:tabs>
        <w:spacing w:after="200"/>
        <w:ind w:left="720" w:hanging="720"/>
        <w:rPr>
          <w:color w:val="000000"/>
        </w:rPr>
      </w:pPr>
      <w:r w:rsidRPr="00BC71CE">
        <w:rPr>
          <w:color w:val="000000"/>
        </w:rPr>
        <w:lastRenderedPageBreak/>
        <w:t xml:space="preserve">Nabídky se podávají </w:t>
      </w:r>
      <w:r w:rsidR="002B2993">
        <w:rPr>
          <w:color w:val="000000"/>
          <w:lang w:val="cs-CZ"/>
        </w:rPr>
        <w:t>pouze v elektronické podobě</w:t>
      </w:r>
      <w:r w:rsidR="00BC5EE8">
        <w:rPr>
          <w:color w:val="000000"/>
          <w:lang w:val="cs-CZ"/>
        </w:rPr>
        <w:t xml:space="preserve"> prostřednictvím elektronického nástroje Tender </w:t>
      </w:r>
      <w:proofErr w:type="spellStart"/>
      <w:r w:rsidR="00BC5EE8">
        <w:rPr>
          <w:color w:val="000000"/>
          <w:lang w:val="cs-CZ"/>
        </w:rPr>
        <w:t>Arena</w:t>
      </w:r>
      <w:proofErr w:type="spellEnd"/>
      <w:r w:rsidR="002B2993">
        <w:rPr>
          <w:color w:val="000000"/>
          <w:lang w:val="cs-CZ"/>
        </w:rPr>
        <w:t xml:space="preserve"> na adrese: </w:t>
      </w:r>
      <w:r w:rsidR="002B2993" w:rsidRPr="002B2993">
        <w:rPr>
          <w:color w:val="000000"/>
        </w:rPr>
        <w:t>https://www.tenderarena.cz/rozcestnik.jsf</w:t>
      </w:r>
      <w:r w:rsidRPr="002B2993">
        <w:rPr>
          <w:color w:val="000000"/>
        </w:rPr>
        <w:t>.</w:t>
      </w:r>
      <w:r w:rsidR="00C930F0" w:rsidRPr="00C930F0">
        <w:rPr>
          <w:color w:val="000000"/>
          <w:lang w:val="cs-CZ"/>
        </w:rPr>
        <w:t xml:space="preserve"> </w:t>
      </w:r>
      <w:r w:rsidR="00C930F0">
        <w:rPr>
          <w:color w:val="000000"/>
          <w:lang w:val="cs-CZ"/>
        </w:rPr>
        <w:t xml:space="preserve">Nabídky mohou podat pouze uchazeči, kteří prokázali splnění zadavatelem stanovených kvalifikačních kritérií a </w:t>
      </w:r>
      <w:proofErr w:type="gramStart"/>
      <w:r w:rsidR="00C930F0">
        <w:rPr>
          <w:color w:val="000000"/>
          <w:lang w:val="cs-CZ"/>
        </w:rPr>
        <w:t>byly</w:t>
      </w:r>
      <w:proofErr w:type="gramEnd"/>
      <w:r w:rsidR="00C930F0">
        <w:rPr>
          <w:color w:val="000000"/>
          <w:lang w:val="cs-CZ"/>
        </w:rPr>
        <w:t xml:space="preserve"> zadavatelem </w:t>
      </w:r>
      <w:proofErr w:type="gramStart"/>
      <w:r w:rsidR="00C930F0">
        <w:rPr>
          <w:color w:val="000000"/>
          <w:lang w:val="cs-CZ"/>
        </w:rPr>
        <w:t>zařazeni</w:t>
      </w:r>
      <w:proofErr w:type="gramEnd"/>
      <w:r w:rsidR="00C930F0">
        <w:rPr>
          <w:color w:val="000000"/>
          <w:lang w:val="cs-CZ"/>
        </w:rPr>
        <w:t xml:space="preserve"> do DNS s názvem </w:t>
      </w:r>
      <w:proofErr w:type="spellStart"/>
      <w:r w:rsidR="00C930F0">
        <w:rPr>
          <w:color w:val="000000"/>
          <w:lang w:val="cs-CZ"/>
        </w:rPr>
        <w:t>Control</w:t>
      </w:r>
      <w:proofErr w:type="spellEnd"/>
      <w:r w:rsidR="00C930F0">
        <w:rPr>
          <w:color w:val="000000"/>
          <w:lang w:val="cs-CZ"/>
        </w:rPr>
        <w:t xml:space="preserve"> </w:t>
      </w:r>
      <w:proofErr w:type="spellStart"/>
      <w:r w:rsidR="00C930F0">
        <w:rPr>
          <w:color w:val="000000"/>
          <w:lang w:val="cs-CZ"/>
        </w:rPr>
        <w:t>Servers</w:t>
      </w:r>
      <w:proofErr w:type="spellEnd"/>
      <w:r w:rsidR="00C930F0">
        <w:rPr>
          <w:color w:val="000000"/>
          <w:lang w:val="cs-CZ"/>
        </w:rPr>
        <w:t>.</w:t>
      </w:r>
    </w:p>
    <w:p w:rsidR="001F7871" w:rsidRPr="00697320" w:rsidRDefault="001F7871" w:rsidP="001F7871">
      <w:pPr>
        <w:numPr>
          <w:ilvl w:val="0"/>
          <w:numId w:val="8"/>
        </w:numPr>
        <w:tabs>
          <w:tab w:val="clear" w:pos="1069"/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 w:rsidRPr="00697320">
        <w:rPr>
          <w:rFonts w:ascii="Verdana" w:hAnsi="Verdana"/>
          <w:sz w:val="20"/>
        </w:rPr>
        <w:t xml:space="preserve">Nabídka včetně všech příloh musí být zpracována v českém </w:t>
      </w:r>
      <w:r w:rsidR="002B2993">
        <w:rPr>
          <w:rFonts w:ascii="Verdana" w:hAnsi="Verdana"/>
          <w:sz w:val="20"/>
        </w:rPr>
        <w:t>nebo anglickém jazyce</w:t>
      </w:r>
      <w:r w:rsidR="006962D1">
        <w:rPr>
          <w:rFonts w:ascii="Verdana" w:hAnsi="Verdana"/>
          <w:sz w:val="20"/>
        </w:rPr>
        <w:t>.</w:t>
      </w:r>
      <w:r w:rsidR="005D73B6">
        <w:rPr>
          <w:rFonts w:ascii="Verdana" w:hAnsi="Verdana"/>
          <w:sz w:val="20"/>
        </w:rPr>
        <w:t xml:space="preserve"> </w:t>
      </w:r>
    </w:p>
    <w:p w:rsidR="00AE0559" w:rsidRPr="0035146F" w:rsidRDefault="00AE0559" w:rsidP="00AE0559">
      <w:pPr>
        <w:pStyle w:val="Zkladntextodsazen"/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</w:pPr>
      <w:r>
        <w:t xml:space="preserve">Uchazeč je vázán celým </w:t>
      </w:r>
      <w:r w:rsidRPr="0035146F">
        <w:t xml:space="preserve">obsahem nabídky </w:t>
      </w:r>
      <w:r w:rsidR="00E152B1">
        <w:t xml:space="preserve">po dobu </w:t>
      </w:r>
      <w:r w:rsidR="002B2993">
        <w:t>9</w:t>
      </w:r>
      <w:r w:rsidR="00E152B1" w:rsidRPr="002828FD">
        <w:t>0 dnů</w:t>
      </w:r>
      <w:r w:rsidR="006630FB">
        <w:t>; tato lhůta začíná běžet</w:t>
      </w:r>
      <w:r w:rsidR="00E152B1">
        <w:t xml:space="preserve"> </w:t>
      </w:r>
      <w:r w:rsidR="006630FB">
        <w:t>okamžikem skončení lhůty pro podání nabídek (zadávací lhůta)</w:t>
      </w:r>
      <w:r w:rsidRPr="0035146F">
        <w:t>.</w:t>
      </w:r>
    </w:p>
    <w:p w:rsidR="00AE0559" w:rsidRDefault="00AE0559" w:rsidP="00AE0559">
      <w:pPr>
        <w:numPr>
          <w:ilvl w:val="0"/>
          <w:numId w:val="8"/>
        </w:numPr>
        <w:tabs>
          <w:tab w:val="num" w:pos="720"/>
        </w:tabs>
        <w:spacing w:after="200"/>
        <w:ind w:left="720" w:hanging="7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>Pokud podává nabídku více uchazečů společně (společná nabídka), uvedou v nabídce též osobu, která bude zmocněna zastupovat tyto uchazeče při styku se zadavatelem v průběhu zadávacího řízení</w:t>
      </w:r>
      <w:r>
        <w:rPr>
          <w:rFonts w:ascii="Verdana" w:hAnsi="Verdana"/>
          <w:sz w:val="20"/>
        </w:rPr>
        <w:t xml:space="preserve">. </w:t>
      </w:r>
    </w:p>
    <w:p w:rsidR="00AE0559" w:rsidRDefault="00AE0559" w:rsidP="008140F1">
      <w:pPr>
        <w:numPr>
          <w:ilvl w:val="1"/>
          <w:numId w:val="10"/>
        </w:num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Nabídka musí být předložena v následující struktuře:</w:t>
      </w:r>
    </w:p>
    <w:p w:rsidR="00AE0559" w:rsidRDefault="00AE0559" w:rsidP="008140F1">
      <w:pPr>
        <w:spacing w:after="12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  <w:t>a)</w:t>
      </w:r>
      <w:r>
        <w:rPr>
          <w:rFonts w:ascii="Verdana" w:hAnsi="Verdana"/>
          <w:sz w:val="20"/>
        </w:rPr>
        <w:tab/>
      </w:r>
      <w:r w:rsidR="00341F72" w:rsidRPr="00AF752A">
        <w:rPr>
          <w:rFonts w:ascii="Verdana" w:hAnsi="Verdana"/>
          <w:b/>
          <w:sz w:val="20"/>
        </w:rPr>
        <w:t>K</w:t>
      </w:r>
      <w:r w:rsidRPr="00AF752A">
        <w:rPr>
          <w:rFonts w:ascii="Verdana" w:hAnsi="Verdana"/>
          <w:b/>
          <w:sz w:val="20"/>
        </w:rPr>
        <w:t>rycí list nabídky</w:t>
      </w:r>
    </w:p>
    <w:p w:rsidR="00AE0559" w:rsidRDefault="00AE0559" w:rsidP="008140F1">
      <w:pPr>
        <w:spacing w:after="120"/>
        <w:ind w:left="1412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  <w:szCs w:val="20"/>
        </w:rPr>
        <w:t xml:space="preserve">Na krycím listu budou uvedeny následující údaje: název veřejné </w:t>
      </w:r>
      <w:proofErr w:type="gramStart"/>
      <w:r>
        <w:rPr>
          <w:rFonts w:ascii="Verdana" w:hAnsi="Verdana"/>
          <w:sz w:val="20"/>
          <w:szCs w:val="20"/>
        </w:rPr>
        <w:t xml:space="preserve">zakázky, </w:t>
      </w:r>
      <w:r w:rsidR="00390026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základní</w:t>
      </w:r>
      <w:proofErr w:type="gramEnd"/>
      <w:r>
        <w:rPr>
          <w:rFonts w:ascii="Verdana" w:hAnsi="Verdana"/>
          <w:sz w:val="20"/>
          <w:szCs w:val="20"/>
        </w:rPr>
        <w:t xml:space="preserve"> identifikační údaje zadavatele a uchazeče (včetně osob zmocněných k dalším jednáním), nabídková cena v členění podle zadávací dokumentace, datum a podpis osoby oprávněné jednat za uchazeče. Uchazeč </w:t>
      </w:r>
      <w:r w:rsidR="00AF752A">
        <w:rPr>
          <w:rFonts w:ascii="Verdana" w:hAnsi="Verdana"/>
          <w:sz w:val="20"/>
          <w:szCs w:val="20"/>
        </w:rPr>
        <w:t>může použít</w:t>
      </w:r>
      <w:r>
        <w:rPr>
          <w:rFonts w:ascii="Verdana" w:hAnsi="Verdana"/>
          <w:sz w:val="20"/>
          <w:szCs w:val="20"/>
        </w:rPr>
        <w:t xml:space="preserve"> </w:t>
      </w:r>
      <w:r w:rsidR="00AF752A" w:rsidRPr="00AF752A">
        <w:rPr>
          <w:rFonts w:ascii="Verdana" w:hAnsi="Verdana"/>
          <w:b/>
          <w:sz w:val="20"/>
          <w:szCs w:val="20"/>
          <w:u w:val="single"/>
        </w:rPr>
        <w:t>P</w:t>
      </w:r>
      <w:r w:rsidRPr="00AF752A">
        <w:rPr>
          <w:rFonts w:ascii="Verdana" w:hAnsi="Verdana"/>
          <w:b/>
          <w:sz w:val="20"/>
          <w:szCs w:val="20"/>
          <w:u w:val="single"/>
        </w:rPr>
        <w:t>řílohu č. 1</w:t>
      </w:r>
      <w:r w:rsidR="00BC3529" w:rsidRPr="00AF752A">
        <w:rPr>
          <w:rFonts w:ascii="Verdana" w:hAnsi="Verdana"/>
          <w:sz w:val="20"/>
          <w:szCs w:val="20"/>
        </w:rPr>
        <w:t xml:space="preserve"> této zadávací</w:t>
      </w:r>
      <w:r w:rsidR="00BC3529">
        <w:rPr>
          <w:rFonts w:ascii="Verdana" w:hAnsi="Verdana"/>
          <w:sz w:val="20"/>
          <w:szCs w:val="20"/>
        </w:rPr>
        <w:t xml:space="preserve"> dokumentace</w:t>
      </w:r>
      <w:r>
        <w:rPr>
          <w:rFonts w:ascii="Verdana" w:hAnsi="Verdana"/>
          <w:sz w:val="20"/>
        </w:rPr>
        <w:t>.</w:t>
      </w:r>
    </w:p>
    <w:p w:rsidR="00D16D69" w:rsidRPr="00C930F0" w:rsidRDefault="00BC5EE8" w:rsidP="00C930F0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C5EE8">
        <w:rPr>
          <w:rFonts w:ascii="Verdana" w:hAnsi="Verdana"/>
          <w:b/>
          <w:sz w:val="20"/>
        </w:rPr>
        <w:t>Popis</w:t>
      </w:r>
      <w:r w:rsidR="00D16D69" w:rsidRPr="00BC5EE8">
        <w:rPr>
          <w:rFonts w:ascii="Verdana" w:hAnsi="Verdana"/>
          <w:b/>
          <w:sz w:val="20"/>
        </w:rPr>
        <w:t xml:space="preserve"> </w:t>
      </w:r>
      <w:r w:rsidR="00014359">
        <w:rPr>
          <w:rFonts w:ascii="Verdana" w:hAnsi="Verdana"/>
          <w:b/>
          <w:sz w:val="20"/>
        </w:rPr>
        <w:t xml:space="preserve">a označení </w:t>
      </w:r>
      <w:r w:rsidR="00D16D69" w:rsidRPr="00BC5EE8">
        <w:rPr>
          <w:rFonts w:ascii="Verdana" w:hAnsi="Verdana"/>
          <w:b/>
          <w:sz w:val="20"/>
        </w:rPr>
        <w:t>nabízený</w:t>
      </w:r>
      <w:r w:rsidR="00932295" w:rsidRPr="00BC5EE8">
        <w:rPr>
          <w:rFonts w:ascii="Verdana" w:hAnsi="Verdana"/>
          <w:b/>
          <w:sz w:val="20"/>
        </w:rPr>
        <w:t>ch výrobků</w:t>
      </w:r>
      <w:r w:rsidR="00C930F0">
        <w:rPr>
          <w:rFonts w:ascii="Verdana" w:hAnsi="Verdana"/>
          <w:b/>
          <w:sz w:val="20"/>
        </w:rPr>
        <w:t xml:space="preserve"> </w:t>
      </w:r>
      <w:r w:rsidR="00C930F0" w:rsidRPr="00C930F0">
        <w:rPr>
          <w:rFonts w:ascii="Verdana" w:hAnsi="Verdana"/>
          <w:sz w:val="20"/>
        </w:rPr>
        <w:t>v takovém rozsahu, aby bylo zřejmé splnění požadavků zadavatele</w:t>
      </w:r>
    </w:p>
    <w:p w:rsidR="00AF752A" w:rsidRDefault="00AF752A" w:rsidP="00AF752A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Povinné náležitosti dle § 68 odst. 3 zákona</w:t>
      </w:r>
      <w:r>
        <w:rPr>
          <w:rFonts w:ascii="Verdana" w:hAnsi="Verdana"/>
          <w:sz w:val="20"/>
        </w:rPr>
        <w:t>: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a) seznam statutárních orgánů nebo členů statutárních orgánů, kteří v posledních 3 letech od konce lhůty pro podání nabídek byli v pracovněprávním, funkčním či obdobném poměru u zadavatele,</w:t>
      </w:r>
    </w:p>
    <w:p w:rsidR="00AF752A" w:rsidRPr="00E33064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b) má-li dodavatel formu akciové společnosti, seznam vlastníků akcií, jejichž souhrnná jmenovitá hodnota přesahuje 10 % základního kapitálu, vyhotovený ve lhůtě pro podání nabídek,</w:t>
      </w:r>
    </w:p>
    <w:p w:rsidR="00AF752A" w:rsidRDefault="00AF752A" w:rsidP="00AF752A">
      <w:pPr>
        <w:spacing w:after="120"/>
        <w:ind w:left="1410"/>
        <w:jc w:val="both"/>
        <w:rPr>
          <w:rFonts w:ascii="Verdana" w:hAnsi="Verdana"/>
          <w:sz w:val="20"/>
        </w:rPr>
      </w:pPr>
      <w:r w:rsidRPr="00E33064">
        <w:rPr>
          <w:rFonts w:ascii="Verdana" w:hAnsi="Verdana"/>
          <w:sz w:val="20"/>
        </w:rPr>
        <w:t>c) prohlášení uchazeče o tom, že neuzavřel a neuzavře zakázanou dohodu podl</w:t>
      </w:r>
      <w:r w:rsidR="002B2993">
        <w:rPr>
          <w:rFonts w:ascii="Verdana" w:hAnsi="Verdana"/>
          <w:sz w:val="20"/>
        </w:rPr>
        <w:t>e zvláštního právního předpisu</w:t>
      </w:r>
      <w:r w:rsidRPr="00E33064">
        <w:rPr>
          <w:rFonts w:ascii="Verdana" w:hAnsi="Verdana"/>
          <w:sz w:val="20"/>
        </w:rPr>
        <w:t xml:space="preserve">) v souvislosti se zadávanou veřejnou zakázkou. </w:t>
      </w:r>
    </w:p>
    <w:p w:rsidR="00AF752A" w:rsidRPr="00AF752A" w:rsidRDefault="00AF752A" w:rsidP="00AF752A">
      <w:pPr>
        <w:spacing w:after="120"/>
        <w:ind w:left="2127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U</w:t>
      </w:r>
      <w:r w:rsidRPr="00044964">
        <w:rPr>
          <w:rFonts w:ascii="Verdana" w:hAnsi="Verdana"/>
          <w:sz w:val="20"/>
        </w:rPr>
        <w:t xml:space="preserve">chazeč </w:t>
      </w:r>
      <w:r>
        <w:rPr>
          <w:rFonts w:ascii="Verdana" w:hAnsi="Verdana"/>
          <w:sz w:val="20"/>
        </w:rPr>
        <w:t xml:space="preserve">splní tyto povinné náležitosti čestným prohlášením. Uchazeč </w:t>
      </w:r>
      <w:r w:rsidRPr="00044964">
        <w:rPr>
          <w:rFonts w:ascii="Verdana" w:hAnsi="Verdana"/>
          <w:sz w:val="20"/>
        </w:rPr>
        <w:t>může vyjít ze vzorového</w:t>
      </w:r>
      <w:r>
        <w:rPr>
          <w:rFonts w:ascii="Verdana" w:hAnsi="Verdana"/>
          <w:sz w:val="20"/>
        </w:rPr>
        <w:t xml:space="preserve"> čestného</w:t>
      </w:r>
      <w:r w:rsidRPr="00044964">
        <w:rPr>
          <w:rFonts w:ascii="Verdana" w:hAnsi="Verdana"/>
          <w:sz w:val="20"/>
        </w:rPr>
        <w:t xml:space="preserve"> prohlášení uvedeného </w:t>
      </w:r>
      <w:r w:rsidRPr="00AF752A">
        <w:rPr>
          <w:rFonts w:ascii="Verdana" w:hAnsi="Verdana"/>
          <w:sz w:val="20"/>
        </w:rPr>
        <w:t>v </w:t>
      </w:r>
      <w:r w:rsidRPr="00AF752A">
        <w:rPr>
          <w:rFonts w:ascii="Verdana" w:hAnsi="Verdana"/>
          <w:b/>
          <w:sz w:val="20"/>
          <w:u w:val="single"/>
        </w:rPr>
        <w:t xml:space="preserve">Příloze č. </w:t>
      </w:r>
      <w:r w:rsidR="00BC5EE8">
        <w:rPr>
          <w:rFonts w:ascii="Verdana" w:hAnsi="Verdana"/>
          <w:b/>
          <w:sz w:val="20"/>
          <w:u w:val="single"/>
        </w:rPr>
        <w:t>4</w:t>
      </w:r>
      <w:r w:rsidRPr="00AF752A">
        <w:rPr>
          <w:rFonts w:ascii="Verdana" w:hAnsi="Verdana"/>
          <w:sz w:val="20"/>
        </w:rPr>
        <w:t xml:space="preserve"> této zadávací dokumentace</w:t>
      </w:r>
    </w:p>
    <w:p w:rsidR="00A552A5" w:rsidRPr="00BC5EE8" w:rsidRDefault="00341F72" w:rsidP="00BC5EE8">
      <w:pPr>
        <w:numPr>
          <w:ilvl w:val="0"/>
          <w:numId w:val="5"/>
        </w:numPr>
        <w:spacing w:after="120"/>
        <w:jc w:val="both"/>
        <w:rPr>
          <w:rFonts w:ascii="Verdana" w:hAnsi="Verdana"/>
          <w:sz w:val="20"/>
        </w:rPr>
      </w:pPr>
      <w:r w:rsidRPr="00B37255">
        <w:rPr>
          <w:rFonts w:ascii="Verdana" w:hAnsi="Verdana"/>
          <w:b/>
          <w:sz w:val="20"/>
        </w:rPr>
        <w:t>Závazné znění smlouvy</w:t>
      </w:r>
      <w:r w:rsidRPr="00AF752A">
        <w:rPr>
          <w:rFonts w:ascii="Verdana" w:hAnsi="Verdana"/>
          <w:sz w:val="20"/>
        </w:rPr>
        <w:t xml:space="preserve"> podepsané osobou oprávněnou jednat jménem či za uchazeče, kdy uchazeč je povinen použít znění smlouvy uvedené v </w:t>
      </w:r>
      <w:r w:rsidR="00AF752A">
        <w:rPr>
          <w:rFonts w:ascii="Verdana" w:hAnsi="Verdana"/>
          <w:b/>
          <w:sz w:val="20"/>
          <w:u w:val="single"/>
        </w:rPr>
        <w:t>P</w:t>
      </w:r>
      <w:r w:rsidRPr="00AF752A">
        <w:rPr>
          <w:rFonts w:ascii="Verdana" w:hAnsi="Verdana"/>
          <w:b/>
          <w:sz w:val="20"/>
          <w:u w:val="single"/>
        </w:rPr>
        <w:t xml:space="preserve">říloze č. </w:t>
      </w:r>
      <w:r w:rsidR="00BC5EE8">
        <w:rPr>
          <w:rFonts w:ascii="Verdana" w:hAnsi="Verdana"/>
          <w:b/>
          <w:sz w:val="20"/>
          <w:u w:val="single"/>
        </w:rPr>
        <w:t>2</w:t>
      </w:r>
      <w:r w:rsidRPr="00AF752A">
        <w:rPr>
          <w:rFonts w:ascii="Verdana" w:hAnsi="Verdana"/>
          <w:sz w:val="20"/>
        </w:rPr>
        <w:t xml:space="preserve"> této zadávací dokumentace a doplnit pouze ty části, u nichž</w:t>
      </w:r>
      <w:r w:rsidRPr="00341F72">
        <w:rPr>
          <w:rFonts w:ascii="Verdana" w:hAnsi="Verdana"/>
          <w:sz w:val="20"/>
        </w:rPr>
        <w:t xml:space="preserve"> to je zadavatelem výslovně uvedeno</w:t>
      </w:r>
      <w:r w:rsidR="003D0524">
        <w:rPr>
          <w:rFonts w:ascii="Verdana" w:hAnsi="Verdana"/>
          <w:sz w:val="20"/>
        </w:rPr>
        <w:t xml:space="preserve"> (prostřednictvím barevného zvýraznění)</w:t>
      </w:r>
      <w:r w:rsidRPr="00341F72">
        <w:rPr>
          <w:rFonts w:ascii="Verdana" w:hAnsi="Verdana"/>
          <w:sz w:val="20"/>
        </w:rPr>
        <w:t>.</w:t>
      </w:r>
      <w:r w:rsidRPr="00BC5EE8">
        <w:rPr>
          <w:rFonts w:ascii="Verdana" w:hAnsi="Verdana" w:cs="Verdana"/>
          <w:sz w:val="20"/>
          <w:szCs w:val="20"/>
        </w:rPr>
        <w:t xml:space="preserve"> </w:t>
      </w:r>
    </w:p>
    <w:p w:rsidR="00AE0559" w:rsidRDefault="00AE0559" w:rsidP="00794B05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Technické podmínky</w:t>
      </w:r>
    </w:p>
    <w:p w:rsidR="00203FA6" w:rsidRPr="00B37255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4.1</w:t>
      </w:r>
      <w:r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Předmět plnění musí splňovat všechny požadavky uvedené v této zadávací dokumentaci a v jejích přílohách, zejména v </w:t>
      </w:r>
      <w:r w:rsidR="00AF752A" w:rsidRPr="00B37255">
        <w:rPr>
          <w:rFonts w:ascii="Verdana" w:hAnsi="Verdana"/>
          <w:b/>
          <w:sz w:val="20"/>
          <w:szCs w:val="20"/>
          <w:u w:val="single"/>
        </w:rPr>
        <w:t xml:space="preserve">Příloze č. </w:t>
      </w:r>
      <w:r w:rsidR="00BC5EE8">
        <w:rPr>
          <w:rFonts w:ascii="Verdana" w:hAnsi="Verdana"/>
          <w:b/>
          <w:sz w:val="20"/>
          <w:szCs w:val="20"/>
          <w:u w:val="single"/>
        </w:rPr>
        <w:t>3</w:t>
      </w:r>
      <w:r w:rsidR="00BD58DD" w:rsidRPr="00B37255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BD58DD" w:rsidRPr="00B37255">
        <w:rPr>
          <w:rFonts w:ascii="Verdana" w:hAnsi="Verdana"/>
          <w:sz w:val="20"/>
          <w:szCs w:val="20"/>
        </w:rPr>
        <w:t>(Technická specifikace plnění). Specifikace uvedené v </w:t>
      </w:r>
      <w:r w:rsidR="00B37255">
        <w:rPr>
          <w:rFonts w:ascii="Verdana" w:hAnsi="Verdana"/>
          <w:b/>
          <w:sz w:val="20"/>
          <w:szCs w:val="20"/>
          <w:u w:val="single"/>
        </w:rPr>
        <w:t>P</w:t>
      </w:r>
      <w:r w:rsidR="00BC5EE8">
        <w:rPr>
          <w:rFonts w:ascii="Verdana" w:hAnsi="Verdana"/>
          <w:b/>
          <w:sz w:val="20"/>
          <w:szCs w:val="20"/>
          <w:u w:val="single"/>
        </w:rPr>
        <w:t>říloze č. 3</w:t>
      </w:r>
      <w:r w:rsidR="00BD58DD" w:rsidRPr="00B37255">
        <w:rPr>
          <w:rFonts w:ascii="Verdana" w:hAnsi="Verdana"/>
          <w:sz w:val="20"/>
          <w:szCs w:val="20"/>
        </w:rPr>
        <w:t xml:space="preserve"> této zadávací dokumentace představují minimální nebo maximální požadavky zadavatele, přičemž uchazeč je vždy oprávněn nabídnout plnění o parametrech pro zadavatele výhodnějších</w:t>
      </w:r>
      <w:r w:rsidR="00203FA6" w:rsidRPr="00B37255">
        <w:rPr>
          <w:rFonts w:ascii="Verdana" w:hAnsi="Verdana"/>
          <w:sz w:val="20"/>
          <w:szCs w:val="20"/>
        </w:rPr>
        <w:t>.</w:t>
      </w:r>
    </w:p>
    <w:p w:rsidR="00BD58DD" w:rsidRPr="0082109B" w:rsidRDefault="0051364F" w:rsidP="0082109B">
      <w:pPr>
        <w:spacing w:after="160"/>
        <w:ind w:left="705" w:hanging="705"/>
        <w:jc w:val="both"/>
        <w:rPr>
          <w:rFonts w:ascii="Verdana" w:hAnsi="Verdana"/>
          <w:sz w:val="20"/>
          <w:szCs w:val="20"/>
        </w:rPr>
      </w:pPr>
      <w:r w:rsidRPr="00B37255">
        <w:rPr>
          <w:rFonts w:ascii="Verdana" w:hAnsi="Verdana"/>
          <w:sz w:val="20"/>
          <w:szCs w:val="20"/>
        </w:rPr>
        <w:lastRenderedPageBreak/>
        <w:t>4.2</w:t>
      </w:r>
      <w:r w:rsidRPr="00B37255">
        <w:rPr>
          <w:rFonts w:ascii="Verdana" w:hAnsi="Verdana"/>
          <w:sz w:val="20"/>
          <w:szCs w:val="20"/>
        </w:rPr>
        <w:tab/>
      </w:r>
      <w:r w:rsidR="00BD58DD" w:rsidRPr="00B37255">
        <w:rPr>
          <w:rFonts w:ascii="Verdana" w:hAnsi="Verdana"/>
          <w:sz w:val="20"/>
          <w:szCs w:val="20"/>
        </w:rPr>
        <w:t>Ve své nabídce musí uchazeč doložit, jaký konkrétní výrobek (konkrétní obchodní název, jiné nezaměnitelné označení</w:t>
      </w:r>
      <w:r w:rsidR="00BC5EE8">
        <w:rPr>
          <w:rFonts w:ascii="Verdana" w:hAnsi="Verdana"/>
          <w:sz w:val="20"/>
          <w:szCs w:val="20"/>
        </w:rPr>
        <w:t xml:space="preserve"> včetně popisu výrobku</w:t>
      </w:r>
      <w:r w:rsidR="00BD58DD" w:rsidRPr="00B37255">
        <w:rPr>
          <w:rFonts w:ascii="Verdana" w:hAnsi="Verdana"/>
          <w:sz w:val="20"/>
          <w:szCs w:val="20"/>
        </w:rPr>
        <w:t>) a od j</w:t>
      </w:r>
      <w:r w:rsidR="00BC5EE8">
        <w:rPr>
          <w:rFonts w:ascii="Verdana" w:hAnsi="Verdana"/>
          <w:sz w:val="20"/>
          <w:szCs w:val="20"/>
        </w:rPr>
        <w:t>akého výrobce zadavateli nabízí</w:t>
      </w:r>
      <w:r w:rsidR="00BD58DD">
        <w:rPr>
          <w:rFonts w:ascii="Verdana" w:hAnsi="Verdana"/>
          <w:sz w:val="20"/>
          <w:szCs w:val="20"/>
        </w:rPr>
        <w:t>.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Způsob zpracování nabídkové ceny</w:t>
      </w:r>
    </w:p>
    <w:p w:rsidR="00AF752A" w:rsidRDefault="00AE0559" w:rsidP="00203FA6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  <w:szCs w:val="20"/>
        </w:rPr>
        <w:t xml:space="preserve">Uchazeč je povinen </w:t>
      </w:r>
      <w:r w:rsidR="00441621">
        <w:rPr>
          <w:rFonts w:ascii="Verdana" w:hAnsi="Verdana"/>
          <w:sz w:val="20"/>
          <w:szCs w:val="20"/>
        </w:rPr>
        <w:t>uvést celkovou nabídkovou cenu</w:t>
      </w:r>
      <w:r w:rsidR="00BF6BC1">
        <w:rPr>
          <w:rFonts w:ascii="Verdana" w:hAnsi="Verdana"/>
          <w:sz w:val="20"/>
          <w:szCs w:val="20"/>
        </w:rPr>
        <w:t xml:space="preserve"> </w:t>
      </w:r>
      <w:r w:rsidR="00C930F0" w:rsidRPr="00C930F0">
        <w:rPr>
          <w:rFonts w:ascii="Verdana" w:hAnsi="Verdana"/>
          <w:sz w:val="20"/>
          <w:szCs w:val="20"/>
        </w:rPr>
        <w:t xml:space="preserve">za splnění veřejné zakázky v českých korunách </w:t>
      </w:r>
      <w:r w:rsidR="00BC5EE8">
        <w:rPr>
          <w:rFonts w:ascii="Verdana" w:hAnsi="Verdana"/>
          <w:sz w:val="20"/>
          <w:szCs w:val="20"/>
        </w:rPr>
        <w:t>na</w:t>
      </w:r>
      <w:r w:rsidR="00BC5EE8">
        <w:rPr>
          <w:rFonts w:ascii="Verdana" w:hAnsi="Verdana"/>
          <w:sz w:val="20"/>
        </w:rPr>
        <w:t xml:space="preserve"> krycí list</w:t>
      </w:r>
      <w:r w:rsidR="00AF752A" w:rsidRPr="00203FA6">
        <w:rPr>
          <w:rFonts w:ascii="Verdana" w:hAnsi="Verdana"/>
          <w:sz w:val="20"/>
        </w:rPr>
        <w:t xml:space="preserve"> (</w:t>
      </w:r>
      <w:r w:rsidR="00AF752A" w:rsidRPr="00203FA6">
        <w:rPr>
          <w:rFonts w:ascii="Verdana" w:hAnsi="Verdana"/>
          <w:b/>
          <w:sz w:val="20"/>
          <w:u w:val="single"/>
        </w:rPr>
        <w:t>Příloha č. 1</w:t>
      </w:r>
      <w:r w:rsidR="00AF752A" w:rsidRPr="00203FA6">
        <w:rPr>
          <w:rFonts w:ascii="Verdana" w:hAnsi="Verdana"/>
          <w:sz w:val="20"/>
        </w:rPr>
        <w:t xml:space="preserve">) </w:t>
      </w:r>
      <w:r w:rsidR="00BC5EE8">
        <w:rPr>
          <w:rFonts w:ascii="Verdana" w:hAnsi="Verdana"/>
          <w:sz w:val="20"/>
        </w:rPr>
        <w:t>a do</w:t>
      </w:r>
      <w:r w:rsidR="00AF752A">
        <w:rPr>
          <w:rFonts w:ascii="Verdana" w:hAnsi="Verdana"/>
          <w:sz w:val="20"/>
        </w:rPr>
        <w:t xml:space="preserve"> návrhu smlouvy (</w:t>
      </w:r>
      <w:r w:rsidR="00BC5EE8">
        <w:rPr>
          <w:rFonts w:ascii="Verdana" w:hAnsi="Verdana"/>
          <w:b/>
          <w:sz w:val="20"/>
          <w:u w:val="single"/>
        </w:rPr>
        <w:t>Příloha č. 2</w:t>
      </w:r>
      <w:r w:rsidR="00AF752A" w:rsidRPr="00203FA6">
        <w:rPr>
          <w:rFonts w:ascii="Verdana" w:hAnsi="Verdana"/>
          <w:sz w:val="20"/>
        </w:rPr>
        <w:t>).</w:t>
      </w:r>
    </w:p>
    <w:p w:rsidR="00AE0559" w:rsidRPr="00AF752A" w:rsidRDefault="00AE0559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 w:rsidRPr="00AF752A">
        <w:rPr>
          <w:rFonts w:ascii="Verdana" w:hAnsi="Verdana"/>
          <w:sz w:val="20"/>
        </w:rPr>
        <w:t xml:space="preserve">Nabídková cena bude </w:t>
      </w:r>
      <w:r w:rsidR="00671477" w:rsidRPr="00AF752A">
        <w:rPr>
          <w:rFonts w:ascii="Verdana" w:hAnsi="Verdana"/>
          <w:sz w:val="20"/>
        </w:rPr>
        <w:t xml:space="preserve">po celou dobu platnosti smlouvy </w:t>
      </w:r>
      <w:r w:rsidRPr="00AF752A">
        <w:rPr>
          <w:rFonts w:ascii="Verdana" w:hAnsi="Verdana"/>
          <w:sz w:val="20"/>
        </w:rPr>
        <w:t xml:space="preserve">pevně a závazně stanovena jako nejvýše přípustná cena včetně všech poplatků a veškerých dalších nákladů spojených s plněním veřejné zakázky. Nabídková cena musí zahrnovat i veškeré náklady, které nejsou výslovně uvedeny, ale o kterých </w:t>
      </w:r>
      <w:r w:rsidR="003D66F0" w:rsidRPr="00AF752A">
        <w:rPr>
          <w:rFonts w:ascii="Verdana" w:hAnsi="Verdana"/>
          <w:sz w:val="20"/>
        </w:rPr>
        <w:t xml:space="preserve">dodavatel </w:t>
      </w:r>
      <w:r w:rsidRPr="00AF752A">
        <w:rPr>
          <w:rFonts w:ascii="Verdana" w:hAnsi="Verdana"/>
          <w:sz w:val="20"/>
        </w:rPr>
        <w:t xml:space="preserve">vzhledem ke svým odborným znalostem s vynaložením veškeré odborné péče věděl nebo vědět měl a mohl. </w:t>
      </w:r>
    </w:p>
    <w:p w:rsidR="00AE0559" w:rsidRDefault="00AE0559" w:rsidP="009421B9">
      <w:pPr>
        <w:pStyle w:val="NadpisZD1"/>
        <w:tabs>
          <w:tab w:val="num" w:pos="540"/>
        </w:tabs>
        <w:spacing w:before="360"/>
        <w:ind w:left="7178" w:hanging="7178"/>
        <w:rPr>
          <w:szCs w:val="22"/>
        </w:rPr>
      </w:pPr>
      <w:r>
        <w:rPr>
          <w:szCs w:val="22"/>
        </w:rPr>
        <w:t>Hodnotící kritéria</w:t>
      </w:r>
    </w:p>
    <w:p w:rsidR="00AF752A" w:rsidRPr="00BC5EE8" w:rsidRDefault="00AF752A" w:rsidP="00BC5EE8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 w:rsidRPr="00FC433F">
        <w:rPr>
          <w:rFonts w:ascii="Verdana" w:hAnsi="Verdana"/>
          <w:sz w:val="20"/>
        </w:rPr>
        <w:t xml:space="preserve">Základním </w:t>
      </w:r>
      <w:r w:rsidR="00900E08">
        <w:rPr>
          <w:rFonts w:ascii="Verdana" w:hAnsi="Verdana"/>
          <w:sz w:val="20"/>
        </w:rPr>
        <w:t>hodnotícím kritériem je podle</w:t>
      </w:r>
      <w:r w:rsidRPr="00FC433F">
        <w:rPr>
          <w:rFonts w:ascii="Verdana" w:hAnsi="Verdana"/>
          <w:sz w:val="20"/>
        </w:rPr>
        <w:t xml:space="preserve"> § 78 odst. 1 písm. b) zákona nejnižší celková nabídková cena </w:t>
      </w:r>
      <w:r w:rsidR="00C930F0">
        <w:rPr>
          <w:rFonts w:ascii="Verdana" w:hAnsi="Verdana"/>
          <w:sz w:val="20"/>
        </w:rPr>
        <w:t xml:space="preserve">v Kč </w:t>
      </w:r>
      <w:r w:rsidRPr="00FC433F">
        <w:rPr>
          <w:rFonts w:ascii="Verdana" w:hAnsi="Verdana"/>
          <w:sz w:val="20"/>
        </w:rPr>
        <w:t xml:space="preserve">bez DPH. </w:t>
      </w:r>
    </w:p>
    <w:p w:rsidR="00AE0559" w:rsidRDefault="00AE0559" w:rsidP="00553722">
      <w:pPr>
        <w:pStyle w:val="NadpisZD1"/>
        <w:tabs>
          <w:tab w:val="num" w:pos="540"/>
        </w:tabs>
        <w:spacing w:before="240"/>
        <w:ind w:left="7178" w:hanging="7178"/>
        <w:rPr>
          <w:szCs w:val="22"/>
        </w:rPr>
      </w:pPr>
      <w:r>
        <w:rPr>
          <w:szCs w:val="22"/>
        </w:rPr>
        <w:t>Další požadavky</w:t>
      </w:r>
    </w:p>
    <w:p w:rsidR="00A45DFC" w:rsidRPr="005816BA" w:rsidRDefault="00AE0559" w:rsidP="005816BA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Zadavatel nepřipouští varianty nabídky.</w:t>
      </w:r>
    </w:p>
    <w:p w:rsidR="00A45DFC" w:rsidRDefault="005816BA" w:rsidP="00AE0559">
      <w:pPr>
        <w:numPr>
          <w:ilvl w:val="1"/>
          <w:numId w:val="9"/>
        </w:numPr>
        <w:spacing w:after="200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Zadavatel si vyhrazuje právo na změnu či úpravu podmínek a požadavků stanovených touto zadávací dokumentací. </w:t>
      </w:r>
    </w:p>
    <w:p w:rsidR="00AD472F" w:rsidRPr="00900E08" w:rsidRDefault="00AE0559" w:rsidP="00900E08">
      <w:pPr>
        <w:pStyle w:val="NadpisZD1"/>
        <w:spacing w:before="120"/>
        <w:ind w:left="7178" w:hanging="7178"/>
      </w:pPr>
      <w:r>
        <w:t>Obchodní</w:t>
      </w:r>
      <w:r w:rsidR="00BC5EE8">
        <w:t xml:space="preserve"> a platební</w:t>
      </w:r>
      <w:r>
        <w:t xml:space="preserve"> podmínky</w:t>
      </w:r>
    </w:p>
    <w:p w:rsidR="009368D2" w:rsidRPr="00BC5EE8" w:rsidRDefault="00BC5EE8" w:rsidP="00BC5EE8">
      <w:pPr>
        <w:numPr>
          <w:ilvl w:val="1"/>
          <w:numId w:val="9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Obchodní podmínky včetně platebních podmínek jsou uvedeny v </w:t>
      </w:r>
      <w:r w:rsidRPr="00BC5EE8">
        <w:rPr>
          <w:rFonts w:ascii="Verdana" w:hAnsi="Verdana"/>
          <w:b/>
          <w:sz w:val="20"/>
          <w:u w:val="single"/>
        </w:rPr>
        <w:t>P</w:t>
      </w:r>
      <w:r>
        <w:rPr>
          <w:rFonts w:ascii="Verdana" w:hAnsi="Verdana"/>
          <w:b/>
          <w:sz w:val="20"/>
          <w:u w:val="single"/>
        </w:rPr>
        <w:t>říloze</w:t>
      </w:r>
      <w:r w:rsidRPr="00BC5EE8">
        <w:rPr>
          <w:rFonts w:ascii="Verdana" w:hAnsi="Verdana"/>
          <w:b/>
          <w:sz w:val="20"/>
          <w:u w:val="single"/>
        </w:rPr>
        <w:t xml:space="preserve"> č. 2</w:t>
      </w:r>
      <w:r>
        <w:rPr>
          <w:rFonts w:ascii="Verdana" w:hAnsi="Verdana"/>
          <w:b/>
          <w:sz w:val="20"/>
          <w:u w:val="single"/>
        </w:rPr>
        <w:t xml:space="preserve"> (</w:t>
      </w:r>
      <w:r w:rsidR="002B2993">
        <w:rPr>
          <w:rFonts w:ascii="Verdana" w:hAnsi="Verdana"/>
          <w:b/>
          <w:sz w:val="20"/>
          <w:u w:val="single"/>
        </w:rPr>
        <w:t>N</w:t>
      </w:r>
      <w:r>
        <w:rPr>
          <w:rFonts w:ascii="Verdana" w:hAnsi="Verdana"/>
          <w:b/>
          <w:sz w:val="20"/>
          <w:u w:val="single"/>
        </w:rPr>
        <w:t>ávrh smlouvy).</w:t>
      </w:r>
      <w:r>
        <w:rPr>
          <w:rFonts w:ascii="Verdana" w:hAnsi="Verdana"/>
          <w:sz w:val="20"/>
        </w:rPr>
        <w:t xml:space="preserve"> </w:t>
      </w:r>
      <w:r w:rsidR="009368D2" w:rsidRPr="00BC5EE8">
        <w:rPr>
          <w:rFonts w:ascii="Verdana" w:hAnsi="Verdana"/>
          <w:sz w:val="20"/>
        </w:rPr>
        <w:t>Uchazeč je povi</w:t>
      </w:r>
      <w:r w:rsidR="00145FED" w:rsidRPr="00BC5EE8">
        <w:rPr>
          <w:rFonts w:ascii="Verdana" w:hAnsi="Verdana"/>
          <w:sz w:val="20"/>
        </w:rPr>
        <w:t xml:space="preserve">nen bez výhrad přijmout </w:t>
      </w:r>
      <w:r>
        <w:rPr>
          <w:rFonts w:ascii="Verdana" w:hAnsi="Verdana"/>
          <w:sz w:val="20"/>
        </w:rPr>
        <w:t xml:space="preserve">toto </w:t>
      </w:r>
      <w:r w:rsidR="00145FED" w:rsidRPr="00BC5EE8">
        <w:rPr>
          <w:rFonts w:ascii="Verdana" w:hAnsi="Verdana"/>
          <w:sz w:val="20"/>
        </w:rPr>
        <w:t xml:space="preserve">znění </w:t>
      </w:r>
      <w:r>
        <w:rPr>
          <w:rFonts w:ascii="Verdana" w:hAnsi="Verdana"/>
          <w:sz w:val="20"/>
        </w:rPr>
        <w:t>smlouvy</w:t>
      </w:r>
      <w:r w:rsidR="009368D2" w:rsidRPr="00BC5EE8">
        <w:rPr>
          <w:rFonts w:ascii="Verdana" w:hAnsi="Verdana"/>
          <w:sz w:val="20"/>
        </w:rPr>
        <w:t>.</w:t>
      </w:r>
      <w:r w:rsidR="00707FD3" w:rsidRPr="00BC5EE8">
        <w:rPr>
          <w:rFonts w:ascii="Verdana" w:hAnsi="Verdana"/>
          <w:sz w:val="20"/>
        </w:rPr>
        <w:t xml:space="preserve"> Uchazeč je oprávněn vyplnit pouze části smlouvy k tomu určené.</w:t>
      </w:r>
    </w:p>
    <w:p w:rsidR="009368D2" w:rsidRPr="005174FE" w:rsidRDefault="009368D2" w:rsidP="00BE1AAB">
      <w:pPr>
        <w:ind w:left="720"/>
        <w:jc w:val="center"/>
        <w:rPr>
          <w:rFonts w:ascii="Verdana" w:hAnsi="Verdana"/>
          <w:sz w:val="20"/>
        </w:rPr>
      </w:pPr>
    </w:p>
    <w:p w:rsidR="009368D2" w:rsidRDefault="009368D2" w:rsidP="00553722">
      <w:pPr>
        <w:numPr>
          <w:ilvl w:val="1"/>
          <w:numId w:val="9"/>
        </w:numPr>
        <w:spacing w:after="240"/>
        <w:jc w:val="both"/>
        <w:rPr>
          <w:rFonts w:ascii="Verdana" w:hAnsi="Verdana"/>
          <w:sz w:val="20"/>
        </w:rPr>
      </w:pPr>
      <w:r w:rsidRPr="005174FE">
        <w:rPr>
          <w:rFonts w:ascii="Verdana" w:hAnsi="Verdana"/>
          <w:sz w:val="20"/>
        </w:rPr>
        <w:t>Návrh</w:t>
      </w:r>
      <w:r w:rsidR="0069658D">
        <w:rPr>
          <w:rFonts w:ascii="Verdana" w:hAnsi="Verdana"/>
          <w:sz w:val="20"/>
        </w:rPr>
        <w:t xml:space="preserve"> shora uvedené smlouvy </w:t>
      </w:r>
      <w:r w:rsidRPr="005174FE">
        <w:rPr>
          <w:rFonts w:ascii="Verdana" w:hAnsi="Verdana"/>
          <w:sz w:val="20"/>
        </w:rPr>
        <w:t xml:space="preserve">musí být ze strany uchazeče podepsán oprávněnou osobou nebo osobou k tomu zmocněnou či pověřenou. Originál či úředně ověřená kopie zmocnění či pověření musí být v takovém případě </w:t>
      </w:r>
      <w:r w:rsidR="00900E08">
        <w:rPr>
          <w:rFonts w:ascii="Verdana" w:hAnsi="Verdana"/>
          <w:sz w:val="20"/>
        </w:rPr>
        <w:t>přiložena ke smlouvě</w:t>
      </w:r>
      <w:r w:rsidRPr="005174FE">
        <w:rPr>
          <w:rFonts w:ascii="Verdana" w:hAnsi="Verdana"/>
          <w:sz w:val="20"/>
        </w:rPr>
        <w:t>.</w:t>
      </w:r>
    </w:p>
    <w:p w:rsidR="007A2BBA" w:rsidRPr="00BC5EE8" w:rsidRDefault="00AE0559" w:rsidP="00BC5EE8">
      <w:pPr>
        <w:pStyle w:val="NadpisZD1"/>
        <w:tabs>
          <w:tab w:val="num" w:pos="540"/>
        </w:tabs>
        <w:spacing w:before="120"/>
        <w:ind w:left="7178" w:hanging="7178"/>
        <w:rPr>
          <w:szCs w:val="22"/>
        </w:rPr>
      </w:pPr>
      <w:r>
        <w:rPr>
          <w:szCs w:val="22"/>
        </w:rPr>
        <w:t>Otevírání obálek s nabídkami</w:t>
      </w:r>
    </w:p>
    <w:p w:rsidR="00AE0559" w:rsidRDefault="00014359" w:rsidP="00696A1B">
      <w:pPr>
        <w:pStyle w:val="Zkladntext2"/>
        <w:numPr>
          <w:ilvl w:val="1"/>
          <w:numId w:val="9"/>
        </w:numPr>
        <w:rPr>
          <w:szCs w:val="20"/>
        </w:rPr>
      </w:pPr>
      <w:r>
        <w:rPr>
          <w:lang w:val="cs-CZ"/>
        </w:rPr>
        <w:t>Vzhledem k tomu, že nabídky je možné podat pouze elektronicky, otevírání obálek se ve smyslu § 71 odst. 6 zákona nebude konat.</w:t>
      </w:r>
    </w:p>
    <w:p w:rsidR="0074408F" w:rsidRPr="00696A1B" w:rsidRDefault="0074408F">
      <w:pPr>
        <w:pStyle w:val="Zkladntext2"/>
        <w:rPr>
          <w:lang w:val="cs-CZ"/>
        </w:rPr>
      </w:pPr>
    </w:p>
    <w:p w:rsidR="00AE0559" w:rsidRDefault="00AE0559" w:rsidP="00D160A1">
      <w:pPr>
        <w:spacing w:before="120" w:after="120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SEZNAM PŘÍLOH</w:t>
      </w:r>
      <w:r w:rsidR="001064E4">
        <w:rPr>
          <w:rFonts w:ascii="Verdana" w:hAnsi="Verdana"/>
          <w:b/>
          <w:sz w:val="20"/>
          <w:szCs w:val="20"/>
        </w:rPr>
        <w:t>, které jsou nedílnou součástí této zadávací dokumentace</w:t>
      </w:r>
      <w:r>
        <w:rPr>
          <w:rFonts w:ascii="Verdana" w:hAnsi="Verdana"/>
          <w:b/>
          <w:sz w:val="20"/>
          <w:szCs w:val="20"/>
        </w:rPr>
        <w:t>:</w:t>
      </w:r>
    </w:p>
    <w:p w:rsidR="00BC3529" w:rsidRDefault="00BC3529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Krycí list nabídky (k vyplnění a podepsání uchazečem)</w:t>
      </w:r>
    </w:p>
    <w:p w:rsidR="002954BE" w:rsidRDefault="002B2993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Návrh</w:t>
      </w:r>
      <w:r w:rsidR="00A63728" w:rsidRPr="001064E4">
        <w:rPr>
          <w:rFonts w:ascii="Verdana" w:hAnsi="Verdana"/>
          <w:sz w:val="20"/>
          <w:szCs w:val="20"/>
        </w:rPr>
        <w:t xml:space="preserve"> smlouvy (k vyplnění a podepsání uchazečem)</w:t>
      </w:r>
    </w:p>
    <w:p w:rsidR="00205E3E" w:rsidRPr="00A63728" w:rsidRDefault="00BC3529" w:rsidP="00A63728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 w:rsidRPr="00BC3529">
        <w:rPr>
          <w:rFonts w:ascii="Verdana" w:hAnsi="Verdana"/>
          <w:sz w:val="20"/>
          <w:szCs w:val="20"/>
        </w:rPr>
        <w:t xml:space="preserve"> </w:t>
      </w:r>
      <w:r w:rsidR="00A63728" w:rsidRPr="00A63728">
        <w:rPr>
          <w:rFonts w:ascii="Verdana" w:hAnsi="Verdana"/>
          <w:sz w:val="20"/>
          <w:szCs w:val="20"/>
        </w:rPr>
        <w:t xml:space="preserve">Technická specifikace plnění </w:t>
      </w:r>
    </w:p>
    <w:p w:rsidR="00E300D1" w:rsidRPr="002576EE" w:rsidRDefault="00D6054D" w:rsidP="00CA0F0E">
      <w:pPr>
        <w:numPr>
          <w:ilvl w:val="1"/>
          <w:numId w:val="6"/>
        </w:numPr>
        <w:spacing w:after="120"/>
        <w:ind w:left="284" w:hanging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</w:rPr>
        <w:t xml:space="preserve"> </w:t>
      </w:r>
      <w:r w:rsidR="00044964">
        <w:rPr>
          <w:rFonts w:ascii="Verdana" w:hAnsi="Verdana"/>
          <w:sz w:val="20"/>
        </w:rPr>
        <w:t>Prohlášení dle § 68 ZVZ</w:t>
      </w:r>
    </w:p>
    <w:p w:rsidR="00AE0559" w:rsidRDefault="00AE0559">
      <w:pPr>
        <w:jc w:val="both"/>
        <w:rPr>
          <w:rFonts w:ascii="Verdana" w:hAnsi="Verdana"/>
          <w:sz w:val="18"/>
          <w:szCs w:val="18"/>
        </w:rPr>
      </w:pPr>
    </w:p>
    <w:p w:rsidR="00707FD3" w:rsidRDefault="00707FD3">
      <w:pPr>
        <w:jc w:val="both"/>
        <w:rPr>
          <w:rFonts w:ascii="Verdana" w:hAnsi="Verdana"/>
          <w:sz w:val="18"/>
          <w:szCs w:val="18"/>
        </w:rPr>
      </w:pPr>
    </w:p>
    <w:p w:rsidR="005D1AED" w:rsidRDefault="005D1AED">
      <w:pPr>
        <w:pStyle w:val="Zkladntext2"/>
        <w:rPr>
          <w:b/>
          <w:lang w:val="cs-CZ"/>
        </w:rPr>
      </w:pPr>
    </w:p>
    <w:p w:rsidR="00AE0559" w:rsidRDefault="00AE0559">
      <w:pPr>
        <w:pStyle w:val="Zkladntext2"/>
        <w:rPr>
          <w:b/>
          <w:sz w:val="24"/>
        </w:rPr>
      </w:pPr>
      <w:bookmarkStart w:id="0" w:name="_GoBack"/>
      <w:bookmarkEnd w:id="0"/>
      <w:r>
        <w:rPr>
          <w:b/>
          <w:sz w:val="24"/>
        </w:rPr>
        <w:lastRenderedPageBreak/>
        <w:t>Příloha č. 1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Krycí list nabídky</w:t>
      </w:r>
    </w:p>
    <w:p w:rsidR="00AE0559" w:rsidRDefault="00AE0559">
      <w:pPr>
        <w:pStyle w:val="Zkladntext2"/>
        <w:jc w:val="center"/>
        <w:rPr>
          <w:b/>
          <w:sz w:val="48"/>
          <w:szCs w:val="48"/>
        </w:rPr>
      </w:pPr>
    </w:p>
    <w:p w:rsidR="00AE0559" w:rsidRDefault="00AE0559">
      <w:pPr>
        <w:rPr>
          <w:rFonts w:ascii="Verdana" w:hAnsi="Verdana"/>
          <w:b/>
          <w:caps/>
          <w:sz w:val="20"/>
          <w:szCs w:val="20"/>
        </w:rPr>
      </w:pPr>
      <w:r>
        <w:rPr>
          <w:rFonts w:ascii="Verdana" w:hAnsi="Verdana"/>
          <w:b/>
          <w:caps/>
          <w:sz w:val="20"/>
          <w:szCs w:val="20"/>
        </w:rPr>
        <w:t>Základní údaje:</w:t>
      </w: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</w:p>
    <w:p w:rsidR="00E54AC5" w:rsidRDefault="00E54AC5" w:rsidP="00FB030E">
      <w:pPr>
        <w:spacing w:after="120"/>
        <w:ind w:left="2829" w:hanging="2829"/>
        <w:jc w:val="both"/>
        <w:rPr>
          <w:rFonts w:ascii="Verdana" w:hAnsi="Verdana"/>
          <w:b/>
          <w:bCs/>
          <w:sz w:val="20"/>
          <w:szCs w:val="20"/>
        </w:rPr>
      </w:pPr>
      <w:r w:rsidRPr="00947A11">
        <w:rPr>
          <w:rFonts w:ascii="Verdana" w:hAnsi="Verdana"/>
          <w:b/>
          <w:bCs/>
          <w:sz w:val="20"/>
          <w:szCs w:val="20"/>
        </w:rPr>
        <w:t>Název veřejné zakázky:</w:t>
      </w:r>
      <w:r w:rsidRPr="00947A11">
        <w:rPr>
          <w:rFonts w:ascii="Verdana" w:hAnsi="Verdana"/>
          <w:b/>
          <w:sz w:val="20"/>
          <w:szCs w:val="20"/>
        </w:rPr>
        <w:t xml:space="preserve"> </w:t>
      </w:r>
      <w:r w:rsidRPr="00947A11">
        <w:rPr>
          <w:rFonts w:ascii="Verdana" w:hAnsi="Verdana"/>
          <w:b/>
          <w:sz w:val="20"/>
          <w:szCs w:val="20"/>
        </w:rPr>
        <w:tab/>
      </w:r>
      <w:r w:rsidR="009E735C" w:rsidRPr="009E735C">
        <w:rPr>
          <w:rFonts w:ascii="Verdana" w:hAnsi="Verdana"/>
          <w:b/>
          <w:sz w:val="20"/>
          <w:szCs w:val="20"/>
        </w:rPr>
        <w:t>Dodávka Management Serverů</w:t>
      </w:r>
    </w:p>
    <w:p w:rsidR="00671477" w:rsidRDefault="00671477" w:rsidP="00E54AC5">
      <w:pPr>
        <w:ind w:left="2832" w:hanging="2832"/>
        <w:jc w:val="both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bCs/>
          <w:sz w:val="20"/>
          <w:szCs w:val="20"/>
        </w:rPr>
      </w:pPr>
    </w:p>
    <w:p w:rsidR="00AE0559" w:rsidRDefault="00AE0559">
      <w:pPr>
        <w:ind w:left="2832" w:hanging="2832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Zadavatel: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color w:val="000000"/>
          <w:sz w:val="20"/>
          <w:szCs w:val="20"/>
        </w:rPr>
        <w:t>Fyzikální ústav AV ČR, 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v.</w:t>
      </w:r>
      <w:r w:rsidR="00345442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i.</w:t>
      </w:r>
      <w:r>
        <w:rPr>
          <w:rFonts w:ascii="Verdana" w:hAnsi="Verdana"/>
          <w:b/>
          <w:sz w:val="20"/>
          <w:szCs w:val="20"/>
        </w:rPr>
        <w:t xml:space="preserve">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Na Slovance 2, </w:t>
      </w:r>
      <w:proofErr w:type="gramStart"/>
      <w:r>
        <w:rPr>
          <w:rFonts w:ascii="Verdana" w:hAnsi="Verdana" w:cs="Tahoma"/>
          <w:color w:val="000000"/>
          <w:sz w:val="20"/>
          <w:szCs w:val="20"/>
          <w:lang w:eastAsia="en-US"/>
        </w:rPr>
        <w:t>182 21  Praha</w:t>
      </w:r>
      <w:proofErr w:type="gramEnd"/>
      <w:r>
        <w:rPr>
          <w:rFonts w:ascii="Verdana" w:hAnsi="Verdana" w:cs="Tahoma"/>
          <w:color w:val="000000"/>
          <w:sz w:val="20"/>
          <w:szCs w:val="20"/>
          <w:lang w:eastAsia="en-US"/>
        </w:rPr>
        <w:t xml:space="preserve"> 8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683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78</w:t>
      </w:r>
      <w:r w:rsidR="0034544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271</w:t>
      </w:r>
    </w:p>
    <w:p w:rsidR="00AE0559" w:rsidRDefault="00AE0559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Osoba oprávněná 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jednat za zadavatele:</w:t>
      </w:r>
      <w:r>
        <w:rPr>
          <w:rFonts w:ascii="Verdana" w:hAnsi="Verdana"/>
          <w:b/>
          <w:sz w:val="20"/>
          <w:szCs w:val="20"/>
        </w:rPr>
        <w:t xml:space="preserve"> </w:t>
      </w:r>
      <w:r>
        <w:rPr>
          <w:rFonts w:ascii="Verdana" w:hAnsi="Verdana"/>
          <w:b/>
          <w:sz w:val="20"/>
          <w:szCs w:val="20"/>
        </w:rPr>
        <w:tab/>
      </w:r>
      <w:r w:rsidR="00D16D69">
        <w:rPr>
          <w:rFonts w:ascii="Verdana" w:hAnsi="Verdana"/>
          <w:sz w:val="20"/>
          <w:szCs w:val="20"/>
        </w:rPr>
        <w:t>prof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 xml:space="preserve"> </w:t>
      </w:r>
      <w:r w:rsidR="00671477">
        <w:rPr>
          <w:rFonts w:ascii="Verdana" w:hAnsi="Verdana" w:cs="Arial"/>
          <w:sz w:val="20"/>
          <w:szCs w:val="20"/>
        </w:rPr>
        <w:t>Jan Řídký, Dr</w:t>
      </w:r>
      <w:r>
        <w:rPr>
          <w:rFonts w:ascii="Verdana" w:hAnsi="Verdana" w:cs="Arial"/>
          <w:sz w:val="20"/>
          <w:szCs w:val="20"/>
        </w:rPr>
        <w:t>Sc.</w:t>
      </w:r>
      <w:r>
        <w:rPr>
          <w:rFonts w:ascii="Verdana" w:hAnsi="Verdana"/>
          <w:sz w:val="20"/>
          <w:szCs w:val="20"/>
        </w:rPr>
        <w:t>, ředitel</w:t>
      </w:r>
    </w:p>
    <w:p w:rsidR="00AE0559" w:rsidRDefault="00AE0559">
      <w:pPr>
        <w:rPr>
          <w:rFonts w:ascii="Verdana" w:hAnsi="Verdana"/>
          <w:sz w:val="20"/>
        </w:rPr>
      </w:pPr>
    </w:p>
    <w:p w:rsidR="00AE0559" w:rsidRDefault="00AE0559">
      <w:pPr>
        <w:rPr>
          <w:rFonts w:ascii="Verdana" w:hAnsi="Verdana"/>
          <w:sz w:val="20"/>
          <w:szCs w:val="20"/>
        </w:rPr>
      </w:pP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u w:val="single"/>
        </w:rPr>
        <w:t>Uchazeč: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Sídlo: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7F6D30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>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DIČ: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Osoba oprávněná 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jednat za uchazeče: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Bankovní spojení: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Osoby zmocněné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 zastupování: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osoba: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Kontaktní adresa: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………………………………………………………………</w:t>
      </w:r>
    </w:p>
    <w:p w:rsidR="00AE0559" w:rsidRDefault="00AE0559" w:rsidP="000710F9">
      <w:pPr>
        <w:spacing w:after="12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Tel.: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</w:t>
      </w:r>
      <w:r>
        <w:rPr>
          <w:rFonts w:ascii="Verdana" w:hAnsi="Verdana"/>
          <w:b/>
          <w:sz w:val="20"/>
          <w:szCs w:val="20"/>
        </w:rPr>
        <w:tab/>
        <w:t xml:space="preserve">e-mail: </w:t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………………………………….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54745E" w:rsidRDefault="0054745E">
      <w:pPr>
        <w:rPr>
          <w:rFonts w:ascii="Verdana" w:hAnsi="Verdana"/>
          <w:b/>
          <w:sz w:val="20"/>
          <w:szCs w:val="20"/>
          <w:u w:val="single"/>
        </w:rPr>
      </w:pPr>
    </w:p>
    <w:p w:rsidR="00AE0559" w:rsidRDefault="00AE0559">
      <w:pPr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Nabídková cena:</w:t>
      </w:r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AE0559" w:rsidRDefault="00AE0559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</w:t>
      </w:r>
      <w:r w:rsidR="00997827">
        <w:rPr>
          <w:rFonts w:ascii="Verdana" w:hAnsi="Verdana"/>
          <w:b/>
          <w:sz w:val="20"/>
          <w:szCs w:val="20"/>
        </w:rPr>
        <w:t xml:space="preserve">za předmět plnění </w:t>
      </w:r>
      <w:r>
        <w:rPr>
          <w:rFonts w:ascii="Verdana" w:hAnsi="Verdana"/>
          <w:b/>
          <w:sz w:val="20"/>
          <w:szCs w:val="20"/>
        </w:rPr>
        <w:t xml:space="preserve">celkem bez DPH: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</w:t>
      </w:r>
      <w:proofErr w:type="gramStart"/>
      <w:r w:rsidRPr="00AF752A">
        <w:rPr>
          <w:rFonts w:ascii="Verdana" w:hAnsi="Verdana"/>
          <w:b/>
          <w:sz w:val="20"/>
          <w:szCs w:val="20"/>
          <w:highlight w:val="yellow"/>
        </w:rPr>
        <w:t>…..</w:t>
      </w:r>
      <w:r w:rsidR="0068673A">
        <w:rPr>
          <w:rFonts w:ascii="Verdana" w:hAnsi="Verdana"/>
          <w:b/>
          <w:sz w:val="20"/>
          <w:szCs w:val="20"/>
        </w:rPr>
        <w:t xml:space="preserve"> Kč</w:t>
      </w:r>
      <w:proofErr w:type="gramEnd"/>
    </w:p>
    <w:p w:rsidR="00C930F0" w:rsidRDefault="00C930F0" w:rsidP="00C930F0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Cena za předmět plnění celkem s DPH: 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AF752A">
        <w:rPr>
          <w:rFonts w:ascii="Verdana" w:hAnsi="Verdana"/>
          <w:b/>
          <w:sz w:val="20"/>
          <w:szCs w:val="20"/>
          <w:highlight w:val="yellow"/>
        </w:rPr>
        <w:t>…………………………</w:t>
      </w:r>
      <w:proofErr w:type="gramStart"/>
      <w:r w:rsidRPr="00AF752A">
        <w:rPr>
          <w:rFonts w:ascii="Verdana" w:hAnsi="Verdana"/>
          <w:b/>
          <w:sz w:val="20"/>
          <w:szCs w:val="20"/>
          <w:highlight w:val="yellow"/>
        </w:rPr>
        <w:t>…..</w:t>
      </w:r>
      <w:r>
        <w:rPr>
          <w:rFonts w:ascii="Verdana" w:hAnsi="Verdana"/>
          <w:b/>
          <w:sz w:val="20"/>
          <w:szCs w:val="20"/>
        </w:rPr>
        <w:t xml:space="preserve"> Kč</w:t>
      </w:r>
      <w:proofErr w:type="gramEnd"/>
    </w:p>
    <w:p w:rsidR="00AE0559" w:rsidRDefault="00AE0559">
      <w:pPr>
        <w:rPr>
          <w:rFonts w:ascii="Verdana" w:hAnsi="Verdana"/>
          <w:b/>
          <w:sz w:val="20"/>
          <w:szCs w:val="20"/>
        </w:rPr>
      </w:pPr>
    </w:p>
    <w:p w:rsidR="00900E08" w:rsidRPr="00900E08" w:rsidRDefault="00046AF2" w:rsidP="00900E08">
      <w:pPr>
        <w:tabs>
          <w:tab w:val="center" w:pos="7230"/>
        </w:tabs>
        <w:rPr>
          <w:b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F13D7" wp14:editId="71B8EE4D">
                <wp:simplePos x="0" y="0"/>
                <wp:positionH relativeFrom="column">
                  <wp:posOffset>3004820</wp:posOffset>
                </wp:positionH>
                <wp:positionV relativeFrom="paragraph">
                  <wp:posOffset>108585</wp:posOffset>
                </wp:positionV>
                <wp:extent cx="2886075" cy="600075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046AF2" w:rsidRPr="00B37255" w:rsidRDefault="00E84953" w:rsidP="00B37255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046AF2" w:rsidRDefault="00046AF2" w:rsidP="00046A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8" o:spid="_x0000_s1027" type="#_x0000_t202" style="position:absolute;left:0;text-align:left;margin-left:236.6pt;margin-top:8.55pt;width:227.25pt;height:4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046AF2" w:rsidRPr="00B37255" w:rsidRDefault="00E84953" w:rsidP="00B37255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046AF2" w:rsidRDefault="00046AF2" w:rsidP="00046AF2"/>
                  </w:txbxContent>
                </v:textbox>
              </v:shape>
            </w:pict>
          </mc:Fallback>
        </mc:AlternateContent>
      </w:r>
      <w:r w:rsidR="00900E08">
        <w:rPr>
          <w:b/>
        </w:rPr>
        <w:t xml:space="preserve"> </w:t>
      </w:r>
    </w:p>
    <w:p w:rsidR="000E5BE1" w:rsidRDefault="000E5BE1" w:rsidP="00900E08">
      <w:pPr>
        <w:pStyle w:val="Zkladntext2"/>
        <w:pageBreakBefore/>
        <w:widowControl w:val="0"/>
        <w:jc w:val="left"/>
        <w:rPr>
          <w:b/>
          <w:sz w:val="24"/>
          <w:lang w:val="cs-CZ"/>
        </w:rPr>
      </w:pPr>
      <w:r>
        <w:rPr>
          <w:b/>
          <w:sz w:val="24"/>
        </w:rPr>
        <w:lastRenderedPageBreak/>
        <w:t xml:space="preserve">Příloha č. </w:t>
      </w:r>
      <w:r w:rsidR="00900E08">
        <w:rPr>
          <w:b/>
          <w:sz w:val="24"/>
          <w:lang w:val="cs-CZ"/>
        </w:rPr>
        <w:t>2</w:t>
      </w:r>
      <w:r>
        <w:rPr>
          <w:b/>
          <w:sz w:val="24"/>
          <w:lang w:val="cs-CZ"/>
        </w:rPr>
        <w:t xml:space="preserve"> </w:t>
      </w:r>
      <w:proofErr w:type="gramStart"/>
      <w:r>
        <w:rPr>
          <w:b/>
          <w:sz w:val="24"/>
          <w:lang w:val="cs-CZ"/>
        </w:rPr>
        <w:t>Závazné</w:t>
      </w:r>
      <w:proofErr w:type="gramEnd"/>
      <w:r>
        <w:rPr>
          <w:b/>
          <w:sz w:val="24"/>
          <w:lang w:val="cs-CZ"/>
        </w:rPr>
        <w:t xml:space="preserve"> znění </w:t>
      </w:r>
      <w:r w:rsidR="00B90ED5">
        <w:rPr>
          <w:b/>
          <w:sz w:val="24"/>
          <w:lang w:val="cs-CZ"/>
        </w:rPr>
        <w:t xml:space="preserve">kupní </w:t>
      </w:r>
      <w:r>
        <w:rPr>
          <w:b/>
          <w:sz w:val="24"/>
          <w:lang w:val="cs-CZ"/>
        </w:rPr>
        <w:t>smlouvy</w:t>
      </w:r>
    </w:p>
    <w:p w:rsidR="00046AF2" w:rsidRPr="00AF752A" w:rsidRDefault="00AF752A" w:rsidP="00D617C9">
      <w:pPr>
        <w:pStyle w:val="Zkladntext2"/>
        <w:spacing w:after="240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DF4F57" w:rsidRDefault="00DF4F57" w:rsidP="00E84953">
      <w:pPr>
        <w:pStyle w:val="Zkladntext2"/>
        <w:jc w:val="left"/>
        <w:rPr>
          <w:b/>
          <w:sz w:val="24"/>
          <w:lang w:val="cs-CZ"/>
        </w:rPr>
      </w:pPr>
    </w:p>
    <w:p w:rsidR="000E5BE1" w:rsidRDefault="000E5BE1" w:rsidP="00E84953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</w:rPr>
        <w:lastRenderedPageBreak/>
        <w:t xml:space="preserve">Příloha č. </w:t>
      </w:r>
      <w:r w:rsidR="00900E08">
        <w:rPr>
          <w:b/>
          <w:sz w:val="24"/>
          <w:lang w:val="cs-CZ"/>
        </w:rPr>
        <w:t>3</w:t>
      </w:r>
      <w:r>
        <w:rPr>
          <w:b/>
          <w:sz w:val="24"/>
          <w:lang w:val="cs-CZ"/>
        </w:rPr>
        <w:t xml:space="preserve"> Technická specifikace plnění</w:t>
      </w:r>
      <w:r w:rsidR="003D4701">
        <w:rPr>
          <w:b/>
          <w:sz w:val="24"/>
          <w:lang w:val="cs-CZ"/>
        </w:rPr>
        <w:t xml:space="preserve"> </w:t>
      </w:r>
    </w:p>
    <w:p w:rsidR="00AF752A" w:rsidRPr="00AF752A" w:rsidRDefault="00AF752A" w:rsidP="00E84953">
      <w:pPr>
        <w:pStyle w:val="Zkladntext2"/>
        <w:jc w:val="left"/>
        <w:rPr>
          <w:i/>
          <w:lang w:val="cs-CZ"/>
        </w:rPr>
      </w:pPr>
      <w:r w:rsidRPr="00AF752A">
        <w:rPr>
          <w:i/>
          <w:lang w:val="cs-CZ"/>
        </w:rPr>
        <w:t>(uvedeno v samostatné příloze)</w:t>
      </w:r>
    </w:p>
    <w:p w:rsidR="00B90ED5" w:rsidRDefault="00B90ED5" w:rsidP="00044964">
      <w:pPr>
        <w:pStyle w:val="Zkladntext2"/>
        <w:jc w:val="left"/>
        <w:rPr>
          <w:b/>
          <w:sz w:val="24"/>
          <w:lang w:val="cs-CZ"/>
        </w:rPr>
      </w:pPr>
    </w:p>
    <w:p w:rsidR="00A63728" w:rsidRDefault="00B90ED5" w:rsidP="00A63728">
      <w:pPr>
        <w:pStyle w:val="Zkladntext2"/>
        <w:spacing w:after="240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br w:type="page"/>
      </w:r>
    </w:p>
    <w:p w:rsidR="00D769ED" w:rsidRDefault="00B90ED5" w:rsidP="00B90ED5">
      <w:pPr>
        <w:pStyle w:val="Zkladntext2"/>
        <w:jc w:val="left"/>
        <w:rPr>
          <w:b/>
          <w:sz w:val="24"/>
          <w:lang w:val="cs-CZ"/>
        </w:rPr>
      </w:pPr>
      <w:r>
        <w:rPr>
          <w:b/>
          <w:sz w:val="24"/>
          <w:lang w:val="cs-CZ"/>
        </w:rPr>
        <w:lastRenderedPageBreak/>
        <w:t xml:space="preserve"> </w:t>
      </w:r>
    </w:p>
    <w:p w:rsidR="00D769ED" w:rsidRDefault="00D769ED" w:rsidP="00D769ED">
      <w:pPr>
        <w:pStyle w:val="Zkladntext2"/>
        <w:jc w:val="left"/>
        <w:rPr>
          <w:b/>
          <w:sz w:val="24"/>
          <w:lang w:val="cs-CZ"/>
        </w:rPr>
      </w:pPr>
      <w:r w:rsidRPr="00044964">
        <w:rPr>
          <w:b/>
          <w:sz w:val="24"/>
        </w:rPr>
        <w:t xml:space="preserve">Příloha č. </w:t>
      </w:r>
      <w:r w:rsidR="002B2993">
        <w:rPr>
          <w:b/>
          <w:sz w:val="24"/>
          <w:lang w:val="cs-CZ"/>
        </w:rPr>
        <w:t>4</w:t>
      </w:r>
      <w:r w:rsidRPr="00044964">
        <w:rPr>
          <w:b/>
          <w:sz w:val="24"/>
        </w:rPr>
        <w:t xml:space="preserve"> – Prohlášení a údaje dle § 68</w:t>
      </w:r>
      <w:r w:rsidR="00E84953">
        <w:rPr>
          <w:b/>
          <w:sz w:val="24"/>
          <w:lang w:val="cs-CZ"/>
        </w:rPr>
        <w:t xml:space="preserve"> odst. 3</w:t>
      </w:r>
      <w:r w:rsidRPr="00044964">
        <w:rPr>
          <w:b/>
          <w:sz w:val="24"/>
        </w:rPr>
        <w:t xml:space="preserve"> </w:t>
      </w:r>
      <w:r>
        <w:rPr>
          <w:b/>
          <w:sz w:val="24"/>
          <w:lang w:val="cs-CZ"/>
        </w:rPr>
        <w:t xml:space="preserve">ZVZ </w:t>
      </w:r>
    </w:p>
    <w:p w:rsidR="00D769ED" w:rsidRDefault="00D769ED" w:rsidP="00B90ED5">
      <w:pPr>
        <w:pStyle w:val="Zkladntext2"/>
        <w:jc w:val="left"/>
        <w:rPr>
          <w:sz w:val="24"/>
          <w:lang w:val="cs-CZ"/>
        </w:rPr>
      </w:pPr>
    </w:p>
    <w:p w:rsidR="00E84953" w:rsidRPr="00044964" w:rsidRDefault="00E84953" w:rsidP="00B90ED5">
      <w:pPr>
        <w:pStyle w:val="Zkladntext2"/>
        <w:jc w:val="left"/>
        <w:rPr>
          <w:sz w:val="24"/>
          <w:lang w:val="cs-CZ"/>
        </w:rPr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Název veřejné zakázky</w:t>
            </w:r>
          </w:p>
        </w:tc>
        <w:tc>
          <w:tcPr>
            <w:tcW w:w="4606" w:type="dxa"/>
            <w:shd w:val="clear" w:color="auto" w:fill="auto"/>
          </w:tcPr>
          <w:p w:rsidR="00E84953" w:rsidRPr="00AF752A" w:rsidRDefault="009E735C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  <w:highlight w:val="yellow"/>
              </w:rPr>
            </w:pPr>
            <w:r w:rsidRPr="009E735C">
              <w:rPr>
                <w:rFonts w:ascii="Verdana" w:hAnsi="Verdana"/>
                <w:b/>
                <w:sz w:val="20"/>
                <w:szCs w:val="20"/>
              </w:rPr>
              <w:t>Dodávka Management Serverů</w:t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  <w:tr w:rsidR="00E84953" w:rsidRPr="00AC1102" w:rsidTr="00B23743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b/>
                <w:sz w:val="20"/>
                <w:szCs w:val="20"/>
              </w:rPr>
            </w:pPr>
            <w:r w:rsidRPr="00AC1102"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84953" w:rsidRPr="00AC1102" w:rsidRDefault="00E84953" w:rsidP="00B23743">
            <w:pPr>
              <w:widowControl w:val="0"/>
              <w:adjustRightInd w:val="0"/>
              <w:spacing w:after="60" w:line="360" w:lineRule="atLeast"/>
              <w:jc w:val="both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instrText xml:space="preserve"> FORMTEXT </w:instrTex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separate"/>
            </w:r>
            <w:r w:rsidRPr="00AF752A">
              <w:rPr>
                <w:rFonts w:ascii="Verdana" w:hAnsi="Verdana"/>
                <w:noProof/>
                <w:sz w:val="20"/>
                <w:szCs w:val="20"/>
                <w:highlight w:val="yellow"/>
              </w:rPr>
              <w:t>..........................</w:t>
            </w:r>
            <w:r w:rsidRPr="00AF752A">
              <w:rPr>
                <w:rFonts w:ascii="Verdana" w:hAnsi="Verdana"/>
                <w:sz w:val="20"/>
                <w:szCs w:val="20"/>
                <w:highlight w:val="yellow"/>
              </w:rPr>
              <w:fldChar w:fldCharType="end"/>
            </w:r>
          </w:p>
        </w:tc>
      </w:tr>
    </w:tbl>
    <w:p w:rsidR="00E84953" w:rsidRDefault="00E84953" w:rsidP="00044964"/>
    <w:p w:rsidR="00E84953" w:rsidRDefault="00E84953" w:rsidP="00044964"/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statutárních orgánů nebo členů statutárních orgánů, kteří v posledních 3 letech od konce lhůty pro podání nabídek byli v pracovněprávním, funkčním či obdobném poměru u zadavatele: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 vyplní jména a data narození takových osob)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 xml:space="preserve">(uchazeč ponechá tu variantu, která </w:t>
      </w:r>
      <w:r w:rsidR="00E81A21" w:rsidRPr="00E84953">
        <w:rPr>
          <w:rFonts w:ascii="Verdana" w:hAnsi="Verdana"/>
          <w:i/>
          <w:sz w:val="20"/>
          <w:szCs w:val="20"/>
          <w:highlight w:val="yellow"/>
          <w:u w:val="single"/>
        </w:rPr>
        <w:t>odpovídá skutečnosti</w:t>
      </w: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)</w:t>
      </w: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spacing w:after="120"/>
        <w:ind w:left="426" w:hanging="357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>Tímto poskytujeme seznam vlastníků akcií, jejichž souhrnná jmenovitá hodnota přesahuje 10 % základního kapitálu, vyhotovený ve lhůtě pro podání nabídek:</w:t>
      </w:r>
    </w:p>
    <w:p w:rsidR="00044964" w:rsidRPr="00E84953" w:rsidRDefault="00044964" w:rsidP="00044964">
      <w:pPr>
        <w:ind w:left="426"/>
        <w:jc w:val="both"/>
        <w:rPr>
          <w:rFonts w:ascii="Verdana" w:hAnsi="Verdana"/>
          <w:i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</w:rPr>
        <w:t>(uchazeč, je-li akciovou společností, připojí požadovaný seznam)</w:t>
      </w:r>
    </w:p>
    <w:p w:rsidR="00BF6F96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  <w:r w:rsidRPr="00044964">
        <w:rPr>
          <w:rFonts w:ascii="Verdana" w:hAnsi="Verdana"/>
          <w:i/>
          <w:sz w:val="20"/>
          <w:szCs w:val="20"/>
        </w:rPr>
        <w:t>Nebo</w:t>
      </w:r>
      <w:r>
        <w:rPr>
          <w:rFonts w:ascii="Verdana" w:hAnsi="Verdana"/>
          <w:i/>
          <w:sz w:val="20"/>
          <w:szCs w:val="20"/>
        </w:rPr>
        <w:t xml:space="preserve"> není-li uchazeč akciovou společností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prohlašujeme, že </w:t>
      </w:r>
      <w:r w:rsidR="00431862">
        <w:rPr>
          <w:rFonts w:ascii="Verdana" w:hAnsi="Verdana"/>
          <w:sz w:val="20"/>
          <w:szCs w:val="20"/>
        </w:rPr>
        <w:t xml:space="preserve">nepředkládáme aktuální </w:t>
      </w:r>
      <w:r w:rsidR="00431862" w:rsidRPr="00431862">
        <w:rPr>
          <w:rFonts w:ascii="Verdana" w:hAnsi="Verdana"/>
          <w:sz w:val="20"/>
          <w:szCs w:val="20"/>
        </w:rPr>
        <w:t xml:space="preserve">seznam vlastníků akcií, </w:t>
      </w:r>
      <w:r w:rsidR="00431862">
        <w:rPr>
          <w:rFonts w:ascii="Verdana" w:hAnsi="Verdana"/>
          <w:sz w:val="20"/>
          <w:szCs w:val="20"/>
        </w:rPr>
        <w:t>neboť nejsme akciovou společností.</w:t>
      </w:r>
    </w:p>
    <w:p w:rsidR="00BF6F96" w:rsidRPr="00044964" w:rsidRDefault="00BF6F96" w:rsidP="00BF6F96">
      <w:pPr>
        <w:ind w:left="426"/>
        <w:jc w:val="both"/>
        <w:rPr>
          <w:rFonts w:ascii="Verdana" w:hAnsi="Verdana"/>
          <w:sz w:val="20"/>
          <w:szCs w:val="20"/>
        </w:rPr>
      </w:pPr>
    </w:p>
    <w:p w:rsidR="00BF6F96" w:rsidRPr="00E84953" w:rsidRDefault="00BF6F96" w:rsidP="00BF6F96">
      <w:pPr>
        <w:ind w:left="426"/>
        <w:jc w:val="both"/>
        <w:rPr>
          <w:rFonts w:ascii="Verdana" w:hAnsi="Verdana"/>
          <w:sz w:val="20"/>
          <w:szCs w:val="20"/>
          <w:highlight w:val="yellow"/>
        </w:rPr>
      </w:pPr>
      <w:r w:rsidRPr="00E84953">
        <w:rPr>
          <w:rFonts w:ascii="Verdana" w:hAnsi="Verdana"/>
          <w:i/>
          <w:sz w:val="20"/>
          <w:szCs w:val="20"/>
          <w:highlight w:val="yellow"/>
          <w:u w:val="single"/>
        </w:rPr>
        <w:t>(uchazeč ponechá tu variantu, která odpovídá skutečnosti)</w:t>
      </w:r>
    </w:p>
    <w:p w:rsidR="00BF6F96" w:rsidRPr="00044964" w:rsidRDefault="00BF6F96" w:rsidP="00044964">
      <w:pPr>
        <w:ind w:left="426"/>
        <w:jc w:val="both"/>
        <w:rPr>
          <w:rFonts w:ascii="Verdana" w:hAnsi="Verdana"/>
          <w:i/>
          <w:sz w:val="20"/>
          <w:szCs w:val="20"/>
        </w:rPr>
      </w:pPr>
    </w:p>
    <w:p w:rsidR="00044964" w:rsidRPr="00044964" w:rsidRDefault="00044964" w:rsidP="00044964">
      <w:pPr>
        <w:ind w:left="426"/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044964">
      <w:pPr>
        <w:numPr>
          <w:ilvl w:val="0"/>
          <w:numId w:val="25"/>
        </w:numPr>
        <w:suppressAutoHyphens/>
        <w:ind w:left="426"/>
        <w:jc w:val="both"/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 xml:space="preserve">Čestně tímto prohlašujeme, že uchazeč neuzavřel a neuzavře zakázanou dohodu podle </w:t>
      </w:r>
      <w:r w:rsidR="001A14B3">
        <w:rPr>
          <w:rFonts w:ascii="Verdana" w:hAnsi="Verdana"/>
          <w:sz w:val="20"/>
          <w:szCs w:val="20"/>
        </w:rPr>
        <w:t>zvláštního právního předpisu</w:t>
      </w:r>
      <w:r w:rsidRPr="00044964">
        <w:rPr>
          <w:rFonts w:ascii="Verdana" w:hAnsi="Verdana"/>
          <w:sz w:val="20"/>
          <w:szCs w:val="20"/>
        </w:rPr>
        <w:t xml:space="preserve"> v souvislosti s touto veřejnou zakázkou.</w:t>
      </w:r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431862" w:rsidRPr="0091304D" w:rsidRDefault="00431862" w:rsidP="00431862">
      <w:pPr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 xml:space="preserve">V </w:t>
      </w:r>
      <w:r w:rsidRPr="00AF752A">
        <w:rPr>
          <w:rFonts w:ascii="Verdana" w:hAnsi="Verdana"/>
          <w:sz w:val="20"/>
          <w:szCs w:val="20"/>
          <w:highlight w:val="yellow"/>
        </w:rPr>
        <w:t xml:space="preserve">………………………… </w:t>
      </w:r>
      <w:r w:rsidRPr="0091304D">
        <w:rPr>
          <w:rFonts w:ascii="Verdana" w:hAnsi="Verdana"/>
          <w:sz w:val="20"/>
          <w:szCs w:val="20"/>
        </w:rPr>
        <w:t xml:space="preserve">dne </w:t>
      </w:r>
      <w:r w:rsidRPr="00AF752A">
        <w:rPr>
          <w:rFonts w:ascii="Verdana" w:hAnsi="Verdana"/>
          <w:sz w:val="20"/>
          <w:szCs w:val="20"/>
          <w:highlight w:val="yellow"/>
        </w:rPr>
        <w:t>……………………</w:t>
      </w:r>
      <w:proofErr w:type="gramStart"/>
      <w:r w:rsidRPr="00AF752A">
        <w:rPr>
          <w:rFonts w:ascii="Verdana" w:hAnsi="Verdana"/>
          <w:sz w:val="20"/>
          <w:szCs w:val="20"/>
          <w:highlight w:val="yellow"/>
        </w:rPr>
        <w:t>…...</w:t>
      </w:r>
      <w:proofErr w:type="gramEnd"/>
    </w:p>
    <w:p w:rsidR="00044964" w:rsidRPr="00044964" w:rsidRDefault="00044964" w:rsidP="00044964">
      <w:pPr>
        <w:jc w:val="both"/>
        <w:rPr>
          <w:rFonts w:ascii="Verdana" w:hAnsi="Verdana"/>
          <w:sz w:val="20"/>
          <w:szCs w:val="20"/>
        </w:rPr>
      </w:pPr>
    </w:p>
    <w:p w:rsidR="00044964" w:rsidRPr="00044964" w:rsidRDefault="00044964" w:rsidP="001D0AD8">
      <w:pPr>
        <w:tabs>
          <w:tab w:val="center" w:pos="7230"/>
        </w:tabs>
        <w:rPr>
          <w:rFonts w:ascii="Verdana" w:hAnsi="Verdana"/>
          <w:sz w:val="20"/>
          <w:szCs w:val="20"/>
        </w:rPr>
      </w:pPr>
      <w:r w:rsidRPr="00044964">
        <w:rPr>
          <w:rFonts w:ascii="Verdana" w:hAnsi="Verdana"/>
          <w:sz w:val="20"/>
          <w:szCs w:val="20"/>
        </w:rPr>
        <w:tab/>
      </w:r>
    </w:p>
    <w:p w:rsidR="00044964" w:rsidRDefault="00044964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DF28A7" w:rsidRDefault="00DF28A7" w:rsidP="00CA0F0E">
      <w:pPr>
        <w:pStyle w:val="Zkladntext2"/>
        <w:jc w:val="left"/>
        <w:rPr>
          <w:sz w:val="18"/>
          <w:szCs w:val="18"/>
          <w:lang w:val="cs-CZ"/>
        </w:rPr>
      </w:pPr>
    </w:p>
    <w:p w:rsidR="005F01F9" w:rsidRDefault="001D0AD8" w:rsidP="00CA0F0E">
      <w:pPr>
        <w:pStyle w:val="Zkladntext2"/>
        <w:jc w:val="left"/>
        <w:rPr>
          <w:sz w:val="18"/>
          <w:szCs w:val="18"/>
          <w:lang w:val="cs-CZ"/>
        </w:rPr>
      </w:pPr>
      <w:r>
        <w:rPr>
          <w:noProof/>
          <w:sz w:val="16"/>
          <w:szCs w:val="16"/>
          <w:lang w:val="cs-CZ"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25F704" wp14:editId="35824286">
                <wp:simplePos x="0" y="0"/>
                <wp:positionH relativeFrom="column">
                  <wp:posOffset>2671445</wp:posOffset>
                </wp:positionH>
                <wp:positionV relativeFrom="paragraph">
                  <wp:posOffset>-583565</wp:posOffset>
                </wp:positionV>
                <wp:extent cx="2886075" cy="600075"/>
                <wp:effectExtent l="0" t="0" r="0" b="0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0007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alpha val="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84953" w:rsidRPr="00AC1102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872172">
                              <w:rPr>
                                <w:rFonts w:ascii="Verdana" w:hAnsi="Verdana"/>
                                <w:sz w:val="20"/>
                                <w:szCs w:val="20"/>
                                <w:highlight w:val="yellow"/>
                              </w:rPr>
                              <w:t>………………………………………………………………..</w:t>
                            </w:r>
                          </w:p>
                          <w:p w:rsidR="00E84953" w:rsidRPr="00E84953" w:rsidRDefault="00E84953" w:rsidP="00E8495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</w:pPr>
                            <w:r w:rsidRPr="00E84953"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  <w:highlight w:val="yellow"/>
                              </w:rPr>
                              <w:t>(Obchodní firma uchazeče, jméno osoby oprávněná jednat za uchazeče, její podpis - doplní uchazeč)</w:t>
                            </w:r>
                          </w:p>
                          <w:p w:rsidR="001D0AD8" w:rsidRDefault="001D0AD8" w:rsidP="001D0A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11" o:spid="_x0000_s1031" type="#_x0000_t202" style="position:absolute;margin-left:210.35pt;margin-top:-45.95pt;width:227.2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" fillcolor="white [3201]" stroked="f" strokeweight=".5pt">
                <v:fill opacity="0"/>
                <v:textbox>
                  <w:txbxContent>
                    <w:p w:rsidR="00E84953" w:rsidRPr="00AC1102" w:rsidRDefault="00E84953" w:rsidP="00E8495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872172">
                        <w:rPr>
                          <w:rFonts w:ascii="Verdana" w:hAnsi="Verdana"/>
                          <w:sz w:val="20"/>
                          <w:szCs w:val="20"/>
                          <w:highlight w:val="yellow"/>
                        </w:rPr>
                        <w:t>………………………………………………………………..</w:t>
                      </w:r>
                    </w:p>
                    <w:p w:rsidR="00E84953" w:rsidRPr="00E84953" w:rsidRDefault="00E84953" w:rsidP="00E8495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</w:pPr>
                      <w:r w:rsidRPr="00E84953">
                        <w:rPr>
                          <w:rFonts w:ascii="Verdana" w:hAnsi="Verdana"/>
                          <w:i/>
                          <w:sz w:val="16"/>
                          <w:szCs w:val="18"/>
                          <w:highlight w:val="yellow"/>
                        </w:rPr>
                        <w:t>(Obchodní firma uchazeče, jméno osoby oprávněná jednat za uchazeče, její podpis - doplní uchazeč)</w:t>
                      </w:r>
                    </w:p>
                    <w:p w:rsidR="001D0AD8" w:rsidRDefault="001D0AD8" w:rsidP="001D0AD8"/>
                  </w:txbxContent>
                </v:textbox>
              </v:shape>
            </w:pict>
          </mc:Fallback>
        </mc:AlternateContent>
      </w:r>
    </w:p>
    <w:sectPr w:rsidR="005F01F9" w:rsidSect="00A81C20">
      <w:headerReference w:type="default" r:id="rId13"/>
      <w:footerReference w:type="even" r:id="rId14"/>
      <w:footerReference w:type="default" r:id="rId15"/>
      <w:headerReference w:type="first" r:id="rId16"/>
      <w:footnotePr>
        <w:numRestart w:val="eachPage"/>
      </w:footnotePr>
      <w:type w:val="continuous"/>
      <w:pgSz w:w="11906" w:h="16838" w:code="9"/>
      <w:pgMar w:top="1418" w:right="1287" w:bottom="1418" w:left="1418" w:header="709" w:footer="709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87F" w:rsidRDefault="007B087F">
      <w:r>
        <w:separator/>
      </w:r>
    </w:p>
    <w:p w:rsidR="007B087F" w:rsidRDefault="007B087F"/>
  </w:endnote>
  <w:endnote w:type="continuationSeparator" w:id="0">
    <w:p w:rsidR="007B087F" w:rsidRDefault="007B087F">
      <w:r>
        <w:continuationSeparator/>
      </w:r>
    </w:p>
    <w:p w:rsidR="007B087F" w:rsidRDefault="007B087F"/>
  </w:endnote>
  <w:endnote w:type="continuationNotice" w:id="1">
    <w:p w:rsidR="007B087F" w:rsidRDefault="007B08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>
      <w:rPr>
        <w:rStyle w:val="slostrnky"/>
        <w:rFonts w:ascii="Verdana" w:hAnsi="Verdana" w:cs="Arial"/>
        <w:sz w:val="20"/>
        <w:szCs w:val="20"/>
      </w:rPr>
      <w:fldChar w:fldCharType="begin"/>
    </w:r>
    <w:r>
      <w:rPr>
        <w:rStyle w:val="slostrnky"/>
        <w:rFonts w:ascii="Verdana" w:hAnsi="Verdana" w:cs="Arial"/>
        <w:sz w:val="20"/>
        <w:szCs w:val="20"/>
      </w:rPr>
      <w:instrText xml:space="preserve">PAGE  </w:instrText>
    </w:r>
    <w:r>
      <w:rPr>
        <w:rStyle w:val="slostrnky"/>
        <w:rFonts w:ascii="Verdana" w:hAnsi="Verdana" w:cs="Arial"/>
        <w:sz w:val="20"/>
        <w:szCs w:val="20"/>
      </w:rPr>
      <w:fldChar w:fldCharType="separate"/>
    </w:r>
    <w:r w:rsidR="005D1AED">
      <w:rPr>
        <w:rStyle w:val="slostrnky"/>
        <w:rFonts w:ascii="Verdana" w:hAnsi="Verdana" w:cs="Arial"/>
        <w:noProof/>
        <w:sz w:val="20"/>
        <w:szCs w:val="20"/>
      </w:rPr>
      <w:t>- 6 -</w:t>
    </w:r>
    <w:r>
      <w:rPr>
        <w:rStyle w:val="slostrnky"/>
        <w:rFonts w:ascii="Verdana" w:hAnsi="Verdana" w:cs="Arial"/>
        <w:sz w:val="20"/>
        <w:szCs w:val="20"/>
      </w:rPr>
      <w:fldChar w:fldCharType="end"/>
    </w:r>
  </w:p>
  <w:p w:rsidR="002828FD" w:rsidRDefault="002828FD">
    <w:pPr>
      <w:pStyle w:val="Zpat"/>
    </w:pPr>
  </w:p>
  <w:p w:rsidR="00173C25" w:rsidRDefault="00173C2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87F" w:rsidRDefault="007B087F">
      <w:r>
        <w:separator/>
      </w:r>
    </w:p>
    <w:p w:rsidR="007B087F" w:rsidRDefault="007B087F"/>
  </w:footnote>
  <w:footnote w:type="continuationSeparator" w:id="0">
    <w:p w:rsidR="007B087F" w:rsidRDefault="007B087F">
      <w:r>
        <w:continuationSeparator/>
      </w:r>
    </w:p>
    <w:p w:rsidR="007B087F" w:rsidRDefault="007B087F"/>
  </w:footnote>
  <w:footnote w:type="continuationNotice" w:id="1">
    <w:p w:rsidR="007B087F" w:rsidRDefault="007B087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 w:rsidP="00AC18EB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5CB80D89" wp14:editId="1BEC336A">
          <wp:simplePos x="0" y="0"/>
          <wp:positionH relativeFrom="column">
            <wp:posOffset>1455420</wp:posOffset>
          </wp:positionH>
          <wp:positionV relativeFrom="paragraph">
            <wp:posOffset>-373380</wp:posOffset>
          </wp:positionV>
          <wp:extent cx="2962910" cy="895350"/>
          <wp:effectExtent l="0" t="0" r="8890" b="0"/>
          <wp:wrapSquare wrapText="bothSides"/>
          <wp:docPr id="4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91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4F7D1989" wp14:editId="0D49872C">
          <wp:simplePos x="0" y="0"/>
          <wp:positionH relativeFrom="column">
            <wp:posOffset>-47625</wp:posOffset>
          </wp:positionH>
          <wp:positionV relativeFrom="paragraph">
            <wp:posOffset>-163830</wp:posOffset>
          </wp:positionV>
          <wp:extent cx="1190625" cy="571500"/>
          <wp:effectExtent l="0" t="0" r="9525" b="0"/>
          <wp:wrapSquare wrapText="bothSides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5715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58D353C3" wp14:editId="3E414332">
          <wp:simplePos x="0" y="0"/>
          <wp:positionH relativeFrom="column">
            <wp:posOffset>4689475</wp:posOffset>
          </wp:positionH>
          <wp:positionV relativeFrom="paragraph">
            <wp:posOffset>-230505</wp:posOffset>
          </wp:positionV>
          <wp:extent cx="790575" cy="638175"/>
          <wp:effectExtent l="0" t="0" r="9525" b="9525"/>
          <wp:wrapSquare wrapText="bothSides"/>
          <wp:docPr id="1" name="obrázek 4" descr="Logo OP VaV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Logo OP VaVpI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2828FD" w:rsidRDefault="002828FD">
    <w:pPr>
      <w:pStyle w:val="Zhlav"/>
      <w:jc w:val="center"/>
    </w:pPr>
  </w:p>
  <w:p w:rsidR="00173C25" w:rsidRDefault="00173C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8FD" w:rsidRDefault="002828FD">
    <w:pPr>
      <w:tabs>
        <w:tab w:val="left" w:pos="2580"/>
      </w:tabs>
      <w:autoSpaceDE w:val="0"/>
      <w:autoSpaceDN w:val="0"/>
      <w:adjustRightInd w:val="0"/>
      <w:spacing w:after="120"/>
      <w:jc w:val="center"/>
      <w:rPr>
        <w:b/>
        <w:color w:val="000080"/>
        <w:sz w:val="32"/>
        <w:szCs w:val="32"/>
      </w:rPr>
    </w:pPr>
    <w:r>
      <w:rPr>
        <w:b/>
        <w:noProof/>
        <w:color w:val="000080"/>
        <w:sz w:val="32"/>
        <w:szCs w:val="32"/>
      </w:rPr>
      <w:drawing>
        <wp:inline distT="0" distB="0" distL="0" distR="0" wp14:anchorId="235C2E26" wp14:editId="22633DF9">
          <wp:extent cx="5762625" cy="866775"/>
          <wp:effectExtent l="0" t="0" r="9525" b="9525"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28FD" w:rsidRDefault="002828F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suff w:val="nothing"/>
      <w:lvlText w:val=")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8B048842"/>
    <w:name w:val="WW8Num3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08"/>
        </w:tabs>
        <w:ind w:left="70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68"/>
        </w:tabs>
        <w:ind w:left="106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48"/>
        </w:tabs>
        <w:ind w:left="214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08"/>
        </w:tabs>
        <w:ind w:left="250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28"/>
        </w:tabs>
        <w:ind w:left="322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588"/>
        </w:tabs>
        <w:ind w:left="3588" w:hanging="360"/>
      </w:pPr>
      <w:rPr>
        <w:rFonts w:ascii="OpenSymbol" w:hAnsi="OpenSymbol" w:cs="OpenSymbol"/>
      </w:rPr>
    </w:lvl>
  </w:abstractNum>
  <w:abstractNum w:abstractNumId="6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8">
    <w:nsid w:val="040F6C92"/>
    <w:multiLevelType w:val="hybridMultilevel"/>
    <w:tmpl w:val="8A2C4D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D3C5E58"/>
    <w:multiLevelType w:val="multilevel"/>
    <w:tmpl w:val="2E98DE0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199B0F36"/>
    <w:multiLevelType w:val="hybridMultilevel"/>
    <w:tmpl w:val="078610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C995D12"/>
    <w:multiLevelType w:val="hybridMultilevel"/>
    <w:tmpl w:val="72B29CF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0551813"/>
    <w:multiLevelType w:val="hybridMultilevel"/>
    <w:tmpl w:val="89B2ECFC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9E85E21"/>
    <w:multiLevelType w:val="multilevel"/>
    <w:tmpl w:val="4048950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31E259A9"/>
    <w:multiLevelType w:val="hybridMultilevel"/>
    <w:tmpl w:val="CB586E20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83B67AD"/>
    <w:multiLevelType w:val="multilevel"/>
    <w:tmpl w:val="B33C805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B8A3097"/>
    <w:multiLevelType w:val="hybridMultilevel"/>
    <w:tmpl w:val="83062226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>
    <w:nsid w:val="4C035C30"/>
    <w:multiLevelType w:val="hybridMultilevel"/>
    <w:tmpl w:val="CF88402C"/>
    <w:lvl w:ilvl="0" w:tplc="448888A4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9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27528F"/>
    <w:multiLevelType w:val="multilevel"/>
    <w:tmpl w:val="7B4A48C4"/>
    <w:lvl w:ilvl="0">
      <w:start w:val="1"/>
      <w:numFmt w:val="decimal"/>
      <w:pStyle w:val="NadpisZD1"/>
      <w:lvlText w:val="%1"/>
      <w:lvlJc w:val="left"/>
      <w:pPr>
        <w:tabs>
          <w:tab w:val="num" w:pos="7180"/>
        </w:tabs>
        <w:ind w:left="7180" w:hanging="3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1F56EBB"/>
    <w:multiLevelType w:val="multilevel"/>
    <w:tmpl w:val="923C924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31C0FE8"/>
    <w:multiLevelType w:val="multilevel"/>
    <w:tmpl w:val="C694D0A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615C5B59"/>
    <w:multiLevelType w:val="hybridMultilevel"/>
    <w:tmpl w:val="B2AC0998"/>
    <w:lvl w:ilvl="0" w:tplc="C324B874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8" w:hanging="360"/>
      </w:pPr>
    </w:lvl>
    <w:lvl w:ilvl="2" w:tplc="0405001B" w:tentative="1">
      <w:start w:val="1"/>
      <w:numFmt w:val="lowerRoman"/>
      <w:lvlText w:val="%3."/>
      <w:lvlJc w:val="right"/>
      <w:pPr>
        <w:ind w:left="1788" w:hanging="180"/>
      </w:pPr>
    </w:lvl>
    <w:lvl w:ilvl="3" w:tplc="0405000F" w:tentative="1">
      <w:start w:val="1"/>
      <w:numFmt w:val="decimal"/>
      <w:lvlText w:val="%4."/>
      <w:lvlJc w:val="left"/>
      <w:pPr>
        <w:ind w:left="2508" w:hanging="360"/>
      </w:pPr>
    </w:lvl>
    <w:lvl w:ilvl="4" w:tplc="04050019" w:tentative="1">
      <w:start w:val="1"/>
      <w:numFmt w:val="lowerLetter"/>
      <w:lvlText w:val="%5."/>
      <w:lvlJc w:val="left"/>
      <w:pPr>
        <w:ind w:left="3228" w:hanging="360"/>
      </w:pPr>
    </w:lvl>
    <w:lvl w:ilvl="5" w:tplc="0405001B" w:tentative="1">
      <w:start w:val="1"/>
      <w:numFmt w:val="lowerRoman"/>
      <w:lvlText w:val="%6."/>
      <w:lvlJc w:val="right"/>
      <w:pPr>
        <w:ind w:left="3948" w:hanging="180"/>
      </w:pPr>
    </w:lvl>
    <w:lvl w:ilvl="6" w:tplc="0405000F" w:tentative="1">
      <w:start w:val="1"/>
      <w:numFmt w:val="decimal"/>
      <w:lvlText w:val="%7."/>
      <w:lvlJc w:val="left"/>
      <w:pPr>
        <w:ind w:left="4668" w:hanging="360"/>
      </w:pPr>
    </w:lvl>
    <w:lvl w:ilvl="7" w:tplc="04050019" w:tentative="1">
      <w:start w:val="1"/>
      <w:numFmt w:val="lowerLetter"/>
      <w:lvlText w:val="%8."/>
      <w:lvlJc w:val="left"/>
      <w:pPr>
        <w:ind w:left="5388" w:hanging="360"/>
      </w:pPr>
    </w:lvl>
    <w:lvl w:ilvl="8" w:tplc="040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4">
    <w:nsid w:val="63EE684F"/>
    <w:multiLevelType w:val="hybridMultilevel"/>
    <w:tmpl w:val="C570CD9C"/>
    <w:lvl w:ilvl="0" w:tplc="560445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AC85350"/>
    <w:multiLevelType w:val="hybridMultilevel"/>
    <w:tmpl w:val="F9420BD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DA716B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715928DF"/>
    <w:multiLevelType w:val="hybridMultilevel"/>
    <w:tmpl w:val="927C2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B2627A2"/>
    <w:multiLevelType w:val="multilevel"/>
    <w:tmpl w:val="E4F29FD0"/>
    <w:lvl w:ilvl="0">
      <w:start w:val="1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hint="default"/>
        <w:b w:val="0"/>
        <w:i w:val="0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30">
    <w:nsid w:val="7C1E70F0"/>
    <w:multiLevelType w:val="hybridMultilevel"/>
    <w:tmpl w:val="7F80DC4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1"/>
  </w:num>
  <w:num w:numId="3">
    <w:abstractNumId w:val="26"/>
  </w:num>
  <w:num w:numId="4">
    <w:abstractNumId w:val="28"/>
  </w:num>
  <w:num w:numId="5">
    <w:abstractNumId w:val="10"/>
  </w:num>
  <w:num w:numId="6">
    <w:abstractNumId w:val="7"/>
  </w:num>
  <w:num w:numId="7">
    <w:abstractNumId w:val="21"/>
  </w:num>
  <w:num w:numId="8">
    <w:abstractNumId w:val="29"/>
  </w:num>
  <w:num w:numId="9">
    <w:abstractNumId w:val="20"/>
  </w:num>
  <w:num w:numId="10">
    <w:abstractNumId w:val="9"/>
  </w:num>
  <w:num w:numId="11">
    <w:abstractNumId w:val="14"/>
  </w:num>
  <w:num w:numId="12">
    <w:abstractNumId w:val="18"/>
  </w:num>
  <w:num w:numId="13">
    <w:abstractNumId w:val="15"/>
  </w:num>
  <w:num w:numId="14">
    <w:abstractNumId w:val="6"/>
  </w:num>
  <w:num w:numId="15">
    <w:abstractNumId w:val="19"/>
  </w:num>
  <w:num w:numId="16">
    <w:abstractNumId w:val="17"/>
  </w:num>
  <w:num w:numId="17">
    <w:abstractNumId w:val="27"/>
  </w:num>
  <w:num w:numId="18">
    <w:abstractNumId w:val="23"/>
  </w:num>
  <w:num w:numId="19">
    <w:abstractNumId w:val="16"/>
  </w:num>
  <w:num w:numId="20">
    <w:abstractNumId w:val="30"/>
  </w:num>
  <w:num w:numId="21">
    <w:abstractNumId w:val="8"/>
  </w:num>
  <w:num w:numId="22">
    <w:abstractNumId w:val="22"/>
  </w:num>
  <w:num w:numId="23">
    <w:abstractNumId w:val="13"/>
  </w:num>
  <w:num w:numId="24">
    <w:abstractNumId w:val="1"/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1E8"/>
    <w:rsid w:val="00000D66"/>
    <w:rsid w:val="00000E7F"/>
    <w:rsid w:val="0000293A"/>
    <w:rsid w:val="00007958"/>
    <w:rsid w:val="000125AE"/>
    <w:rsid w:val="000126FE"/>
    <w:rsid w:val="00014359"/>
    <w:rsid w:val="000211F5"/>
    <w:rsid w:val="0003265D"/>
    <w:rsid w:val="000348F4"/>
    <w:rsid w:val="00036C6F"/>
    <w:rsid w:val="000436B2"/>
    <w:rsid w:val="00043EC8"/>
    <w:rsid w:val="00044964"/>
    <w:rsid w:val="00046464"/>
    <w:rsid w:val="00046AF2"/>
    <w:rsid w:val="000531D2"/>
    <w:rsid w:val="000562BC"/>
    <w:rsid w:val="00062044"/>
    <w:rsid w:val="000710F9"/>
    <w:rsid w:val="00082386"/>
    <w:rsid w:val="00085648"/>
    <w:rsid w:val="00087225"/>
    <w:rsid w:val="000909D8"/>
    <w:rsid w:val="00090A59"/>
    <w:rsid w:val="0009271B"/>
    <w:rsid w:val="0009325E"/>
    <w:rsid w:val="000A586E"/>
    <w:rsid w:val="000C608C"/>
    <w:rsid w:val="000C7AD0"/>
    <w:rsid w:val="000D0ECC"/>
    <w:rsid w:val="000E1145"/>
    <w:rsid w:val="000E2A3E"/>
    <w:rsid w:val="000E5BE1"/>
    <w:rsid w:val="000E6CFE"/>
    <w:rsid w:val="0010135B"/>
    <w:rsid w:val="001058D2"/>
    <w:rsid w:val="001064E4"/>
    <w:rsid w:val="00106AC2"/>
    <w:rsid w:val="001071E8"/>
    <w:rsid w:val="0011719E"/>
    <w:rsid w:val="00121257"/>
    <w:rsid w:val="00130DE8"/>
    <w:rsid w:val="00135851"/>
    <w:rsid w:val="0013680E"/>
    <w:rsid w:val="00142F56"/>
    <w:rsid w:val="0014392A"/>
    <w:rsid w:val="00143F60"/>
    <w:rsid w:val="0014578A"/>
    <w:rsid w:val="00145FED"/>
    <w:rsid w:val="001508E2"/>
    <w:rsid w:val="0015181C"/>
    <w:rsid w:val="001527BD"/>
    <w:rsid w:val="0015610A"/>
    <w:rsid w:val="00156B12"/>
    <w:rsid w:val="00162278"/>
    <w:rsid w:val="00164BE6"/>
    <w:rsid w:val="00166681"/>
    <w:rsid w:val="00173C25"/>
    <w:rsid w:val="00174A03"/>
    <w:rsid w:val="00176899"/>
    <w:rsid w:val="00177D7A"/>
    <w:rsid w:val="00182BEE"/>
    <w:rsid w:val="00191D55"/>
    <w:rsid w:val="00192B96"/>
    <w:rsid w:val="001930B7"/>
    <w:rsid w:val="00196D42"/>
    <w:rsid w:val="001A07D5"/>
    <w:rsid w:val="001A0931"/>
    <w:rsid w:val="001A0B4F"/>
    <w:rsid w:val="001A14B3"/>
    <w:rsid w:val="001A3209"/>
    <w:rsid w:val="001A35E2"/>
    <w:rsid w:val="001A3AE0"/>
    <w:rsid w:val="001A7382"/>
    <w:rsid w:val="001B00C6"/>
    <w:rsid w:val="001B7537"/>
    <w:rsid w:val="001C62C8"/>
    <w:rsid w:val="001C79E7"/>
    <w:rsid w:val="001D0AD8"/>
    <w:rsid w:val="001D288D"/>
    <w:rsid w:val="001D6D14"/>
    <w:rsid w:val="001D70EC"/>
    <w:rsid w:val="001E090D"/>
    <w:rsid w:val="001E1297"/>
    <w:rsid w:val="001F467F"/>
    <w:rsid w:val="001F53C1"/>
    <w:rsid w:val="001F7871"/>
    <w:rsid w:val="00203A49"/>
    <w:rsid w:val="00203FA6"/>
    <w:rsid w:val="00205E3E"/>
    <w:rsid w:val="002060D3"/>
    <w:rsid w:val="00210DDD"/>
    <w:rsid w:val="00211FE6"/>
    <w:rsid w:val="00214564"/>
    <w:rsid w:val="00217ACF"/>
    <w:rsid w:val="0023106E"/>
    <w:rsid w:val="00231621"/>
    <w:rsid w:val="00232343"/>
    <w:rsid w:val="002357DA"/>
    <w:rsid w:val="00236769"/>
    <w:rsid w:val="002427E9"/>
    <w:rsid w:val="0024401F"/>
    <w:rsid w:val="00246CD1"/>
    <w:rsid w:val="002506C5"/>
    <w:rsid w:val="0025524E"/>
    <w:rsid w:val="002576EE"/>
    <w:rsid w:val="002625EA"/>
    <w:rsid w:val="002653F7"/>
    <w:rsid w:val="00271451"/>
    <w:rsid w:val="00280CAB"/>
    <w:rsid w:val="00282391"/>
    <w:rsid w:val="002828FD"/>
    <w:rsid w:val="00283386"/>
    <w:rsid w:val="0028421C"/>
    <w:rsid w:val="00294CD4"/>
    <w:rsid w:val="002954BE"/>
    <w:rsid w:val="00295877"/>
    <w:rsid w:val="002A2233"/>
    <w:rsid w:val="002A577B"/>
    <w:rsid w:val="002B2993"/>
    <w:rsid w:val="002B462A"/>
    <w:rsid w:val="002B7305"/>
    <w:rsid w:val="002B7ECD"/>
    <w:rsid w:val="002C00A9"/>
    <w:rsid w:val="002C1DFD"/>
    <w:rsid w:val="002E10B0"/>
    <w:rsid w:val="002E185B"/>
    <w:rsid w:val="002E2BE8"/>
    <w:rsid w:val="002E35E2"/>
    <w:rsid w:val="002E3A14"/>
    <w:rsid w:val="002E4999"/>
    <w:rsid w:val="002E4B24"/>
    <w:rsid w:val="002F0922"/>
    <w:rsid w:val="002F268F"/>
    <w:rsid w:val="002F386C"/>
    <w:rsid w:val="00301B1A"/>
    <w:rsid w:val="00303236"/>
    <w:rsid w:val="00303934"/>
    <w:rsid w:val="003053F2"/>
    <w:rsid w:val="00310990"/>
    <w:rsid w:val="00314D5C"/>
    <w:rsid w:val="00314FE3"/>
    <w:rsid w:val="003228CF"/>
    <w:rsid w:val="00332D78"/>
    <w:rsid w:val="00332FAC"/>
    <w:rsid w:val="00335018"/>
    <w:rsid w:val="00336901"/>
    <w:rsid w:val="00336AE5"/>
    <w:rsid w:val="0033777C"/>
    <w:rsid w:val="00337CA2"/>
    <w:rsid w:val="00340D75"/>
    <w:rsid w:val="003416CB"/>
    <w:rsid w:val="00341F72"/>
    <w:rsid w:val="00344876"/>
    <w:rsid w:val="00345442"/>
    <w:rsid w:val="0035146F"/>
    <w:rsid w:val="00351F6D"/>
    <w:rsid w:val="00352E88"/>
    <w:rsid w:val="00357190"/>
    <w:rsid w:val="00357467"/>
    <w:rsid w:val="00361BA3"/>
    <w:rsid w:val="003628F8"/>
    <w:rsid w:val="00362BFC"/>
    <w:rsid w:val="00365F71"/>
    <w:rsid w:val="0036706A"/>
    <w:rsid w:val="003674DD"/>
    <w:rsid w:val="00371AB4"/>
    <w:rsid w:val="00373FEC"/>
    <w:rsid w:val="003742EB"/>
    <w:rsid w:val="00384196"/>
    <w:rsid w:val="00386BBE"/>
    <w:rsid w:val="00390026"/>
    <w:rsid w:val="00392A58"/>
    <w:rsid w:val="003A35EB"/>
    <w:rsid w:val="003A39C9"/>
    <w:rsid w:val="003A4823"/>
    <w:rsid w:val="003A642B"/>
    <w:rsid w:val="003A7EDB"/>
    <w:rsid w:val="003B6AF3"/>
    <w:rsid w:val="003B6E80"/>
    <w:rsid w:val="003B7032"/>
    <w:rsid w:val="003B72C7"/>
    <w:rsid w:val="003B7F60"/>
    <w:rsid w:val="003C09ED"/>
    <w:rsid w:val="003C6C75"/>
    <w:rsid w:val="003D0524"/>
    <w:rsid w:val="003D4701"/>
    <w:rsid w:val="003D568B"/>
    <w:rsid w:val="003D59A0"/>
    <w:rsid w:val="003D66F0"/>
    <w:rsid w:val="003D7939"/>
    <w:rsid w:val="003F0337"/>
    <w:rsid w:val="003F321F"/>
    <w:rsid w:val="003F3F91"/>
    <w:rsid w:val="003F4D12"/>
    <w:rsid w:val="00401EC0"/>
    <w:rsid w:val="004029E6"/>
    <w:rsid w:val="00405B07"/>
    <w:rsid w:val="00407897"/>
    <w:rsid w:val="00407F54"/>
    <w:rsid w:val="00413DCF"/>
    <w:rsid w:val="004143D7"/>
    <w:rsid w:val="004207AD"/>
    <w:rsid w:val="00423B9F"/>
    <w:rsid w:val="00425A64"/>
    <w:rsid w:val="0042781B"/>
    <w:rsid w:val="00430EFA"/>
    <w:rsid w:val="00431862"/>
    <w:rsid w:val="00433EEB"/>
    <w:rsid w:val="00437308"/>
    <w:rsid w:val="00441621"/>
    <w:rsid w:val="004427F5"/>
    <w:rsid w:val="00442F17"/>
    <w:rsid w:val="004458D9"/>
    <w:rsid w:val="00446AC6"/>
    <w:rsid w:val="00447DCD"/>
    <w:rsid w:val="00450024"/>
    <w:rsid w:val="004529E2"/>
    <w:rsid w:val="00453A2A"/>
    <w:rsid w:val="0045586C"/>
    <w:rsid w:val="00466E53"/>
    <w:rsid w:val="0047173A"/>
    <w:rsid w:val="00474F9D"/>
    <w:rsid w:val="0047613D"/>
    <w:rsid w:val="0048711C"/>
    <w:rsid w:val="00491861"/>
    <w:rsid w:val="00492F1F"/>
    <w:rsid w:val="0049544B"/>
    <w:rsid w:val="004A0ED5"/>
    <w:rsid w:val="004B09C8"/>
    <w:rsid w:val="004B0D9B"/>
    <w:rsid w:val="004C30B4"/>
    <w:rsid w:val="004C59CD"/>
    <w:rsid w:val="004C603F"/>
    <w:rsid w:val="004C735E"/>
    <w:rsid w:val="004C74BE"/>
    <w:rsid w:val="004D267D"/>
    <w:rsid w:val="004D5140"/>
    <w:rsid w:val="004E5E9F"/>
    <w:rsid w:val="004F14E9"/>
    <w:rsid w:val="004F6F03"/>
    <w:rsid w:val="0051364F"/>
    <w:rsid w:val="00514623"/>
    <w:rsid w:val="00517BC5"/>
    <w:rsid w:val="00523E96"/>
    <w:rsid w:val="005343FC"/>
    <w:rsid w:val="0053673D"/>
    <w:rsid w:val="005375E9"/>
    <w:rsid w:val="00543222"/>
    <w:rsid w:val="0054745E"/>
    <w:rsid w:val="00553722"/>
    <w:rsid w:val="00561C09"/>
    <w:rsid w:val="00570647"/>
    <w:rsid w:val="005709F8"/>
    <w:rsid w:val="00576510"/>
    <w:rsid w:val="0057729C"/>
    <w:rsid w:val="005816BA"/>
    <w:rsid w:val="00596581"/>
    <w:rsid w:val="005A0EC0"/>
    <w:rsid w:val="005B304B"/>
    <w:rsid w:val="005C4D3E"/>
    <w:rsid w:val="005D1AED"/>
    <w:rsid w:val="005D73B6"/>
    <w:rsid w:val="005F01F9"/>
    <w:rsid w:val="005F18A5"/>
    <w:rsid w:val="005F3B02"/>
    <w:rsid w:val="006007EC"/>
    <w:rsid w:val="00601C6D"/>
    <w:rsid w:val="00603DC9"/>
    <w:rsid w:val="0060713A"/>
    <w:rsid w:val="0061014A"/>
    <w:rsid w:val="00614DF8"/>
    <w:rsid w:val="00625C8E"/>
    <w:rsid w:val="00627EDC"/>
    <w:rsid w:val="0063514D"/>
    <w:rsid w:val="0063643C"/>
    <w:rsid w:val="0063733B"/>
    <w:rsid w:val="0063780B"/>
    <w:rsid w:val="00640054"/>
    <w:rsid w:val="0064727D"/>
    <w:rsid w:val="006505F6"/>
    <w:rsid w:val="00655589"/>
    <w:rsid w:val="00656429"/>
    <w:rsid w:val="006627A9"/>
    <w:rsid w:val="006630FB"/>
    <w:rsid w:val="00671477"/>
    <w:rsid w:val="00673449"/>
    <w:rsid w:val="006737AA"/>
    <w:rsid w:val="00677D8B"/>
    <w:rsid w:val="006810E5"/>
    <w:rsid w:val="006839AF"/>
    <w:rsid w:val="00685D65"/>
    <w:rsid w:val="0068673A"/>
    <w:rsid w:val="00687BE5"/>
    <w:rsid w:val="00692837"/>
    <w:rsid w:val="006962D1"/>
    <w:rsid w:val="0069658D"/>
    <w:rsid w:val="00696A1B"/>
    <w:rsid w:val="006A3CF4"/>
    <w:rsid w:val="006A4469"/>
    <w:rsid w:val="006A4AED"/>
    <w:rsid w:val="006C350D"/>
    <w:rsid w:val="006C399B"/>
    <w:rsid w:val="006D4ED0"/>
    <w:rsid w:val="006D6C6E"/>
    <w:rsid w:val="006E2EDE"/>
    <w:rsid w:val="006E607A"/>
    <w:rsid w:val="006F30B7"/>
    <w:rsid w:val="0070749C"/>
    <w:rsid w:val="00707FD3"/>
    <w:rsid w:val="00714028"/>
    <w:rsid w:val="00716769"/>
    <w:rsid w:val="0072409F"/>
    <w:rsid w:val="00725B02"/>
    <w:rsid w:val="00726E00"/>
    <w:rsid w:val="00731C4B"/>
    <w:rsid w:val="0074000C"/>
    <w:rsid w:val="0074408F"/>
    <w:rsid w:val="00751C23"/>
    <w:rsid w:val="00752248"/>
    <w:rsid w:val="00752AA8"/>
    <w:rsid w:val="00754931"/>
    <w:rsid w:val="007577FB"/>
    <w:rsid w:val="00763270"/>
    <w:rsid w:val="00770B6F"/>
    <w:rsid w:val="00771847"/>
    <w:rsid w:val="00773549"/>
    <w:rsid w:val="00774DC2"/>
    <w:rsid w:val="00775B0A"/>
    <w:rsid w:val="007760FD"/>
    <w:rsid w:val="00784008"/>
    <w:rsid w:val="00786B3F"/>
    <w:rsid w:val="00787A37"/>
    <w:rsid w:val="00794B05"/>
    <w:rsid w:val="007A2BBA"/>
    <w:rsid w:val="007A2D7E"/>
    <w:rsid w:val="007A5CCB"/>
    <w:rsid w:val="007B087F"/>
    <w:rsid w:val="007B4706"/>
    <w:rsid w:val="007B4C77"/>
    <w:rsid w:val="007C2276"/>
    <w:rsid w:val="007C7901"/>
    <w:rsid w:val="007D0385"/>
    <w:rsid w:val="007E41D3"/>
    <w:rsid w:val="007F03C6"/>
    <w:rsid w:val="007F48A2"/>
    <w:rsid w:val="007F6D30"/>
    <w:rsid w:val="00804D85"/>
    <w:rsid w:val="00806AAB"/>
    <w:rsid w:val="0081261E"/>
    <w:rsid w:val="008140F1"/>
    <w:rsid w:val="00817E68"/>
    <w:rsid w:val="00817FDB"/>
    <w:rsid w:val="00820D07"/>
    <w:rsid w:val="0082109B"/>
    <w:rsid w:val="00826DD1"/>
    <w:rsid w:val="008347D6"/>
    <w:rsid w:val="008367CA"/>
    <w:rsid w:val="0084182E"/>
    <w:rsid w:val="008424B3"/>
    <w:rsid w:val="00843D50"/>
    <w:rsid w:val="00872172"/>
    <w:rsid w:val="00872D20"/>
    <w:rsid w:val="00880EFD"/>
    <w:rsid w:val="00881A16"/>
    <w:rsid w:val="00896B6D"/>
    <w:rsid w:val="008A7F25"/>
    <w:rsid w:val="008B13C1"/>
    <w:rsid w:val="008B3389"/>
    <w:rsid w:val="008B40AF"/>
    <w:rsid w:val="008B5521"/>
    <w:rsid w:val="008B6FF8"/>
    <w:rsid w:val="008C074B"/>
    <w:rsid w:val="008C19AF"/>
    <w:rsid w:val="008C635B"/>
    <w:rsid w:val="008C710B"/>
    <w:rsid w:val="008D2A54"/>
    <w:rsid w:val="008D4AA4"/>
    <w:rsid w:val="008D6698"/>
    <w:rsid w:val="008D66F2"/>
    <w:rsid w:val="008D76CC"/>
    <w:rsid w:val="008F3EF6"/>
    <w:rsid w:val="008F54FC"/>
    <w:rsid w:val="008F55D4"/>
    <w:rsid w:val="00900BD2"/>
    <w:rsid w:val="00900E08"/>
    <w:rsid w:val="00901D48"/>
    <w:rsid w:val="00910DFC"/>
    <w:rsid w:val="00911E3F"/>
    <w:rsid w:val="009140B1"/>
    <w:rsid w:val="0091433A"/>
    <w:rsid w:val="009146E4"/>
    <w:rsid w:val="0092737C"/>
    <w:rsid w:val="0092752D"/>
    <w:rsid w:val="00930987"/>
    <w:rsid w:val="00931488"/>
    <w:rsid w:val="00932295"/>
    <w:rsid w:val="00935A85"/>
    <w:rsid w:val="009368D2"/>
    <w:rsid w:val="00937ACF"/>
    <w:rsid w:val="00940C8D"/>
    <w:rsid w:val="009414FE"/>
    <w:rsid w:val="009421B9"/>
    <w:rsid w:val="009432C6"/>
    <w:rsid w:val="00943BF1"/>
    <w:rsid w:val="00947A11"/>
    <w:rsid w:val="00950E9B"/>
    <w:rsid w:val="00961D59"/>
    <w:rsid w:val="00965A7B"/>
    <w:rsid w:val="0097163E"/>
    <w:rsid w:val="00971B54"/>
    <w:rsid w:val="00973DC2"/>
    <w:rsid w:val="0097699C"/>
    <w:rsid w:val="00983E9E"/>
    <w:rsid w:val="00985F37"/>
    <w:rsid w:val="00986212"/>
    <w:rsid w:val="0099065B"/>
    <w:rsid w:val="00992D8E"/>
    <w:rsid w:val="00997518"/>
    <w:rsid w:val="00997827"/>
    <w:rsid w:val="009A1607"/>
    <w:rsid w:val="009A1803"/>
    <w:rsid w:val="009B0938"/>
    <w:rsid w:val="009B1550"/>
    <w:rsid w:val="009B37FB"/>
    <w:rsid w:val="009B49F8"/>
    <w:rsid w:val="009B514E"/>
    <w:rsid w:val="009B71E6"/>
    <w:rsid w:val="009B7443"/>
    <w:rsid w:val="009D192E"/>
    <w:rsid w:val="009D337B"/>
    <w:rsid w:val="009D7D7C"/>
    <w:rsid w:val="009E18F4"/>
    <w:rsid w:val="009E299C"/>
    <w:rsid w:val="009E41D1"/>
    <w:rsid w:val="009E4EA0"/>
    <w:rsid w:val="009E735C"/>
    <w:rsid w:val="00A229E5"/>
    <w:rsid w:val="00A22FF7"/>
    <w:rsid w:val="00A34D76"/>
    <w:rsid w:val="00A36687"/>
    <w:rsid w:val="00A37971"/>
    <w:rsid w:val="00A4295B"/>
    <w:rsid w:val="00A43B6A"/>
    <w:rsid w:val="00A44650"/>
    <w:rsid w:val="00A45DFC"/>
    <w:rsid w:val="00A469A5"/>
    <w:rsid w:val="00A522C4"/>
    <w:rsid w:val="00A552A5"/>
    <w:rsid w:val="00A56C93"/>
    <w:rsid w:val="00A5752A"/>
    <w:rsid w:val="00A603E7"/>
    <w:rsid w:val="00A61943"/>
    <w:rsid w:val="00A63728"/>
    <w:rsid w:val="00A677BD"/>
    <w:rsid w:val="00A754ED"/>
    <w:rsid w:val="00A75839"/>
    <w:rsid w:val="00A80DAD"/>
    <w:rsid w:val="00A81C20"/>
    <w:rsid w:val="00A8367F"/>
    <w:rsid w:val="00A851E5"/>
    <w:rsid w:val="00A92C4F"/>
    <w:rsid w:val="00A93A96"/>
    <w:rsid w:val="00A93F86"/>
    <w:rsid w:val="00A95993"/>
    <w:rsid w:val="00A97ED7"/>
    <w:rsid w:val="00AA19C6"/>
    <w:rsid w:val="00AA2F63"/>
    <w:rsid w:val="00AA60F9"/>
    <w:rsid w:val="00AB6CF7"/>
    <w:rsid w:val="00AB7C97"/>
    <w:rsid w:val="00AC18EB"/>
    <w:rsid w:val="00AC239D"/>
    <w:rsid w:val="00AC302F"/>
    <w:rsid w:val="00AD472F"/>
    <w:rsid w:val="00AD7838"/>
    <w:rsid w:val="00AD7E13"/>
    <w:rsid w:val="00AD7EC6"/>
    <w:rsid w:val="00AE0559"/>
    <w:rsid w:val="00AE278C"/>
    <w:rsid w:val="00AE4877"/>
    <w:rsid w:val="00AF38EA"/>
    <w:rsid w:val="00AF3BD0"/>
    <w:rsid w:val="00AF5C65"/>
    <w:rsid w:val="00AF6C0E"/>
    <w:rsid w:val="00AF7219"/>
    <w:rsid w:val="00AF752A"/>
    <w:rsid w:val="00B04758"/>
    <w:rsid w:val="00B1434B"/>
    <w:rsid w:val="00B21A08"/>
    <w:rsid w:val="00B25E98"/>
    <w:rsid w:val="00B27751"/>
    <w:rsid w:val="00B33BBC"/>
    <w:rsid w:val="00B34127"/>
    <w:rsid w:val="00B37255"/>
    <w:rsid w:val="00B416B0"/>
    <w:rsid w:val="00B44C87"/>
    <w:rsid w:val="00B53A01"/>
    <w:rsid w:val="00B53FC5"/>
    <w:rsid w:val="00B578F7"/>
    <w:rsid w:val="00B61B84"/>
    <w:rsid w:val="00B6225F"/>
    <w:rsid w:val="00B62B07"/>
    <w:rsid w:val="00B63A03"/>
    <w:rsid w:val="00B6704F"/>
    <w:rsid w:val="00B67568"/>
    <w:rsid w:val="00B7070B"/>
    <w:rsid w:val="00B74775"/>
    <w:rsid w:val="00B77AA7"/>
    <w:rsid w:val="00B860BB"/>
    <w:rsid w:val="00B86342"/>
    <w:rsid w:val="00B90ED5"/>
    <w:rsid w:val="00B9102B"/>
    <w:rsid w:val="00B95127"/>
    <w:rsid w:val="00B96081"/>
    <w:rsid w:val="00BA0C6F"/>
    <w:rsid w:val="00BA624B"/>
    <w:rsid w:val="00BA6AA9"/>
    <w:rsid w:val="00BA701B"/>
    <w:rsid w:val="00BB290A"/>
    <w:rsid w:val="00BB4CF0"/>
    <w:rsid w:val="00BB5E42"/>
    <w:rsid w:val="00BB5F2C"/>
    <w:rsid w:val="00BC01C9"/>
    <w:rsid w:val="00BC032D"/>
    <w:rsid w:val="00BC137A"/>
    <w:rsid w:val="00BC3529"/>
    <w:rsid w:val="00BC4FF5"/>
    <w:rsid w:val="00BC5EE8"/>
    <w:rsid w:val="00BC6C3E"/>
    <w:rsid w:val="00BC71CE"/>
    <w:rsid w:val="00BD58DD"/>
    <w:rsid w:val="00BD7160"/>
    <w:rsid w:val="00BD7CE3"/>
    <w:rsid w:val="00BE1AAB"/>
    <w:rsid w:val="00BE1D4E"/>
    <w:rsid w:val="00BE537B"/>
    <w:rsid w:val="00BF669F"/>
    <w:rsid w:val="00BF6BC1"/>
    <w:rsid w:val="00BF6F96"/>
    <w:rsid w:val="00BF7A4D"/>
    <w:rsid w:val="00C004AC"/>
    <w:rsid w:val="00C0175A"/>
    <w:rsid w:val="00C03A0C"/>
    <w:rsid w:val="00C07CD5"/>
    <w:rsid w:val="00C1143C"/>
    <w:rsid w:val="00C16251"/>
    <w:rsid w:val="00C16FE8"/>
    <w:rsid w:val="00C20FBD"/>
    <w:rsid w:val="00C21049"/>
    <w:rsid w:val="00C22798"/>
    <w:rsid w:val="00C31B26"/>
    <w:rsid w:val="00C32167"/>
    <w:rsid w:val="00C41DE2"/>
    <w:rsid w:val="00C45C52"/>
    <w:rsid w:val="00C46BD0"/>
    <w:rsid w:val="00C514B0"/>
    <w:rsid w:val="00C638A8"/>
    <w:rsid w:val="00C64549"/>
    <w:rsid w:val="00C64EC2"/>
    <w:rsid w:val="00C732CB"/>
    <w:rsid w:val="00C732E7"/>
    <w:rsid w:val="00C741C1"/>
    <w:rsid w:val="00C842EC"/>
    <w:rsid w:val="00C90F42"/>
    <w:rsid w:val="00C926B0"/>
    <w:rsid w:val="00C930E7"/>
    <w:rsid w:val="00C930F0"/>
    <w:rsid w:val="00CA0F0E"/>
    <w:rsid w:val="00CA4E74"/>
    <w:rsid w:val="00CA5A10"/>
    <w:rsid w:val="00CA638D"/>
    <w:rsid w:val="00CB1B1D"/>
    <w:rsid w:val="00CB25F3"/>
    <w:rsid w:val="00CB63F1"/>
    <w:rsid w:val="00CC3F6B"/>
    <w:rsid w:val="00CC4B5C"/>
    <w:rsid w:val="00CC608F"/>
    <w:rsid w:val="00CD0D3A"/>
    <w:rsid w:val="00CF23E6"/>
    <w:rsid w:val="00CF50EB"/>
    <w:rsid w:val="00CF7C7F"/>
    <w:rsid w:val="00D03852"/>
    <w:rsid w:val="00D07A3B"/>
    <w:rsid w:val="00D112BD"/>
    <w:rsid w:val="00D160A1"/>
    <w:rsid w:val="00D16D69"/>
    <w:rsid w:val="00D259EC"/>
    <w:rsid w:val="00D316B1"/>
    <w:rsid w:val="00D31794"/>
    <w:rsid w:val="00D31F4E"/>
    <w:rsid w:val="00D3542D"/>
    <w:rsid w:val="00D47ECE"/>
    <w:rsid w:val="00D52742"/>
    <w:rsid w:val="00D52D04"/>
    <w:rsid w:val="00D537FC"/>
    <w:rsid w:val="00D56E36"/>
    <w:rsid w:val="00D57D81"/>
    <w:rsid w:val="00D6054D"/>
    <w:rsid w:val="00D60D54"/>
    <w:rsid w:val="00D617C9"/>
    <w:rsid w:val="00D6439D"/>
    <w:rsid w:val="00D70286"/>
    <w:rsid w:val="00D70771"/>
    <w:rsid w:val="00D769ED"/>
    <w:rsid w:val="00D81696"/>
    <w:rsid w:val="00D84FC9"/>
    <w:rsid w:val="00D8538E"/>
    <w:rsid w:val="00D871DF"/>
    <w:rsid w:val="00DA272A"/>
    <w:rsid w:val="00DA53CA"/>
    <w:rsid w:val="00DB000A"/>
    <w:rsid w:val="00DC0A0A"/>
    <w:rsid w:val="00DC69EB"/>
    <w:rsid w:val="00DD0619"/>
    <w:rsid w:val="00DD428B"/>
    <w:rsid w:val="00DE369E"/>
    <w:rsid w:val="00DF28A7"/>
    <w:rsid w:val="00DF3879"/>
    <w:rsid w:val="00DF4872"/>
    <w:rsid w:val="00DF4A98"/>
    <w:rsid w:val="00DF4F57"/>
    <w:rsid w:val="00DF7CF1"/>
    <w:rsid w:val="00DF7D3A"/>
    <w:rsid w:val="00DF7D96"/>
    <w:rsid w:val="00E02058"/>
    <w:rsid w:val="00E0340C"/>
    <w:rsid w:val="00E05583"/>
    <w:rsid w:val="00E10D8B"/>
    <w:rsid w:val="00E10D9C"/>
    <w:rsid w:val="00E12AAC"/>
    <w:rsid w:val="00E13444"/>
    <w:rsid w:val="00E13EA7"/>
    <w:rsid w:val="00E152B1"/>
    <w:rsid w:val="00E15507"/>
    <w:rsid w:val="00E16712"/>
    <w:rsid w:val="00E16EDD"/>
    <w:rsid w:val="00E219CF"/>
    <w:rsid w:val="00E27965"/>
    <w:rsid w:val="00E300D1"/>
    <w:rsid w:val="00E32572"/>
    <w:rsid w:val="00E509BD"/>
    <w:rsid w:val="00E512CE"/>
    <w:rsid w:val="00E54AC5"/>
    <w:rsid w:val="00E55BA4"/>
    <w:rsid w:val="00E65A16"/>
    <w:rsid w:val="00E81A21"/>
    <w:rsid w:val="00E84953"/>
    <w:rsid w:val="00E86C06"/>
    <w:rsid w:val="00E924C7"/>
    <w:rsid w:val="00E966AA"/>
    <w:rsid w:val="00E96C16"/>
    <w:rsid w:val="00E977D1"/>
    <w:rsid w:val="00EA2ED9"/>
    <w:rsid w:val="00EA3062"/>
    <w:rsid w:val="00EA61C0"/>
    <w:rsid w:val="00ED295B"/>
    <w:rsid w:val="00ED39A8"/>
    <w:rsid w:val="00ED659F"/>
    <w:rsid w:val="00ED70EF"/>
    <w:rsid w:val="00EE10A2"/>
    <w:rsid w:val="00EE24D1"/>
    <w:rsid w:val="00EE466B"/>
    <w:rsid w:val="00EE5F3C"/>
    <w:rsid w:val="00EE706C"/>
    <w:rsid w:val="00EE72A8"/>
    <w:rsid w:val="00F10A40"/>
    <w:rsid w:val="00F13348"/>
    <w:rsid w:val="00F133AF"/>
    <w:rsid w:val="00F25F6C"/>
    <w:rsid w:val="00F27F61"/>
    <w:rsid w:val="00F37BC1"/>
    <w:rsid w:val="00F40789"/>
    <w:rsid w:val="00F40A5F"/>
    <w:rsid w:val="00F469A8"/>
    <w:rsid w:val="00F47A69"/>
    <w:rsid w:val="00F61F12"/>
    <w:rsid w:val="00F64ED1"/>
    <w:rsid w:val="00F70F25"/>
    <w:rsid w:val="00F73701"/>
    <w:rsid w:val="00F85BE8"/>
    <w:rsid w:val="00F90CDC"/>
    <w:rsid w:val="00F90D44"/>
    <w:rsid w:val="00F9525D"/>
    <w:rsid w:val="00FA42B2"/>
    <w:rsid w:val="00FB030E"/>
    <w:rsid w:val="00FB0F34"/>
    <w:rsid w:val="00FB25E0"/>
    <w:rsid w:val="00FB7BA2"/>
    <w:rsid w:val="00FC19B9"/>
    <w:rsid w:val="00FC5841"/>
    <w:rsid w:val="00FD2F7E"/>
    <w:rsid w:val="00FE4689"/>
    <w:rsid w:val="00FE6E92"/>
    <w:rsid w:val="00FE700A"/>
    <w:rsid w:val="00FF2864"/>
    <w:rsid w:val="00FF3354"/>
    <w:rsid w:val="00F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rsid w:val="00EA61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6EE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pPr>
      <w:jc w:val="both"/>
    </w:pPr>
    <w:rPr>
      <w:rFonts w:ascii="Verdana" w:hAnsi="Verdana"/>
      <w:sz w:val="20"/>
      <w:lang w:val="x-none" w:eastAsia="x-none"/>
    </w:rPr>
  </w:style>
  <w:style w:type="paragraph" w:customStyle="1" w:styleId="NadpisZD1">
    <w:name w:val="Nadpis ZD 1"/>
    <w:basedOn w:val="Normln"/>
    <w:next w:val="Normln"/>
    <w:pPr>
      <w:numPr>
        <w:numId w:val="9"/>
      </w:numPr>
      <w:tabs>
        <w:tab w:val="left" w:pos="510"/>
      </w:tabs>
      <w:spacing w:before="440" w:after="220"/>
    </w:pPr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semiHidden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semiHidden/>
    <w:rPr>
      <w:rFonts w:ascii="Verdana" w:hAnsi="Verdana"/>
      <w:sz w:val="20"/>
    </w:rPr>
  </w:style>
  <w:style w:type="paragraph" w:styleId="Zkladntextodsazen2">
    <w:name w:val="Body Text Indent 2"/>
    <w:basedOn w:val="Normln"/>
    <w:semiHidden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link w:val="TextkomenteChar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tblk">
    <w:name w:val="tblk"/>
    <w:basedOn w:val="Standardnpsmoodstavce"/>
  </w:style>
  <w:style w:type="paragraph" w:styleId="Normlnweb">
    <w:name w:val="Normal (Web)"/>
    <w:basedOn w:val="Normln"/>
    <w:semiHidden/>
    <w:pPr>
      <w:spacing w:after="96"/>
    </w:pPr>
    <w:rPr>
      <w:rFonts w:ascii="Arial Unicode MS" w:eastAsia="Arial Unicode MS" w:hAnsi="Arial Unicode MS" w:cs="Arial Unicode MS"/>
    </w:rPr>
  </w:style>
  <w:style w:type="paragraph" w:customStyle="1" w:styleId="StylZa0b">
    <w:name w:val="Styl Za:  0 b."/>
    <w:basedOn w:val="Normln"/>
    <w:pPr>
      <w:numPr>
        <w:numId w:val="12"/>
      </w:numPr>
    </w:pPr>
  </w:style>
  <w:style w:type="paragraph" w:customStyle="1" w:styleId="a"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CharChar1">
    <w:name w:val="Char Char Char1"/>
    <w:basedOn w:val="Normln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Revize">
    <w:name w:val="Revision"/>
    <w:hidden/>
    <w:semiHidden/>
    <w:rPr>
      <w:sz w:val="24"/>
      <w:szCs w:val="24"/>
    </w:rPr>
  </w:style>
  <w:style w:type="paragraph" w:styleId="Prosttext">
    <w:name w:val="Plain Text"/>
    <w:basedOn w:val="Normln"/>
    <w:uiPriority w:val="99"/>
    <w:semiHidden/>
    <w:unhideWhenUsed/>
    <w:rPr>
      <w:rFonts w:ascii="Consolas" w:eastAsia="Calibri" w:hAnsi="Consolas"/>
      <w:sz w:val="21"/>
      <w:szCs w:val="21"/>
    </w:rPr>
  </w:style>
  <w:style w:type="character" w:customStyle="1" w:styleId="ProsttextChar">
    <w:name w:val="Prostý text Char"/>
    <w:uiPriority w:val="99"/>
    <w:semiHidden/>
    <w:rPr>
      <w:rFonts w:ascii="Consolas" w:eastAsia="Calibri" w:hAnsi="Consolas"/>
      <w:sz w:val="21"/>
      <w:szCs w:val="21"/>
    </w:rPr>
  </w:style>
  <w:style w:type="character" w:styleId="Siln">
    <w:name w:val="Strong"/>
    <w:qFormat/>
    <w:rPr>
      <w:b/>
      <w:bCs/>
    </w:rPr>
  </w:style>
  <w:style w:type="paragraph" w:customStyle="1" w:styleId="Char4CharCharCharCharCharCharCharCharChar">
    <w:name w:val="Char4 Char Char Char Char Char Char Char Char Char"/>
    <w:basedOn w:val="Normln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Zkladntextodsazen3">
    <w:name w:val="Body Text Indent 3"/>
    <w:basedOn w:val="Normln"/>
    <w:semiHidden/>
    <w:pPr>
      <w:ind w:left="360"/>
      <w:jc w:val="both"/>
    </w:pPr>
    <w:rPr>
      <w:rFonts w:ascii="Verdana" w:hAnsi="Verdana"/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AC18EB"/>
  </w:style>
  <w:style w:type="character" w:customStyle="1" w:styleId="TextkomenteChar">
    <w:name w:val="Text komentáře Char"/>
    <w:basedOn w:val="Standardnpsmoodstavce"/>
    <w:link w:val="Textkomente"/>
    <w:rsid w:val="0063514D"/>
  </w:style>
  <w:style w:type="paragraph" w:customStyle="1" w:styleId="Nadpis21">
    <w:name w:val="Nadpis 21"/>
    <w:basedOn w:val="Normln"/>
    <w:uiPriority w:val="99"/>
    <w:rsid w:val="0063514D"/>
    <w:pPr>
      <w:tabs>
        <w:tab w:val="num" w:pos="792"/>
      </w:tabs>
      <w:ind w:left="792" w:hanging="432"/>
    </w:pPr>
  </w:style>
  <w:style w:type="paragraph" w:customStyle="1" w:styleId="StylBr1">
    <w:name w:val="StylBr1"/>
    <w:basedOn w:val="Normln"/>
    <w:next w:val="Normln"/>
    <w:rsid w:val="004143D7"/>
    <w:rPr>
      <w:b/>
      <w:szCs w:val="20"/>
    </w:rPr>
  </w:style>
  <w:style w:type="paragraph" w:styleId="Titulek">
    <w:name w:val="caption"/>
    <w:basedOn w:val="Normln"/>
    <w:next w:val="Normln"/>
    <w:qFormat/>
    <w:rsid w:val="004143D7"/>
    <w:pPr>
      <w:spacing w:after="200"/>
      <w:jc w:val="both"/>
    </w:pPr>
    <w:rPr>
      <w:rFonts w:ascii="Calibri" w:eastAsia="Calibri" w:hAnsi="Calibri"/>
      <w:bCs/>
      <w:sz w:val="18"/>
      <w:szCs w:val="18"/>
      <w:lang w:val="en-US" w:eastAsia="en-US"/>
    </w:rPr>
  </w:style>
  <w:style w:type="character" w:customStyle="1" w:styleId="Zkladntext2Char">
    <w:name w:val="Základní text 2 Char"/>
    <w:link w:val="Zkladntext2"/>
    <w:rsid w:val="000909D8"/>
    <w:rPr>
      <w:rFonts w:ascii="Verdana" w:hAnsi="Verdana"/>
      <w:szCs w:val="24"/>
    </w:rPr>
  </w:style>
  <w:style w:type="paragraph" w:customStyle="1" w:styleId="UNINormalParagraph">
    <w:name w:val="UNI Normal Paragraph"/>
    <w:basedOn w:val="Normln"/>
    <w:rsid w:val="002B7ECD"/>
    <w:pPr>
      <w:keepLines/>
      <w:suppressAutoHyphens/>
      <w:spacing w:after="113" w:line="278" w:lineRule="atLeast"/>
      <w:jc w:val="both"/>
    </w:pPr>
    <w:rPr>
      <w:rFonts w:ascii="Arial" w:hAnsi="Arial"/>
      <w:sz w:val="20"/>
      <w:lang w:val="en-US" w:eastAsia="ar-SA"/>
    </w:rPr>
  </w:style>
  <w:style w:type="paragraph" w:styleId="Textpoznpodarou">
    <w:name w:val="footnote text"/>
    <w:basedOn w:val="Normln"/>
    <w:link w:val="TextpoznpodarouChar"/>
    <w:rsid w:val="00407F54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07F54"/>
  </w:style>
  <w:style w:type="character" w:styleId="Znakapoznpodarou">
    <w:name w:val="footnote reference"/>
    <w:rsid w:val="00407F5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96B6D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96B6D"/>
  </w:style>
  <w:style w:type="character" w:styleId="Odkaznavysvtlivky">
    <w:name w:val="endnote reference"/>
    <w:uiPriority w:val="99"/>
    <w:semiHidden/>
    <w:unhideWhenUsed/>
    <w:rsid w:val="00896B6D"/>
    <w:rPr>
      <w:vertAlign w:val="superscript"/>
    </w:rPr>
  </w:style>
  <w:style w:type="table" w:styleId="Mkatabulky">
    <w:name w:val="Table Grid"/>
    <w:basedOn w:val="Normlntabulka"/>
    <w:uiPriority w:val="59"/>
    <w:rsid w:val="0069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alabel">
    <w:name w:val="datalabel"/>
    <w:rsid w:val="00EA61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w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B21D5F163EC14997A6B732DD581FD9" ma:contentTypeVersion="0" ma:contentTypeDescription="Create a new document." ma:contentTypeScope="" ma:versionID="d287d2c65060967f4ae08ba1c4c5384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F2344-1FCC-4B71-8C87-EAE6FA35F0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9C0FE9-E3B7-40C5-B0D3-3E60F86F6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94051-A2B7-4C80-B91E-D18B8EC829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96E4D6-30C3-418B-B09D-739AEB7B8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1346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</vt:lpstr>
    </vt:vector>
  </TitlesOfParts>
  <Company>Fyzikální ústav AV ČR</Company>
  <LinksUpToDate>false</LinksUpToDate>
  <CharactersWithSpaces>9276</CharactersWithSpaces>
  <SharedDoc>false</SharedDoc>
  <HLinks>
    <vt:vector size="6" baseType="variant">
      <vt:variant>
        <vt:i4>7536653</vt:i4>
      </vt:variant>
      <vt:variant>
        <vt:i4>0</vt:i4>
      </vt:variant>
      <vt:variant>
        <vt:i4>0</vt:i4>
      </vt:variant>
      <vt:variant>
        <vt:i4>5</vt:i4>
      </vt:variant>
      <vt:variant>
        <vt:lpwstr>mailto:dagmar.lesnerova@otidea.cz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uživatel</cp:lastModifiedBy>
  <cp:revision>6</cp:revision>
  <cp:lastPrinted>2015-08-11T12:16:00Z</cp:lastPrinted>
  <dcterms:created xsi:type="dcterms:W3CDTF">2015-10-14T12:31:00Z</dcterms:created>
  <dcterms:modified xsi:type="dcterms:W3CDTF">2015-10-20T08:38:00Z</dcterms:modified>
</cp:coreProperties>
</file>