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D0" w:rsidRPr="00467FC6" w:rsidRDefault="003E05D0">
      <w:pPr>
        <w:jc w:val="center"/>
        <w:rPr>
          <w:b/>
          <w:i/>
          <w:sz w:val="44"/>
          <w:szCs w:val="44"/>
        </w:rPr>
      </w:pPr>
    </w:p>
    <w:p w:rsidR="003D1A74" w:rsidRPr="00732084" w:rsidRDefault="003D1A74">
      <w:pPr>
        <w:jc w:val="center"/>
        <w:rPr>
          <w:b/>
          <w:sz w:val="36"/>
          <w:szCs w:val="36"/>
        </w:rPr>
      </w:pPr>
    </w:p>
    <w:p w:rsidR="00D254EF" w:rsidRPr="00D254EF" w:rsidRDefault="00D254EF" w:rsidP="004B2A86">
      <w:pPr>
        <w:keepNext/>
        <w:suppressAutoHyphens/>
        <w:spacing w:before="240" w:after="60"/>
        <w:jc w:val="center"/>
        <w:outlineLvl w:val="3"/>
        <w:rPr>
          <w:b/>
          <w:bCs/>
          <w:lang w:eastAsia="ar-SA"/>
        </w:rPr>
      </w:pPr>
      <w:bookmarkStart w:id="0" w:name="_Toc384216781"/>
      <w:bookmarkStart w:id="1" w:name="_Toc384891740"/>
      <w:r w:rsidRPr="00D254EF">
        <w:rPr>
          <w:b/>
          <w:bCs/>
          <w:lang w:eastAsia="ar-SA"/>
        </w:rPr>
        <w:t xml:space="preserve">Příloha č. </w:t>
      </w:r>
      <w:bookmarkEnd w:id="0"/>
      <w:bookmarkEnd w:id="1"/>
      <w:r>
        <w:rPr>
          <w:b/>
          <w:bCs/>
          <w:lang w:eastAsia="ar-SA"/>
        </w:rPr>
        <w:t>1</w:t>
      </w:r>
    </w:p>
    <w:p w:rsidR="00D254EF" w:rsidRPr="00D254EF" w:rsidRDefault="00D254EF" w:rsidP="00D254EF">
      <w:pPr>
        <w:keepNext/>
        <w:suppressAutoHyphens/>
        <w:spacing w:before="240" w:after="60"/>
        <w:jc w:val="center"/>
        <w:outlineLvl w:val="3"/>
        <w:rPr>
          <w:b/>
          <w:bCs/>
          <w:lang w:eastAsia="ar-SA"/>
        </w:rPr>
      </w:pPr>
      <w:bookmarkStart w:id="2" w:name="_Toc384216782"/>
      <w:bookmarkStart w:id="3" w:name="_Toc384891741"/>
      <w:r w:rsidRPr="00D254EF">
        <w:rPr>
          <w:b/>
          <w:bCs/>
          <w:lang w:eastAsia="ar-SA"/>
        </w:rPr>
        <w:t xml:space="preserve">Čestné prohlášení o splnění základních kvalifikačních předpokladů a o ekonomické a finanční způsobilosti </w:t>
      </w:r>
      <w:r w:rsidR="000C0F27">
        <w:rPr>
          <w:b/>
          <w:bCs/>
          <w:lang w:eastAsia="ar-SA"/>
        </w:rPr>
        <w:t>zájemce</w:t>
      </w:r>
      <w:r w:rsidRPr="00D254EF">
        <w:rPr>
          <w:b/>
          <w:bCs/>
          <w:lang w:eastAsia="ar-SA"/>
        </w:rPr>
        <w:t xml:space="preserve"> splnit veřejnou zakázku</w:t>
      </w:r>
      <w:bookmarkEnd w:id="2"/>
      <w:bookmarkEnd w:id="3"/>
    </w:p>
    <w:p w:rsidR="00D254EF" w:rsidRPr="00D254EF" w:rsidRDefault="00D254EF" w:rsidP="00D254EF">
      <w:pPr>
        <w:suppressAutoHyphens/>
        <w:jc w:val="center"/>
        <w:rPr>
          <w:b/>
          <w:i/>
          <w:lang w:eastAsia="ar-SA"/>
        </w:rPr>
      </w:pPr>
      <w:r w:rsidRPr="00D254EF">
        <w:rPr>
          <w:b/>
          <w:i/>
          <w:lang w:eastAsia="ar-SA"/>
        </w:rPr>
        <w:t xml:space="preserve">(bude součástí </w:t>
      </w:r>
      <w:r w:rsidR="00F60D76">
        <w:rPr>
          <w:b/>
          <w:i/>
          <w:lang w:eastAsia="ar-SA"/>
        </w:rPr>
        <w:t>žádosti o účast</w:t>
      </w:r>
      <w:r w:rsidRPr="00D254EF">
        <w:rPr>
          <w:b/>
          <w:i/>
          <w:lang w:eastAsia="ar-SA"/>
        </w:rPr>
        <w:t xml:space="preserve">, nepoužije-li </w:t>
      </w:r>
      <w:r w:rsidR="00F60D76">
        <w:rPr>
          <w:b/>
          <w:i/>
          <w:lang w:eastAsia="ar-SA"/>
        </w:rPr>
        <w:t>zájemce</w:t>
      </w:r>
      <w:r w:rsidRPr="00D254EF">
        <w:rPr>
          <w:b/>
          <w:i/>
          <w:lang w:eastAsia="ar-SA"/>
        </w:rPr>
        <w:t xml:space="preserve"> vlastní formulář prohlášení)</w:t>
      </w:r>
    </w:p>
    <w:p w:rsidR="00D254EF" w:rsidRPr="00D254EF" w:rsidRDefault="00D254EF" w:rsidP="00D254EF">
      <w:pPr>
        <w:widowControl w:val="0"/>
        <w:suppressAutoHyphens/>
        <w:spacing w:after="120"/>
        <w:jc w:val="center"/>
        <w:rPr>
          <w:b/>
          <w:i/>
          <w:lang w:eastAsia="ar-SA"/>
        </w:rPr>
      </w:pPr>
    </w:p>
    <w:p w:rsidR="00D254EF" w:rsidRPr="00D254EF" w:rsidRDefault="00F60D76" w:rsidP="00D254EF">
      <w:pPr>
        <w:widowControl w:val="0"/>
        <w:suppressAutoHyphens/>
        <w:spacing w:after="120"/>
        <w:jc w:val="both"/>
        <w:rPr>
          <w:lang w:eastAsia="ar-SA"/>
        </w:rPr>
      </w:pPr>
      <w:r>
        <w:rPr>
          <w:lang w:eastAsia="ar-SA"/>
        </w:rPr>
        <w:t>Zájemce</w:t>
      </w:r>
      <w:r w:rsidR="00D254EF" w:rsidRPr="00D254EF">
        <w:rPr>
          <w:lang w:eastAsia="ar-SA"/>
        </w:rPr>
        <w:t xml:space="preserve"> </w:t>
      </w:r>
      <w:r w:rsidR="00D254EF" w:rsidRPr="00D254EF">
        <w:rPr>
          <w:lang w:eastAsia="ar-SA"/>
        </w:rPr>
        <w:tab/>
        <w:t>_______________________</w:t>
      </w:r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  <w:r w:rsidRPr="00D254EF">
        <w:rPr>
          <w:lang w:eastAsia="ar-SA"/>
        </w:rPr>
        <w:t xml:space="preserve">IČ: </w:t>
      </w:r>
      <w:r w:rsidRPr="00D254EF">
        <w:rPr>
          <w:lang w:eastAsia="ar-SA"/>
        </w:rPr>
        <w:tab/>
      </w:r>
      <w:r w:rsidRPr="00D254EF">
        <w:rPr>
          <w:lang w:eastAsia="ar-SA"/>
        </w:rPr>
        <w:tab/>
        <w:t>________________</w:t>
      </w:r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  <w:r w:rsidRPr="00D254EF">
        <w:rPr>
          <w:lang w:eastAsia="ar-SA"/>
        </w:rPr>
        <w:t xml:space="preserve">se sídlem </w:t>
      </w:r>
      <w:r w:rsidRPr="00D254EF">
        <w:rPr>
          <w:lang w:eastAsia="ar-SA"/>
        </w:rPr>
        <w:tab/>
        <w:t xml:space="preserve">_________________________________________ </w:t>
      </w:r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  <w:r w:rsidRPr="00D254EF">
        <w:rPr>
          <w:lang w:eastAsia="ar-SA"/>
        </w:rPr>
        <w:t xml:space="preserve">zapsaný v obchodním rejstříku </w:t>
      </w:r>
      <w:proofErr w:type="gramStart"/>
      <w:r w:rsidRPr="00D254EF">
        <w:rPr>
          <w:lang w:eastAsia="ar-SA"/>
        </w:rPr>
        <w:t>vedeném      _______________________</w:t>
      </w:r>
      <w:proofErr w:type="gramEnd"/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  <w:r w:rsidRPr="00D254EF">
        <w:rPr>
          <w:lang w:eastAsia="ar-SA"/>
        </w:rPr>
        <w:t>(dále jen „</w:t>
      </w:r>
      <w:r w:rsidR="00F60D76" w:rsidRPr="00F60D76">
        <w:rPr>
          <w:b/>
          <w:lang w:eastAsia="ar-SA"/>
        </w:rPr>
        <w:t>zájemce</w:t>
      </w:r>
      <w:r w:rsidRPr="00D254EF">
        <w:rPr>
          <w:lang w:eastAsia="ar-SA"/>
        </w:rPr>
        <w:t xml:space="preserve">“) </w:t>
      </w:r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  <w:r w:rsidRPr="00D254EF">
        <w:rPr>
          <w:lang w:eastAsia="ar-SA"/>
        </w:rPr>
        <w:t xml:space="preserve">tímto pro účely veřejné zakázky s názvem </w:t>
      </w:r>
      <w:r w:rsidRPr="00D254EF">
        <w:rPr>
          <w:b/>
          <w:lang w:eastAsia="ar-SA"/>
        </w:rPr>
        <w:t>„</w:t>
      </w:r>
      <w:r w:rsidR="00A03053" w:rsidRPr="00A03053">
        <w:rPr>
          <w:b/>
          <w:lang w:eastAsia="ar-SA"/>
        </w:rPr>
        <w:t>Vodárna Káraný – specializované práce údržby vodohospodářských zařízení</w:t>
      </w:r>
      <w:r w:rsidRPr="00D254EF">
        <w:rPr>
          <w:b/>
          <w:lang w:eastAsia="ar-SA"/>
        </w:rPr>
        <w:t>“</w:t>
      </w:r>
      <w:r w:rsidRPr="00D254EF">
        <w:rPr>
          <w:lang w:eastAsia="ar-SA"/>
        </w:rPr>
        <w:t xml:space="preserve"> </w:t>
      </w:r>
      <w:r w:rsidR="00F60D76">
        <w:rPr>
          <w:lang w:eastAsia="ar-SA"/>
        </w:rPr>
        <w:t xml:space="preserve">ev. č. VVZ </w:t>
      </w:r>
      <w:r w:rsidR="00EB43A6">
        <w:rPr>
          <w:lang w:eastAsia="ar-SA"/>
        </w:rPr>
        <w:t xml:space="preserve">492030 </w:t>
      </w:r>
      <w:r w:rsidRPr="00D254EF">
        <w:rPr>
          <w:lang w:eastAsia="ar-SA"/>
        </w:rPr>
        <w:t>čestně prohlašuje, že splňuje všechny základní kvalifikační předpoklady uvedené v ustanovení § 53 odst. 1 zákona č. 137/2006 Sb., o veřejných zakázkách, ve znění pozdějších předpisů (dále jen „</w:t>
      </w:r>
      <w:r w:rsidRPr="00D254EF">
        <w:rPr>
          <w:b/>
          <w:lang w:eastAsia="ar-SA"/>
        </w:rPr>
        <w:t>zákon</w:t>
      </w:r>
      <w:r w:rsidR="00F60D76">
        <w:rPr>
          <w:lang w:eastAsia="ar-SA"/>
        </w:rPr>
        <w:t>“),</w:t>
      </w:r>
      <w:r w:rsidR="000C0F27">
        <w:rPr>
          <w:lang w:eastAsia="ar-SA"/>
        </w:rPr>
        <w:t xml:space="preserve"> </w:t>
      </w:r>
      <w:r w:rsidR="00F60D76">
        <w:rPr>
          <w:lang w:eastAsia="ar-SA"/>
        </w:rPr>
        <w:t>jakož i č</w:t>
      </w:r>
      <w:r w:rsidR="000C0F27">
        <w:rPr>
          <w:lang w:eastAsia="ar-SA"/>
        </w:rPr>
        <w:t xml:space="preserve">l. 4.1 kvalifikační dokumentace, </w:t>
      </w:r>
      <w:r w:rsidR="000C0F27" w:rsidRPr="000C0F27">
        <w:rPr>
          <w:lang w:eastAsia="ar-SA"/>
        </w:rPr>
        <w:t>jejichž splnění se prokazuje čestným prohlášením</w:t>
      </w:r>
      <w:r w:rsidR="000C0F27">
        <w:rPr>
          <w:lang w:eastAsia="ar-SA"/>
        </w:rPr>
        <w:t>.</w:t>
      </w:r>
    </w:p>
    <w:p w:rsidR="00D254EF" w:rsidRPr="00D254EF" w:rsidRDefault="00F60D76" w:rsidP="00D254EF">
      <w:pPr>
        <w:widowControl w:val="0"/>
        <w:tabs>
          <w:tab w:val="left" w:pos="0"/>
        </w:tabs>
        <w:suppressAutoHyphens/>
        <w:spacing w:after="120"/>
        <w:jc w:val="both"/>
        <w:rPr>
          <w:lang w:eastAsia="ar-SA"/>
        </w:rPr>
      </w:pPr>
      <w:r>
        <w:rPr>
          <w:lang w:eastAsia="ar-SA"/>
        </w:rPr>
        <w:t>Zájemce</w:t>
      </w:r>
      <w:r w:rsidR="00D254EF" w:rsidRPr="00D254EF">
        <w:rPr>
          <w:lang w:eastAsia="ar-SA"/>
        </w:rPr>
        <w:t xml:space="preserve"> dále pro účely výše uvedené veřejné zakázky čestně prohlašuje, že je ekonomicky a finančně způsobilý splnit veřejnou zakázku.</w:t>
      </w:r>
    </w:p>
    <w:p w:rsidR="00D254EF" w:rsidRPr="00D254EF" w:rsidRDefault="00D254EF" w:rsidP="00D254EF">
      <w:pPr>
        <w:widowControl w:val="0"/>
        <w:tabs>
          <w:tab w:val="left" w:pos="0"/>
        </w:tabs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tabs>
          <w:tab w:val="left" w:pos="0"/>
        </w:tabs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tabs>
          <w:tab w:val="left" w:pos="0"/>
        </w:tabs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tabs>
          <w:tab w:val="left" w:pos="0"/>
        </w:tabs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suppressAutoHyphens/>
        <w:spacing w:after="120"/>
        <w:jc w:val="both"/>
        <w:outlineLvl w:val="0"/>
        <w:rPr>
          <w:lang w:eastAsia="ar-SA"/>
        </w:rPr>
      </w:pPr>
      <w:bookmarkStart w:id="4" w:name="_Toc386557570"/>
      <w:bookmarkStart w:id="5" w:name="_Toc388522169"/>
      <w:bookmarkStart w:id="6" w:name="_Toc395249432"/>
      <w:r w:rsidRPr="00D254EF">
        <w:rPr>
          <w:lang w:eastAsia="ar-SA"/>
        </w:rPr>
        <w:t>V ________________ dne _____________</w:t>
      </w:r>
      <w:bookmarkEnd w:id="4"/>
      <w:bookmarkEnd w:id="5"/>
      <w:bookmarkEnd w:id="6"/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suppressAutoHyphens/>
        <w:spacing w:after="120"/>
        <w:jc w:val="both"/>
        <w:rPr>
          <w:lang w:eastAsia="ar-SA"/>
        </w:rPr>
      </w:pPr>
    </w:p>
    <w:p w:rsidR="00D254EF" w:rsidRPr="00D254EF" w:rsidRDefault="00D254EF" w:rsidP="00D254EF">
      <w:pPr>
        <w:widowControl w:val="0"/>
        <w:suppressAutoHyphens/>
        <w:spacing w:after="120"/>
        <w:rPr>
          <w:lang w:eastAsia="ar-SA"/>
        </w:rPr>
      </w:pPr>
      <w:r w:rsidRPr="00D254EF">
        <w:rPr>
          <w:lang w:eastAsia="ar-SA"/>
        </w:rPr>
        <w:t>____________________________________</w:t>
      </w:r>
    </w:p>
    <w:p w:rsidR="00D254EF" w:rsidRPr="00D254EF" w:rsidRDefault="00F60D76" w:rsidP="00D254EF">
      <w:pPr>
        <w:widowControl w:val="0"/>
        <w:suppressAutoHyphens/>
        <w:spacing w:after="120"/>
        <w:rPr>
          <w:b/>
          <w:lang w:eastAsia="ar-SA"/>
        </w:rPr>
      </w:pPr>
      <w:r>
        <w:rPr>
          <w:b/>
          <w:lang w:eastAsia="ar-SA"/>
        </w:rPr>
        <w:t>Zájemce:</w:t>
      </w:r>
    </w:p>
    <w:p w:rsidR="00D254EF" w:rsidRPr="00D254EF" w:rsidRDefault="00D254EF" w:rsidP="00D254EF">
      <w:pPr>
        <w:widowControl w:val="0"/>
        <w:suppressAutoHyphens/>
        <w:spacing w:after="120"/>
        <w:rPr>
          <w:lang w:eastAsia="ar-SA"/>
        </w:rPr>
      </w:pPr>
      <w:r w:rsidRPr="00D254EF">
        <w:rPr>
          <w:lang w:eastAsia="ar-SA"/>
        </w:rPr>
        <w:t>Jméno oprávněné osoby:</w:t>
      </w:r>
    </w:p>
    <w:p w:rsidR="00D254EF" w:rsidRDefault="00D254EF" w:rsidP="007320C9">
      <w:pPr>
        <w:widowControl w:val="0"/>
        <w:suppressAutoHyphens/>
        <w:spacing w:after="120"/>
        <w:rPr>
          <w:color w:val="000000"/>
        </w:rPr>
      </w:pPr>
      <w:r w:rsidRPr="00D254EF">
        <w:rPr>
          <w:lang w:eastAsia="ar-SA"/>
        </w:rPr>
        <w:t>Označení funkce/na základě plné moci:</w:t>
      </w:r>
      <w:bookmarkStart w:id="7" w:name="_GoBack"/>
      <w:bookmarkEnd w:id="7"/>
    </w:p>
    <w:p w:rsidR="00D254EF" w:rsidRDefault="00D254EF">
      <w:pPr>
        <w:spacing w:after="120"/>
        <w:jc w:val="both"/>
        <w:rPr>
          <w:color w:val="000000"/>
        </w:rPr>
      </w:pPr>
    </w:p>
    <w:p w:rsidR="00D254EF" w:rsidRDefault="00D254EF">
      <w:pPr>
        <w:spacing w:after="120"/>
        <w:jc w:val="both"/>
        <w:rPr>
          <w:color w:val="000000"/>
        </w:rPr>
      </w:pPr>
    </w:p>
    <w:p w:rsidR="00D254EF" w:rsidRPr="00162FC4" w:rsidRDefault="00D254EF">
      <w:pPr>
        <w:spacing w:after="120"/>
        <w:jc w:val="both"/>
      </w:pPr>
    </w:p>
    <w:sectPr w:rsidR="00D254EF" w:rsidRPr="00162FC4" w:rsidSect="00CD3A4E">
      <w:footerReference w:type="default" r:id="rId8"/>
      <w:pgSz w:w="11906" w:h="16838"/>
      <w:pgMar w:top="1560" w:right="1133" w:bottom="680" w:left="1134" w:header="794" w:footer="5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7E3" w:rsidRDefault="004D67E3">
      <w:r>
        <w:separator/>
      </w:r>
    </w:p>
  </w:endnote>
  <w:endnote w:type="continuationSeparator" w:id="0">
    <w:p w:rsidR="004D67E3" w:rsidRDefault="004D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31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ndnya">
    <w:panose1 w:val="00000400000000000000"/>
    <w:charset w:val="01"/>
    <w:family w:val="roman"/>
    <w:notTrueType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A20" w:rsidRPr="00162FC4" w:rsidRDefault="00FA6A20">
    <w:pPr>
      <w:pStyle w:val="Zpat"/>
      <w:jc w:val="center"/>
    </w:pPr>
    <w:r w:rsidRPr="00162FC4">
      <w:t xml:space="preserve">Stránka </w:t>
    </w:r>
    <w:r w:rsidR="00421A13" w:rsidRPr="00162FC4">
      <w:rPr>
        <w:b/>
      </w:rPr>
      <w:fldChar w:fldCharType="begin"/>
    </w:r>
    <w:r w:rsidRPr="00162FC4">
      <w:rPr>
        <w:b/>
      </w:rPr>
      <w:instrText>PAGE</w:instrText>
    </w:r>
    <w:r w:rsidR="00421A13" w:rsidRPr="00162FC4">
      <w:rPr>
        <w:b/>
      </w:rPr>
      <w:fldChar w:fldCharType="separate"/>
    </w:r>
    <w:r w:rsidR="007320C9">
      <w:rPr>
        <w:b/>
        <w:noProof/>
      </w:rPr>
      <w:t>1</w:t>
    </w:r>
    <w:r w:rsidR="00421A13" w:rsidRPr="00162FC4">
      <w:rPr>
        <w:b/>
      </w:rPr>
      <w:fldChar w:fldCharType="end"/>
    </w:r>
    <w:r w:rsidRPr="00162FC4">
      <w:t xml:space="preserve"> z </w:t>
    </w:r>
    <w:r w:rsidR="00421A13" w:rsidRPr="00162FC4">
      <w:rPr>
        <w:b/>
      </w:rPr>
      <w:fldChar w:fldCharType="begin"/>
    </w:r>
    <w:r w:rsidRPr="00162FC4">
      <w:rPr>
        <w:b/>
      </w:rPr>
      <w:instrText>NUMPAGES</w:instrText>
    </w:r>
    <w:r w:rsidR="00421A13" w:rsidRPr="00162FC4">
      <w:rPr>
        <w:b/>
      </w:rPr>
      <w:fldChar w:fldCharType="separate"/>
    </w:r>
    <w:r w:rsidR="007320C9">
      <w:rPr>
        <w:b/>
        <w:noProof/>
      </w:rPr>
      <w:t>1</w:t>
    </w:r>
    <w:r w:rsidR="00421A13" w:rsidRPr="00162FC4">
      <w:rPr>
        <w:b/>
      </w:rPr>
      <w:fldChar w:fldCharType="end"/>
    </w:r>
  </w:p>
  <w:p w:rsidR="00FA6A20" w:rsidRPr="00162FC4" w:rsidRDefault="00FA6A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7E3" w:rsidRDefault="004D67E3">
      <w:r>
        <w:separator/>
      </w:r>
    </w:p>
  </w:footnote>
  <w:footnote w:type="continuationSeparator" w:id="0">
    <w:p w:rsidR="004D67E3" w:rsidRDefault="004D6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D25A7906"/>
    <w:lvl w:ilvl="0">
      <w:start w:val="1"/>
      <w:numFmt w:val="bullet"/>
      <w:pStyle w:val="Seznamsodrkami2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673CD8A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10969084"/>
    <w:lvl w:ilvl="0">
      <w:numFmt w:val="bullet"/>
      <w:lvlText w:val="*"/>
      <w:lvlJc w:val="left"/>
    </w:lvl>
  </w:abstractNum>
  <w:abstractNum w:abstractNumId="3">
    <w:nsid w:val="00000001"/>
    <w:multiLevelType w:val="multilevel"/>
    <w:tmpl w:val="00000001"/>
    <w:name w:val="RTF_Num 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7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4">
    <w:nsid w:val="00000002"/>
    <w:multiLevelType w:val="multilevel"/>
    <w:tmpl w:val="00000002"/>
    <w:name w:val="RTF_Num 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57"/>
        </w:tabs>
        <w:ind w:left="57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5">
    <w:nsid w:val="00000003"/>
    <w:multiLevelType w:val="multilevel"/>
    <w:tmpl w:val="00000003"/>
    <w:name w:val="RTF_Num 14"/>
    <w:lvl w:ilvl="0">
      <w:start w:val="1"/>
      <w:numFmt w:val="lowerLetter"/>
      <w:lvlText w:val="%1)"/>
      <w:lvlJc w:val="left"/>
      <w:pPr>
        <w:tabs>
          <w:tab w:val="num" w:pos="1856"/>
        </w:tabs>
        <w:ind w:left="1856" w:hanging="360"/>
      </w:pPr>
    </w:lvl>
    <w:lvl w:ilvl="1">
      <w:start w:val="1"/>
      <w:numFmt w:val="lowerLetter"/>
      <w:lvlText w:val="%2."/>
      <w:lvlJc w:val="left"/>
      <w:pPr>
        <w:tabs>
          <w:tab w:val="num" w:pos="131"/>
        </w:tabs>
        <w:ind w:left="131" w:hanging="360"/>
      </w:p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firstLine="0"/>
      </w:pPr>
    </w:lvl>
    <w:lvl w:ilvl="3">
      <w:start w:val="1"/>
      <w:numFmt w:val="decimal"/>
      <w:lvlText w:val="%4."/>
      <w:lvlJc w:val="left"/>
      <w:pPr>
        <w:tabs>
          <w:tab w:val="num" w:pos="1571"/>
        </w:tabs>
        <w:ind w:left="1571" w:hanging="360"/>
      </w:pPr>
    </w:lvl>
    <w:lvl w:ilvl="4">
      <w:start w:val="1"/>
      <w:numFmt w:val="lowerLetter"/>
      <w:lvlText w:val="%5."/>
      <w:lvlJc w:val="left"/>
      <w:pPr>
        <w:tabs>
          <w:tab w:val="num" w:pos="2291"/>
        </w:tabs>
        <w:ind w:left="2291" w:hanging="360"/>
      </w:pPr>
    </w:lvl>
    <w:lvl w:ilvl="5">
      <w:start w:val="1"/>
      <w:numFmt w:val="lowerRoman"/>
      <w:lvlText w:val="%6."/>
      <w:lvlJc w:val="right"/>
      <w:pPr>
        <w:tabs>
          <w:tab w:val="num" w:pos="3011"/>
        </w:tabs>
        <w:ind w:left="3011" w:firstLine="0"/>
      </w:pPr>
    </w:lvl>
    <w:lvl w:ilvl="6">
      <w:start w:val="1"/>
      <w:numFmt w:val="decimal"/>
      <w:lvlText w:val="%7."/>
      <w:lvlJc w:val="left"/>
      <w:pPr>
        <w:tabs>
          <w:tab w:val="num" w:pos="3731"/>
        </w:tabs>
        <w:ind w:left="3731" w:hanging="360"/>
      </w:pPr>
    </w:lvl>
    <w:lvl w:ilvl="7">
      <w:start w:val="1"/>
      <w:numFmt w:val="lowerLetter"/>
      <w:lvlText w:val="%8."/>
      <w:lvlJc w:val="left"/>
      <w:pPr>
        <w:tabs>
          <w:tab w:val="num" w:pos="4451"/>
        </w:tabs>
        <w:ind w:left="4451" w:hanging="360"/>
      </w:pPr>
    </w:lvl>
    <w:lvl w:ilvl="8">
      <w:start w:val="1"/>
      <w:numFmt w:val="lowerRoman"/>
      <w:lvlText w:val="%9."/>
      <w:lvlJc w:val="right"/>
      <w:pPr>
        <w:tabs>
          <w:tab w:val="num" w:pos="5171"/>
        </w:tabs>
        <w:ind w:left="5171" w:firstLine="0"/>
      </w:pPr>
    </w:lvl>
  </w:abstractNum>
  <w:abstractNum w:abstractNumId="6">
    <w:nsid w:val="00000005"/>
    <w:multiLevelType w:val="multilevel"/>
    <w:tmpl w:val="00000005"/>
    <w:name w:val="RTF_Num 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7">
    <w:nsid w:val="00000006"/>
    <w:multiLevelType w:val="singleLevel"/>
    <w:tmpl w:val="00000006"/>
    <w:name w:val="RTF_Num 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7"/>
    <w:multiLevelType w:val="singleLevel"/>
    <w:tmpl w:val="00000007"/>
    <w:name w:val="RTF_Num 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9"/>
    <w:multiLevelType w:val="singleLevel"/>
    <w:tmpl w:val="00000009"/>
    <w:name w:val="RTF_Num 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A"/>
    <w:multiLevelType w:val="multilevel"/>
    <w:tmpl w:val="F71803B4"/>
    <w:name w:val="RTF_Num 44"/>
    <w:lvl w:ilvl="0">
      <w:start w:val="3"/>
      <w:numFmt w:val="decimal"/>
      <w:lvlText w:val="%1."/>
      <w:lvlJc w:val="left"/>
      <w:pPr>
        <w:tabs>
          <w:tab w:val="num" w:pos="604"/>
        </w:tabs>
        <w:ind w:left="604" w:hanging="244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1">
    <w:nsid w:val="0000000B"/>
    <w:multiLevelType w:val="multilevel"/>
    <w:tmpl w:val="0000000B"/>
    <w:name w:val="RTF_Num 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12">
    <w:nsid w:val="0000000C"/>
    <w:multiLevelType w:val="multilevel"/>
    <w:tmpl w:val="0000000C"/>
    <w:name w:val="WW8Num10"/>
    <w:lvl w:ilvl="0">
      <w:start w:val="1"/>
      <w:numFmt w:val="decimal"/>
      <w:lvlText w:val="%1."/>
      <w:lvlJc w:val="left"/>
      <w:pPr>
        <w:tabs>
          <w:tab w:val="num" w:pos="2868"/>
        </w:tabs>
        <w:ind w:left="2868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300"/>
        </w:tabs>
        <w:ind w:left="3300" w:hanging="432"/>
      </w:pPr>
    </w:lvl>
    <w:lvl w:ilvl="2">
      <w:start w:val="1"/>
      <w:numFmt w:val="decimal"/>
      <w:lvlText w:val="%1.%2.%3."/>
      <w:lvlJc w:val="left"/>
      <w:pPr>
        <w:tabs>
          <w:tab w:val="num" w:pos="3732"/>
        </w:tabs>
        <w:ind w:left="3732" w:hanging="504"/>
      </w:pPr>
    </w:lvl>
    <w:lvl w:ilvl="3">
      <w:start w:val="1"/>
      <w:numFmt w:val="decimal"/>
      <w:lvlText w:val="%1.%2.%3.%4."/>
      <w:lvlJc w:val="left"/>
      <w:pPr>
        <w:tabs>
          <w:tab w:val="num" w:pos="4236"/>
        </w:tabs>
        <w:ind w:left="4236" w:hanging="648"/>
      </w:p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792"/>
      </w:pPr>
    </w:lvl>
    <w:lvl w:ilvl="5">
      <w:start w:val="1"/>
      <w:numFmt w:val="decimal"/>
      <w:lvlText w:val="%1.%2.%3.%4.%5.%6."/>
      <w:lvlJc w:val="left"/>
      <w:pPr>
        <w:tabs>
          <w:tab w:val="num" w:pos="5244"/>
        </w:tabs>
        <w:ind w:left="52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48"/>
        </w:tabs>
        <w:ind w:left="57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252"/>
        </w:tabs>
        <w:ind w:left="62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28"/>
        </w:tabs>
        <w:ind w:left="6828" w:hanging="1440"/>
      </w:pPr>
    </w:lvl>
  </w:abstractNum>
  <w:abstractNum w:abstractNumId="13">
    <w:nsid w:val="01833F8D"/>
    <w:multiLevelType w:val="hybridMultilevel"/>
    <w:tmpl w:val="F4668E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37B2BE1"/>
    <w:multiLevelType w:val="hybridMultilevel"/>
    <w:tmpl w:val="1C74F974"/>
    <w:lvl w:ilvl="0" w:tplc="A086B166">
      <w:start w:val="1"/>
      <w:numFmt w:val="lowerLetter"/>
      <w:lvlText w:val="%1)"/>
      <w:lvlJc w:val="left"/>
      <w:pPr>
        <w:ind w:left="2520" w:hanging="360"/>
      </w:pPr>
      <w:rPr>
        <w:rFonts w:cs="Times New Roman"/>
        <w:b/>
      </w:rPr>
    </w:lvl>
    <w:lvl w:ilvl="1" w:tplc="1D8A9464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295AC05C">
      <w:start w:val="1"/>
      <w:numFmt w:val="lowerRoman"/>
      <w:lvlText w:val="%3."/>
      <w:lvlJc w:val="left"/>
      <w:pPr>
        <w:ind w:left="3960" w:hanging="180"/>
      </w:pPr>
      <w:rPr>
        <w:rFonts w:cs="Times New Roman"/>
      </w:rPr>
    </w:lvl>
    <w:lvl w:ilvl="3" w:tplc="0F245760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58426DDE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58D8F354">
      <w:start w:val="1"/>
      <w:numFmt w:val="lowerRoman"/>
      <w:lvlText w:val="%6."/>
      <w:lvlJc w:val="left"/>
      <w:pPr>
        <w:ind w:left="6120" w:hanging="180"/>
      </w:pPr>
      <w:rPr>
        <w:rFonts w:cs="Times New Roman"/>
      </w:rPr>
    </w:lvl>
    <w:lvl w:ilvl="6" w:tplc="717C36E0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B3F6995A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BD840CAE">
      <w:start w:val="1"/>
      <w:numFmt w:val="lowerRoman"/>
      <w:lvlText w:val="%9."/>
      <w:lvlJc w:val="left"/>
      <w:pPr>
        <w:ind w:left="8280" w:hanging="180"/>
      </w:pPr>
      <w:rPr>
        <w:rFonts w:cs="Times New Roman"/>
      </w:rPr>
    </w:lvl>
  </w:abstractNum>
  <w:abstractNum w:abstractNumId="15">
    <w:nsid w:val="0D75786E"/>
    <w:multiLevelType w:val="hybridMultilevel"/>
    <w:tmpl w:val="C668F686"/>
    <w:lvl w:ilvl="0" w:tplc="C0F04D0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0E0576C8"/>
    <w:multiLevelType w:val="hybridMultilevel"/>
    <w:tmpl w:val="620E514A"/>
    <w:lvl w:ilvl="0" w:tplc="78445414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10023D04"/>
    <w:multiLevelType w:val="hybridMultilevel"/>
    <w:tmpl w:val="1DA23D4E"/>
    <w:lvl w:ilvl="0" w:tplc="C00C2EF6">
      <w:start w:val="1"/>
      <w:numFmt w:val="bullet"/>
      <w:lvlText w:val="-"/>
      <w:lvlJc w:val="left"/>
      <w:pPr>
        <w:tabs>
          <w:tab w:val="num" w:pos="2481"/>
        </w:tabs>
        <w:ind w:left="2481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1"/>
        </w:tabs>
        <w:ind w:left="320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1"/>
        </w:tabs>
        <w:ind w:left="39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1"/>
        </w:tabs>
        <w:ind w:left="46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1"/>
        </w:tabs>
        <w:ind w:left="536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1"/>
        </w:tabs>
        <w:ind w:left="60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1"/>
        </w:tabs>
        <w:ind w:left="68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1"/>
        </w:tabs>
        <w:ind w:left="752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1"/>
        </w:tabs>
        <w:ind w:left="8241" w:hanging="360"/>
      </w:pPr>
      <w:rPr>
        <w:rFonts w:ascii="Wingdings" w:hAnsi="Wingdings" w:hint="default"/>
      </w:rPr>
    </w:lvl>
  </w:abstractNum>
  <w:abstractNum w:abstractNumId="18">
    <w:nsid w:val="10B34EE1"/>
    <w:multiLevelType w:val="hybridMultilevel"/>
    <w:tmpl w:val="BBBCB87E"/>
    <w:lvl w:ilvl="0" w:tplc="A53C8AF6">
      <w:numFmt w:val="bullet"/>
      <w:lvlText w:val="-"/>
      <w:lvlJc w:val="left"/>
      <w:pPr>
        <w:ind w:left="1502" w:hanging="360"/>
      </w:pPr>
      <w:rPr>
        <w:rFonts w:ascii="TT31o00" w:eastAsia="Times New Roman" w:hAnsi="TT31o00" w:hint="default"/>
      </w:rPr>
    </w:lvl>
    <w:lvl w:ilvl="1" w:tplc="040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9">
    <w:nsid w:val="14970EDC"/>
    <w:multiLevelType w:val="multilevel"/>
    <w:tmpl w:val="651A254E"/>
    <w:lvl w:ilvl="0">
      <w:start w:val="1"/>
      <w:numFmt w:val="decimal"/>
      <w:pStyle w:val="Zklad1"/>
      <w:lvlText w:val="%1."/>
      <w:lvlJc w:val="left"/>
      <w:pPr>
        <w:ind w:left="360" w:hanging="360"/>
      </w:pPr>
    </w:lvl>
    <w:lvl w:ilvl="1">
      <w:start w:val="1"/>
      <w:numFmt w:val="decimal"/>
      <w:pStyle w:val="Zklad2"/>
      <w:lvlText w:val="%1.%2."/>
      <w:lvlJc w:val="left"/>
      <w:pPr>
        <w:ind w:left="806" w:hanging="432"/>
      </w:pPr>
    </w:lvl>
    <w:lvl w:ilvl="2">
      <w:start w:val="1"/>
      <w:numFmt w:val="decimal"/>
      <w:pStyle w:val="Zklad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7D457FE"/>
    <w:multiLevelType w:val="hybridMultilevel"/>
    <w:tmpl w:val="AC969CC6"/>
    <w:lvl w:ilvl="0" w:tplc="D2B61E7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8DC5C8E"/>
    <w:multiLevelType w:val="hybridMultilevel"/>
    <w:tmpl w:val="67102C24"/>
    <w:lvl w:ilvl="0" w:tplc="47E0CAE4">
      <w:start w:val="1"/>
      <w:numFmt w:val="decimal"/>
      <w:pStyle w:val="Odrkaslo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22">
    <w:nsid w:val="192A0C28"/>
    <w:multiLevelType w:val="hybridMultilevel"/>
    <w:tmpl w:val="40182EEA"/>
    <w:lvl w:ilvl="0" w:tplc="BF5826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6C31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B1D5E68"/>
    <w:multiLevelType w:val="hybridMultilevel"/>
    <w:tmpl w:val="68A28ECE"/>
    <w:lvl w:ilvl="0" w:tplc="04050017">
      <w:start w:val="1"/>
      <w:numFmt w:val="lowerLetter"/>
      <w:lvlText w:val="%1)"/>
      <w:lvlJc w:val="left"/>
      <w:pPr>
        <w:tabs>
          <w:tab w:val="num" w:pos="0"/>
        </w:tabs>
        <w:ind w:left="2520" w:hanging="360"/>
      </w:pPr>
      <w:rPr>
        <w:rFonts w:hint="default"/>
        <w:b/>
      </w:rPr>
    </w:lvl>
    <w:lvl w:ilvl="1" w:tplc="F67CBD50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3AD2D23A">
      <w:start w:val="1"/>
      <w:numFmt w:val="lowerRoman"/>
      <w:lvlText w:val="%3."/>
      <w:lvlJc w:val="left"/>
      <w:pPr>
        <w:ind w:left="3960" w:hanging="180"/>
      </w:pPr>
      <w:rPr>
        <w:rFonts w:cs="Times New Roman"/>
      </w:rPr>
    </w:lvl>
    <w:lvl w:ilvl="3" w:tplc="BB6E0ECA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C7988E9E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C91E155C">
      <w:start w:val="1"/>
      <w:numFmt w:val="lowerRoman"/>
      <w:lvlText w:val="%6."/>
      <w:lvlJc w:val="left"/>
      <w:pPr>
        <w:ind w:left="6120" w:hanging="180"/>
      </w:pPr>
      <w:rPr>
        <w:rFonts w:cs="Times New Roman"/>
      </w:rPr>
    </w:lvl>
    <w:lvl w:ilvl="6" w:tplc="E8943814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A8844E1A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A40C0776">
      <w:start w:val="1"/>
      <w:numFmt w:val="lowerRoman"/>
      <w:lvlText w:val="%9."/>
      <w:lvlJc w:val="left"/>
      <w:pPr>
        <w:ind w:left="8280" w:hanging="180"/>
      </w:pPr>
      <w:rPr>
        <w:rFonts w:cs="Times New Roman"/>
      </w:rPr>
    </w:lvl>
  </w:abstractNum>
  <w:abstractNum w:abstractNumId="24">
    <w:nsid w:val="1FAB0D25"/>
    <w:multiLevelType w:val="hybridMultilevel"/>
    <w:tmpl w:val="DEDA0024"/>
    <w:lvl w:ilvl="0" w:tplc="3AD2D23A">
      <w:start w:val="1"/>
      <w:numFmt w:val="lowerRoman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C44C08"/>
    <w:multiLevelType w:val="multilevel"/>
    <w:tmpl w:val="1CDCA2D4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62"/>
        </w:tabs>
        <w:ind w:left="574" w:hanging="432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-10"/>
        </w:tabs>
        <w:ind w:left="1691" w:hanging="9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27AC21C2"/>
    <w:multiLevelType w:val="hybridMultilevel"/>
    <w:tmpl w:val="94DE9C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D641845"/>
    <w:multiLevelType w:val="hybridMultilevel"/>
    <w:tmpl w:val="4506872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2D7647D4"/>
    <w:multiLevelType w:val="multilevel"/>
    <w:tmpl w:val="C6D0A7C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3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30FE3682"/>
    <w:multiLevelType w:val="hybridMultilevel"/>
    <w:tmpl w:val="DEEA5F68"/>
    <w:lvl w:ilvl="0" w:tplc="A086B166">
      <w:start w:val="1"/>
      <w:numFmt w:val="lowerLetter"/>
      <w:lvlText w:val="%1)"/>
      <w:lvlJc w:val="left"/>
      <w:pPr>
        <w:tabs>
          <w:tab w:val="num" w:pos="0"/>
        </w:tabs>
        <w:ind w:left="2520" w:hanging="360"/>
      </w:pPr>
      <w:rPr>
        <w:rFonts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0">
    <w:nsid w:val="31CD3280"/>
    <w:multiLevelType w:val="multilevel"/>
    <w:tmpl w:val="971CB3B4"/>
    <w:lvl w:ilvl="0">
      <w:start w:val="1"/>
      <w:numFmt w:val="decimal"/>
      <w:suff w:val="space"/>
      <w:lvlText w:val="%1."/>
      <w:lvlJc w:val="left"/>
      <w:pPr>
        <w:ind w:left="710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284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568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1.%2.%3.%4.%5.%6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1.%2.%3.%4.%5.%6.%7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1.%2.%3.%4.%5.%6.%7.%8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1.%2.%3.%4.%5.%6.%7.%8.%9"/>
      <w:lvlJc w:val="left"/>
      <w:rPr>
        <w:rFonts w:cs="Times New Roman" w:hint="default"/>
        <w:b/>
        <w:i w:val="0"/>
      </w:rPr>
    </w:lvl>
  </w:abstractNum>
  <w:abstractNum w:abstractNumId="31">
    <w:nsid w:val="345304C6"/>
    <w:multiLevelType w:val="hybridMultilevel"/>
    <w:tmpl w:val="DEEA5250"/>
    <w:lvl w:ilvl="0" w:tplc="0405000F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FD05DB"/>
    <w:multiLevelType w:val="hybridMultilevel"/>
    <w:tmpl w:val="71BA6BFE"/>
    <w:lvl w:ilvl="0" w:tplc="376A42A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BB186C"/>
    <w:multiLevelType w:val="hybridMultilevel"/>
    <w:tmpl w:val="809C44B6"/>
    <w:lvl w:ilvl="0" w:tplc="3AD2D23A">
      <w:start w:val="1"/>
      <w:numFmt w:val="lowerRoman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3AD2D23A">
      <w:start w:val="1"/>
      <w:numFmt w:val="lowerRoman"/>
      <w:lvlText w:val="%3."/>
      <w:lvlJc w:val="left"/>
      <w:pPr>
        <w:ind w:left="2160" w:hanging="180"/>
      </w:pPr>
      <w:rPr>
        <w:rFonts w:cs="Times New Roman"/>
        <w:sz w:val="24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076C10"/>
    <w:multiLevelType w:val="hybridMultilevel"/>
    <w:tmpl w:val="6576F00C"/>
    <w:lvl w:ilvl="0" w:tplc="7D9C2780">
      <w:start w:val="7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DEB44A44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84E6E95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934F930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2A903F12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B8C6EFC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4A0C1C1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C0DC6912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64429384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48F52522"/>
    <w:multiLevelType w:val="hybridMultilevel"/>
    <w:tmpl w:val="9B92D7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3C6ABD"/>
    <w:multiLevelType w:val="hybridMultilevel"/>
    <w:tmpl w:val="6AF6C8E2"/>
    <w:lvl w:ilvl="0" w:tplc="EA3A5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BC1BC4"/>
    <w:multiLevelType w:val="hybridMultilevel"/>
    <w:tmpl w:val="D0DE8C34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F577C6"/>
    <w:multiLevelType w:val="hybridMultilevel"/>
    <w:tmpl w:val="4DBEC0F8"/>
    <w:lvl w:ilvl="0" w:tplc="9510273E">
      <w:start w:val="1"/>
      <w:numFmt w:val="lowerLetter"/>
      <w:pStyle w:val="OdrkaA"/>
      <w:lvlText w:val="%1)"/>
      <w:lvlJc w:val="left"/>
      <w:pPr>
        <w:tabs>
          <w:tab w:val="num" w:pos="1559"/>
        </w:tabs>
        <w:ind w:left="1559" w:hanging="397"/>
      </w:pPr>
      <w:rPr>
        <w:rFonts w:hint="default"/>
      </w:rPr>
    </w:lvl>
    <w:lvl w:ilvl="1" w:tplc="D66ECC20">
      <w:start w:val="1"/>
      <w:numFmt w:val="lowerLetter"/>
      <w:lvlText w:val="%2."/>
      <w:lvlJc w:val="left"/>
      <w:pPr>
        <w:tabs>
          <w:tab w:val="num" w:pos="939"/>
        </w:tabs>
        <w:ind w:left="939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1659"/>
        </w:tabs>
        <w:ind w:left="1659" w:hanging="180"/>
      </w:pPr>
    </w:lvl>
    <w:lvl w:ilvl="3" w:tplc="040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099"/>
        </w:tabs>
        <w:ind w:left="3099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819"/>
        </w:tabs>
        <w:ind w:left="3819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259"/>
        </w:tabs>
        <w:ind w:left="5259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979"/>
        </w:tabs>
        <w:ind w:left="5979" w:hanging="180"/>
      </w:pPr>
    </w:lvl>
  </w:abstractNum>
  <w:abstractNum w:abstractNumId="39">
    <w:nsid w:val="550E3A40"/>
    <w:multiLevelType w:val="hybridMultilevel"/>
    <w:tmpl w:val="16727118"/>
    <w:lvl w:ilvl="0" w:tplc="D63E9120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551A1217"/>
    <w:multiLevelType w:val="hybridMultilevel"/>
    <w:tmpl w:val="1BC6F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B6811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CA20767"/>
    <w:multiLevelType w:val="hybridMultilevel"/>
    <w:tmpl w:val="29A65484"/>
    <w:lvl w:ilvl="0" w:tplc="57F26C5E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03">
      <w:start w:val="1"/>
      <w:numFmt w:val="decimal"/>
      <w:lvlText w:val="%2."/>
      <w:lvlJc w:val="left"/>
      <w:pPr>
        <w:ind w:left="1440" w:hanging="360"/>
      </w:pPr>
    </w:lvl>
    <w:lvl w:ilvl="2" w:tplc="E4D09A7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F30323"/>
    <w:multiLevelType w:val="hybridMultilevel"/>
    <w:tmpl w:val="0A42C3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826019"/>
    <w:multiLevelType w:val="hybridMultilevel"/>
    <w:tmpl w:val="D7A685B4"/>
    <w:lvl w:ilvl="0" w:tplc="EA3A5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E872935"/>
    <w:multiLevelType w:val="multilevel"/>
    <w:tmpl w:val="EF44B4D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>
    <w:nsid w:val="60F0190B"/>
    <w:multiLevelType w:val="hybridMultilevel"/>
    <w:tmpl w:val="05B68406"/>
    <w:lvl w:ilvl="0" w:tplc="3266C57E">
      <w:start w:val="1"/>
      <w:numFmt w:val="lowerLetter"/>
      <w:lvlText w:val="%1)"/>
      <w:lvlJc w:val="left"/>
      <w:pPr>
        <w:tabs>
          <w:tab w:val="num" w:pos="2134"/>
        </w:tabs>
        <w:ind w:left="2134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  <w:rPr>
        <w:rFonts w:cs="Times New Roman"/>
      </w:rPr>
    </w:lvl>
  </w:abstractNum>
  <w:abstractNum w:abstractNumId="46">
    <w:nsid w:val="6719082C"/>
    <w:multiLevelType w:val="hybridMultilevel"/>
    <w:tmpl w:val="8244CEEE"/>
    <w:lvl w:ilvl="0" w:tplc="33CA51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F28203C"/>
    <w:multiLevelType w:val="hybridMultilevel"/>
    <w:tmpl w:val="97726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6C42D7"/>
    <w:multiLevelType w:val="hybridMultilevel"/>
    <w:tmpl w:val="C84A3F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035616"/>
    <w:multiLevelType w:val="hybridMultilevel"/>
    <w:tmpl w:val="C810C40C"/>
    <w:lvl w:ilvl="0" w:tplc="EA3A5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55757B9"/>
    <w:multiLevelType w:val="hybridMultilevel"/>
    <w:tmpl w:val="3DE033B6"/>
    <w:lvl w:ilvl="0" w:tplc="FFFFFFFF">
      <w:start w:val="7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18A4946A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2" w:tplc="1AF21DCA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3" w:tplc="19B24038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4" w:tplc="331AD190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5" w:tplc="0116089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  <w:lvl w:ilvl="6" w:tplc="62688812">
      <w:start w:val="1"/>
      <w:numFmt w:val="bullet"/>
      <w:lvlText w:val=""/>
      <w:lvlJc w:val="left"/>
      <w:pPr>
        <w:ind w:left="7560" w:hanging="360"/>
      </w:pPr>
      <w:rPr>
        <w:rFonts w:ascii="Symbol" w:hAnsi="Symbol"/>
      </w:rPr>
    </w:lvl>
    <w:lvl w:ilvl="7" w:tplc="9514BFE2">
      <w:start w:val="1"/>
      <w:numFmt w:val="bullet"/>
      <w:lvlText w:val="o"/>
      <w:lvlJc w:val="left"/>
      <w:pPr>
        <w:ind w:left="8280" w:hanging="360"/>
      </w:pPr>
      <w:rPr>
        <w:rFonts w:ascii="Courier New" w:hAnsi="Courier New"/>
      </w:rPr>
    </w:lvl>
    <w:lvl w:ilvl="8" w:tplc="F0A0D080">
      <w:start w:val="1"/>
      <w:numFmt w:val="bullet"/>
      <w:lvlText w:val=""/>
      <w:lvlJc w:val="left"/>
      <w:pPr>
        <w:ind w:left="9000" w:hanging="360"/>
      </w:pPr>
      <w:rPr>
        <w:rFonts w:ascii="Wingdings" w:hAnsi="Wingdings"/>
      </w:rPr>
    </w:lvl>
  </w:abstractNum>
  <w:abstractNum w:abstractNumId="51">
    <w:nsid w:val="7A7657EE"/>
    <w:multiLevelType w:val="multilevel"/>
    <w:tmpl w:val="3384BA8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7B1D63B3"/>
    <w:multiLevelType w:val="hybridMultilevel"/>
    <w:tmpl w:val="6BDC301C"/>
    <w:lvl w:ilvl="0" w:tplc="57F26C5E">
      <w:start w:val="2"/>
      <w:numFmt w:val="lowerLetter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FFD6B1B"/>
    <w:multiLevelType w:val="hybridMultilevel"/>
    <w:tmpl w:val="BE52CF74"/>
    <w:lvl w:ilvl="0" w:tplc="0405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"/>
    <w:lvlOverride w:ilvl="0">
      <w:lvl w:ilvl="0">
        <w:start w:val="65535"/>
        <w:numFmt w:val="bullet"/>
        <w:lvlText w:val="-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1"/>
  </w:num>
  <w:num w:numId="4">
    <w:abstractNumId w:val="38"/>
  </w:num>
  <w:num w:numId="5">
    <w:abstractNumId w:val="25"/>
  </w:num>
  <w:num w:numId="6">
    <w:abstractNumId w:val="46"/>
  </w:num>
  <w:num w:numId="7">
    <w:abstractNumId w:val="26"/>
  </w:num>
  <w:num w:numId="8">
    <w:abstractNumId w:val="0"/>
  </w:num>
  <w:num w:numId="9">
    <w:abstractNumId w:val="1"/>
  </w:num>
  <w:num w:numId="10">
    <w:abstractNumId w:val="19"/>
  </w:num>
  <w:num w:numId="11">
    <w:abstractNumId w:val="37"/>
  </w:num>
  <w:num w:numId="12">
    <w:abstractNumId w:val="35"/>
  </w:num>
  <w:num w:numId="13">
    <w:abstractNumId w:val="22"/>
  </w:num>
  <w:num w:numId="14">
    <w:abstractNumId w:val="53"/>
  </w:num>
  <w:num w:numId="15">
    <w:abstractNumId w:val="25"/>
  </w:num>
  <w:num w:numId="16">
    <w:abstractNumId w:val="40"/>
  </w:num>
  <w:num w:numId="17">
    <w:abstractNumId w:val="45"/>
  </w:num>
  <w:num w:numId="18">
    <w:abstractNumId w:val="27"/>
  </w:num>
  <w:num w:numId="19">
    <w:abstractNumId w:val="31"/>
  </w:num>
  <w:num w:numId="20">
    <w:abstractNumId w:val="24"/>
  </w:num>
  <w:num w:numId="21">
    <w:abstractNumId w:val="23"/>
  </w:num>
  <w:num w:numId="22">
    <w:abstractNumId w:val="17"/>
  </w:num>
  <w:num w:numId="23">
    <w:abstractNumId w:val="50"/>
  </w:num>
  <w:num w:numId="24">
    <w:abstractNumId w:val="29"/>
  </w:num>
  <w:num w:numId="25">
    <w:abstractNumId w:val="14"/>
  </w:num>
  <w:num w:numId="26">
    <w:abstractNumId w:val="33"/>
  </w:num>
  <w:num w:numId="27">
    <w:abstractNumId w:val="16"/>
  </w:num>
  <w:num w:numId="28">
    <w:abstractNumId w:val="13"/>
  </w:num>
  <w:num w:numId="29">
    <w:abstractNumId w:val="41"/>
  </w:num>
  <w:num w:numId="30">
    <w:abstractNumId w:val="39"/>
  </w:num>
  <w:num w:numId="31">
    <w:abstractNumId w:val="52"/>
  </w:num>
  <w:num w:numId="32">
    <w:abstractNumId w:val="15"/>
  </w:num>
  <w:num w:numId="33">
    <w:abstractNumId w:val="30"/>
  </w:num>
  <w:num w:numId="34">
    <w:abstractNumId w:val="18"/>
  </w:num>
  <w:num w:numId="35">
    <w:abstractNumId w:val="36"/>
  </w:num>
  <w:num w:numId="36">
    <w:abstractNumId w:val="47"/>
  </w:num>
  <w:num w:numId="37">
    <w:abstractNumId w:val="48"/>
  </w:num>
  <w:num w:numId="38">
    <w:abstractNumId w:val="49"/>
  </w:num>
  <w:num w:numId="39">
    <w:abstractNumId w:val="20"/>
  </w:num>
  <w:num w:numId="40">
    <w:abstractNumId w:val="43"/>
  </w:num>
  <w:num w:numId="41">
    <w:abstractNumId w:val="44"/>
  </w:num>
  <w:num w:numId="42">
    <w:abstractNumId w:val="51"/>
  </w:num>
  <w:num w:numId="43">
    <w:abstractNumId w:val="28"/>
  </w:num>
  <w:num w:numId="44">
    <w:abstractNumId w:val="25"/>
  </w:num>
  <w:num w:numId="45">
    <w:abstractNumId w:val="42"/>
  </w:num>
  <w:num w:numId="46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E0"/>
    <w:rsid w:val="000017AA"/>
    <w:rsid w:val="00001E29"/>
    <w:rsid w:val="000026B1"/>
    <w:rsid w:val="000039A4"/>
    <w:rsid w:val="00003F77"/>
    <w:rsid w:val="00005EE7"/>
    <w:rsid w:val="00006C2B"/>
    <w:rsid w:val="00007EED"/>
    <w:rsid w:val="00010446"/>
    <w:rsid w:val="00011243"/>
    <w:rsid w:val="00015E35"/>
    <w:rsid w:val="00016C37"/>
    <w:rsid w:val="00020C59"/>
    <w:rsid w:val="000234BE"/>
    <w:rsid w:val="00026674"/>
    <w:rsid w:val="0002690D"/>
    <w:rsid w:val="00026A7D"/>
    <w:rsid w:val="00033512"/>
    <w:rsid w:val="00033D2B"/>
    <w:rsid w:val="00033EB2"/>
    <w:rsid w:val="00033EC9"/>
    <w:rsid w:val="000378FA"/>
    <w:rsid w:val="00037A82"/>
    <w:rsid w:val="00044860"/>
    <w:rsid w:val="000453EE"/>
    <w:rsid w:val="000467F1"/>
    <w:rsid w:val="0004738A"/>
    <w:rsid w:val="0005156F"/>
    <w:rsid w:val="000528D0"/>
    <w:rsid w:val="00054E4A"/>
    <w:rsid w:val="00056FFA"/>
    <w:rsid w:val="00060030"/>
    <w:rsid w:val="0006347F"/>
    <w:rsid w:val="00065E83"/>
    <w:rsid w:val="00067A6F"/>
    <w:rsid w:val="00070CEC"/>
    <w:rsid w:val="0007342E"/>
    <w:rsid w:val="0008227C"/>
    <w:rsid w:val="00083ECF"/>
    <w:rsid w:val="00085F9E"/>
    <w:rsid w:val="0008667A"/>
    <w:rsid w:val="000900D5"/>
    <w:rsid w:val="00090DF2"/>
    <w:rsid w:val="00093EEC"/>
    <w:rsid w:val="0009412A"/>
    <w:rsid w:val="000965D3"/>
    <w:rsid w:val="00096664"/>
    <w:rsid w:val="00096AD1"/>
    <w:rsid w:val="00097051"/>
    <w:rsid w:val="000A201F"/>
    <w:rsid w:val="000A27EE"/>
    <w:rsid w:val="000A781C"/>
    <w:rsid w:val="000B2EC6"/>
    <w:rsid w:val="000B5416"/>
    <w:rsid w:val="000C0F27"/>
    <w:rsid w:val="000C15F6"/>
    <w:rsid w:val="000C1AFB"/>
    <w:rsid w:val="000C7931"/>
    <w:rsid w:val="000D08A6"/>
    <w:rsid w:val="000D24F6"/>
    <w:rsid w:val="000D2E63"/>
    <w:rsid w:val="000D57EE"/>
    <w:rsid w:val="000E3E95"/>
    <w:rsid w:val="000E7683"/>
    <w:rsid w:val="000F0AA9"/>
    <w:rsid w:val="000F240D"/>
    <w:rsid w:val="000F5533"/>
    <w:rsid w:val="000F6643"/>
    <w:rsid w:val="000F6709"/>
    <w:rsid w:val="00102365"/>
    <w:rsid w:val="001029E8"/>
    <w:rsid w:val="00103970"/>
    <w:rsid w:val="00104740"/>
    <w:rsid w:val="0010685D"/>
    <w:rsid w:val="00111400"/>
    <w:rsid w:val="0011294F"/>
    <w:rsid w:val="0011385D"/>
    <w:rsid w:val="00117AF5"/>
    <w:rsid w:val="0012043A"/>
    <w:rsid w:val="00120902"/>
    <w:rsid w:val="00121395"/>
    <w:rsid w:val="001222B8"/>
    <w:rsid w:val="001239F1"/>
    <w:rsid w:val="00130469"/>
    <w:rsid w:val="00131E6B"/>
    <w:rsid w:val="00133142"/>
    <w:rsid w:val="0013629C"/>
    <w:rsid w:val="00136AB1"/>
    <w:rsid w:val="00136B1A"/>
    <w:rsid w:val="001406D2"/>
    <w:rsid w:val="00140DC5"/>
    <w:rsid w:val="00142AD3"/>
    <w:rsid w:val="001509FC"/>
    <w:rsid w:val="001547A7"/>
    <w:rsid w:val="00162FC4"/>
    <w:rsid w:val="00171168"/>
    <w:rsid w:val="00172CA1"/>
    <w:rsid w:val="00173A48"/>
    <w:rsid w:val="001760EC"/>
    <w:rsid w:val="0017668C"/>
    <w:rsid w:val="00176FE2"/>
    <w:rsid w:val="00180331"/>
    <w:rsid w:val="00180C36"/>
    <w:rsid w:val="0018191B"/>
    <w:rsid w:val="00182814"/>
    <w:rsid w:val="00183002"/>
    <w:rsid w:val="001864BD"/>
    <w:rsid w:val="00190573"/>
    <w:rsid w:val="00193C0D"/>
    <w:rsid w:val="00195E2D"/>
    <w:rsid w:val="001A00B1"/>
    <w:rsid w:val="001A318F"/>
    <w:rsid w:val="001A3367"/>
    <w:rsid w:val="001A37AF"/>
    <w:rsid w:val="001A4320"/>
    <w:rsid w:val="001A5819"/>
    <w:rsid w:val="001A7F60"/>
    <w:rsid w:val="001B1418"/>
    <w:rsid w:val="001B37A3"/>
    <w:rsid w:val="001B67C5"/>
    <w:rsid w:val="001B6E53"/>
    <w:rsid w:val="001B75CF"/>
    <w:rsid w:val="001B7DA4"/>
    <w:rsid w:val="001B7E15"/>
    <w:rsid w:val="001C03DC"/>
    <w:rsid w:val="001C3E50"/>
    <w:rsid w:val="001C6E79"/>
    <w:rsid w:val="001D1367"/>
    <w:rsid w:val="001D1557"/>
    <w:rsid w:val="001D22DA"/>
    <w:rsid w:val="001D4E9B"/>
    <w:rsid w:val="001D630A"/>
    <w:rsid w:val="001D770E"/>
    <w:rsid w:val="001E590B"/>
    <w:rsid w:val="001E5F1F"/>
    <w:rsid w:val="001F38A1"/>
    <w:rsid w:val="001F44D9"/>
    <w:rsid w:val="001F6682"/>
    <w:rsid w:val="001F7C7E"/>
    <w:rsid w:val="00204ED7"/>
    <w:rsid w:val="00210285"/>
    <w:rsid w:val="00216E2E"/>
    <w:rsid w:val="00217A57"/>
    <w:rsid w:val="00230780"/>
    <w:rsid w:val="002336A0"/>
    <w:rsid w:val="002338F0"/>
    <w:rsid w:val="002360EE"/>
    <w:rsid w:val="002374A9"/>
    <w:rsid w:val="00237EAE"/>
    <w:rsid w:val="0024131B"/>
    <w:rsid w:val="002424B0"/>
    <w:rsid w:val="0024389C"/>
    <w:rsid w:val="00243C3F"/>
    <w:rsid w:val="0024673D"/>
    <w:rsid w:val="002530A2"/>
    <w:rsid w:val="00256CA6"/>
    <w:rsid w:val="00261563"/>
    <w:rsid w:val="00261816"/>
    <w:rsid w:val="0026253D"/>
    <w:rsid w:val="002639EA"/>
    <w:rsid w:val="0026569F"/>
    <w:rsid w:val="0026687F"/>
    <w:rsid w:val="00266F2A"/>
    <w:rsid w:val="00267D15"/>
    <w:rsid w:val="00270D8F"/>
    <w:rsid w:val="00271C85"/>
    <w:rsid w:val="00271DE6"/>
    <w:rsid w:val="002815A2"/>
    <w:rsid w:val="00282B17"/>
    <w:rsid w:val="00285A05"/>
    <w:rsid w:val="002877E2"/>
    <w:rsid w:val="002878EC"/>
    <w:rsid w:val="0029012B"/>
    <w:rsid w:val="00290774"/>
    <w:rsid w:val="002918B6"/>
    <w:rsid w:val="00293023"/>
    <w:rsid w:val="002A1273"/>
    <w:rsid w:val="002A2381"/>
    <w:rsid w:val="002A3BF6"/>
    <w:rsid w:val="002A3C28"/>
    <w:rsid w:val="002A3C9E"/>
    <w:rsid w:val="002A519C"/>
    <w:rsid w:val="002B0BC7"/>
    <w:rsid w:val="002B3009"/>
    <w:rsid w:val="002B44B9"/>
    <w:rsid w:val="002B674D"/>
    <w:rsid w:val="002B6C9B"/>
    <w:rsid w:val="002C25EF"/>
    <w:rsid w:val="002C2F30"/>
    <w:rsid w:val="002C34A0"/>
    <w:rsid w:val="002C48BD"/>
    <w:rsid w:val="002D04BE"/>
    <w:rsid w:val="002D134B"/>
    <w:rsid w:val="002D134C"/>
    <w:rsid w:val="002D22DA"/>
    <w:rsid w:val="002D743C"/>
    <w:rsid w:val="002D7547"/>
    <w:rsid w:val="002D7AC5"/>
    <w:rsid w:val="002D7FF1"/>
    <w:rsid w:val="002E19B8"/>
    <w:rsid w:val="002E2404"/>
    <w:rsid w:val="002E5A35"/>
    <w:rsid w:val="002E6734"/>
    <w:rsid w:val="002E6F00"/>
    <w:rsid w:val="002F4646"/>
    <w:rsid w:val="002F6CF6"/>
    <w:rsid w:val="0030272A"/>
    <w:rsid w:val="00303256"/>
    <w:rsid w:val="00304EA0"/>
    <w:rsid w:val="003068BD"/>
    <w:rsid w:val="00306F91"/>
    <w:rsid w:val="00307C5D"/>
    <w:rsid w:val="003102FD"/>
    <w:rsid w:val="00312843"/>
    <w:rsid w:val="003136B8"/>
    <w:rsid w:val="0031468A"/>
    <w:rsid w:val="0032012E"/>
    <w:rsid w:val="003221D8"/>
    <w:rsid w:val="003227A6"/>
    <w:rsid w:val="00323210"/>
    <w:rsid w:val="003247C6"/>
    <w:rsid w:val="00332F69"/>
    <w:rsid w:val="00334019"/>
    <w:rsid w:val="003404E0"/>
    <w:rsid w:val="003430D3"/>
    <w:rsid w:val="003463EA"/>
    <w:rsid w:val="0034785C"/>
    <w:rsid w:val="0035447B"/>
    <w:rsid w:val="003558A7"/>
    <w:rsid w:val="00355E6C"/>
    <w:rsid w:val="00360A77"/>
    <w:rsid w:val="0036180A"/>
    <w:rsid w:val="00365633"/>
    <w:rsid w:val="00365A23"/>
    <w:rsid w:val="00385621"/>
    <w:rsid w:val="003871E4"/>
    <w:rsid w:val="0039011D"/>
    <w:rsid w:val="003975BB"/>
    <w:rsid w:val="003A06C2"/>
    <w:rsid w:val="003A0E60"/>
    <w:rsid w:val="003A129B"/>
    <w:rsid w:val="003A2BF3"/>
    <w:rsid w:val="003A2F7C"/>
    <w:rsid w:val="003A57E1"/>
    <w:rsid w:val="003A5F6D"/>
    <w:rsid w:val="003A6BCC"/>
    <w:rsid w:val="003B1DBA"/>
    <w:rsid w:val="003B416E"/>
    <w:rsid w:val="003B4ACC"/>
    <w:rsid w:val="003B571E"/>
    <w:rsid w:val="003B646C"/>
    <w:rsid w:val="003B76FA"/>
    <w:rsid w:val="003C10B4"/>
    <w:rsid w:val="003C1233"/>
    <w:rsid w:val="003C2D1D"/>
    <w:rsid w:val="003C6AA2"/>
    <w:rsid w:val="003C7405"/>
    <w:rsid w:val="003C778E"/>
    <w:rsid w:val="003C7D2A"/>
    <w:rsid w:val="003C7F51"/>
    <w:rsid w:val="003D1A74"/>
    <w:rsid w:val="003D23E5"/>
    <w:rsid w:val="003D3F55"/>
    <w:rsid w:val="003D47D2"/>
    <w:rsid w:val="003D4B66"/>
    <w:rsid w:val="003D795A"/>
    <w:rsid w:val="003E05D0"/>
    <w:rsid w:val="003E38B0"/>
    <w:rsid w:val="003E3B39"/>
    <w:rsid w:val="003E45B7"/>
    <w:rsid w:val="003E5949"/>
    <w:rsid w:val="003E6C7B"/>
    <w:rsid w:val="003E7FC1"/>
    <w:rsid w:val="003F1137"/>
    <w:rsid w:val="003F3868"/>
    <w:rsid w:val="003F4C13"/>
    <w:rsid w:val="003F60A6"/>
    <w:rsid w:val="003F7109"/>
    <w:rsid w:val="0040156C"/>
    <w:rsid w:val="0040181B"/>
    <w:rsid w:val="00401A35"/>
    <w:rsid w:val="00404763"/>
    <w:rsid w:val="00404878"/>
    <w:rsid w:val="004055C8"/>
    <w:rsid w:val="00405A50"/>
    <w:rsid w:val="00410A1C"/>
    <w:rsid w:val="0041458D"/>
    <w:rsid w:val="00421587"/>
    <w:rsid w:val="00421A13"/>
    <w:rsid w:val="004221E6"/>
    <w:rsid w:val="00426666"/>
    <w:rsid w:val="00427203"/>
    <w:rsid w:val="00427F61"/>
    <w:rsid w:val="00427FCB"/>
    <w:rsid w:val="00432401"/>
    <w:rsid w:val="0043334D"/>
    <w:rsid w:val="004416AB"/>
    <w:rsid w:val="00442286"/>
    <w:rsid w:val="00446131"/>
    <w:rsid w:val="00450A30"/>
    <w:rsid w:val="00451BB2"/>
    <w:rsid w:val="00451C74"/>
    <w:rsid w:val="004527C0"/>
    <w:rsid w:val="004529E8"/>
    <w:rsid w:val="00452CC7"/>
    <w:rsid w:val="004541C3"/>
    <w:rsid w:val="004575BE"/>
    <w:rsid w:val="00457B69"/>
    <w:rsid w:val="00460535"/>
    <w:rsid w:val="00461516"/>
    <w:rsid w:val="004638A7"/>
    <w:rsid w:val="00467C64"/>
    <w:rsid w:val="00467FC6"/>
    <w:rsid w:val="00470AA5"/>
    <w:rsid w:val="00472883"/>
    <w:rsid w:val="00475581"/>
    <w:rsid w:val="00476229"/>
    <w:rsid w:val="0047765D"/>
    <w:rsid w:val="00484DBF"/>
    <w:rsid w:val="004873A7"/>
    <w:rsid w:val="0048767D"/>
    <w:rsid w:val="00487868"/>
    <w:rsid w:val="0049100D"/>
    <w:rsid w:val="00497495"/>
    <w:rsid w:val="004A0794"/>
    <w:rsid w:val="004A1410"/>
    <w:rsid w:val="004A143B"/>
    <w:rsid w:val="004A2BB5"/>
    <w:rsid w:val="004A2FDB"/>
    <w:rsid w:val="004A5D29"/>
    <w:rsid w:val="004A7BE7"/>
    <w:rsid w:val="004A7D9C"/>
    <w:rsid w:val="004B06DF"/>
    <w:rsid w:val="004B1448"/>
    <w:rsid w:val="004B2A86"/>
    <w:rsid w:val="004B3D3E"/>
    <w:rsid w:val="004B420F"/>
    <w:rsid w:val="004B4DA0"/>
    <w:rsid w:val="004B5C4C"/>
    <w:rsid w:val="004C1B21"/>
    <w:rsid w:val="004C3CBB"/>
    <w:rsid w:val="004C4152"/>
    <w:rsid w:val="004C4B0C"/>
    <w:rsid w:val="004D1637"/>
    <w:rsid w:val="004D488D"/>
    <w:rsid w:val="004D54BD"/>
    <w:rsid w:val="004D5825"/>
    <w:rsid w:val="004D67E3"/>
    <w:rsid w:val="004E0046"/>
    <w:rsid w:val="004E0455"/>
    <w:rsid w:val="004E14C0"/>
    <w:rsid w:val="004E21AB"/>
    <w:rsid w:val="004E263E"/>
    <w:rsid w:val="004E2D43"/>
    <w:rsid w:val="004E3F45"/>
    <w:rsid w:val="004E51C9"/>
    <w:rsid w:val="004E6C70"/>
    <w:rsid w:val="004F485D"/>
    <w:rsid w:val="004F5BB7"/>
    <w:rsid w:val="004F6CE4"/>
    <w:rsid w:val="00500807"/>
    <w:rsid w:val="005015E3"/>
    <w:rsid w:val="00501757"/>
    <w:rsid w:val="005024DC"/>
    <w:rsid w:val="00502AF2"/>
    <w:rsid w:val="00503A67"/>
    <w:rsid w:val="005047F8"/>
    <w:rsid w:val="005055CE"/>
    <w:rsid w:val="00506504"/>
    <w:rsid w:val="005071BA"/>
    <w:rsid w:val="00507881"/>
    <w:rsid w:val="005167AA"/>
    <w:rsid w:val="0052011F"/>
    <w:rsid w:val="00520A2C"/>
    <w:rsid w:val="005236C1"/>
    <w:rsid w:val="005238BB"/>
    <w:rsid w:val="00524FB9"/>
    <w:rsid w:val="00542F1E"/>
    <w:rsid w:val="005450E6"/>
    <w:rsid w:val="00546E8A"/>
    <w:rsid w:val="005472DA"/>
    <w:rsid w:val="005506F8"/>
    <w:rsid w:val="00551973"/>
    <w:rsid w:val="00553413"/>
    <w:rsid w:val="005559C9"/>
    <w:rsid w:val="00555CFF"/>
    <w:rsid w:val="00556A5C"/>
    <w:rsid w:val="00557165"/>
    <w:rsid w:val="00557197"/>
    <w:rsid w:val="00561D56"/>
    <w:rsid w:val="005665C4"/>
    <w:rsid w:val="005677BB"/>
    <w:rsid w:val="005703B2"/>
    <w:rsid w:val="00570C7B"/>
    <w:rsid w:val="00575CE8"/>
    <w:rsid w:val="005772BE"/>
    <w:rsid w:val="00590A99"/>
    <w:rsid w:val="00591DC2"/>
    <w:rsid w:val="00595B74"/>
    <w:rsid w:val="0059663E"/>
    <w:rsid w:val="005976AC"/>
    <w:rsid w:val="005A2139"/>
    <w:rsid w:val="005A39A6"/>
    <w:rsid w:val="005B7CEB"/>
    <w:rsid w:val="005C2467"/>
    <w:rsid w:val="005C2E11"/>
    <w:rsid w:val="005C49A2"/>
    <w:rsid w:val="005C614A"/>
    <w:rsid w:val="005C6B6F"/>
    <w:rsid w:val="005D0164"/>
    <w:rsid w:val="005D01A9"/>
    <w:rsid w:val="005D2707"/>
    <w:rsid w:val="005D4038"/>
    <w:rsid w:val="005D44CF"/>
    <w:rsid w:val="005D6D29"/>
    <w:rsid w:val="005E0E02"/>
    <w:rsid w:val="005E144A"/>
    <w:rsid w:val="005E1D96"/>
    <w:rsid w:val="005E557C"/>
    <w:rsid w:val="005F400C"/>
    <w:rsid w:val="005F578F"/>
    <w:rsid w:val="005F595B"/>
    <w:rsid w:val="005F7348"/>
    <w:rsid w:val="00600AD8"/>
    <w:rsid w:val="00602DD6"/>
    <w:rsid w:val="006030AE"/>
    <w:rsid w:val="00603640"/>
    <w:rsid w:val="006058D9"/>
    <w:rsid w:val="00611DEE"/>
    <w:rsid w:val="00612F4A"/>
    <w:rsid w:val="00613C9D"/>
    <w:rsid w:val="006143FF"/>
    <w:rsid w:val="00614501"/>
    <w:rsid w:val="00615B91"/>
    <w:rsid w:val="006173DD"/>
    <w:rsid w:val="00623A02"/>
    <w:rsid w:val="00627DB0"/>
    <w:rsid w:val="00630485"/>
    <w:rsid w:val="00630DF5"/>
    <w:rsid w:val="0063147F"/>
    <w:rsid w:val="006317C5"/>
    <w:rsid w:val="00632358"/>
    <w:rsid w:val="00632C5C"/>
    <w:rsid w:val="00640B2D"/>
    <w:rsid w:val="0064705B"/>
    <w:rsid w:val="006526A7"/>
    <w:rsid w:val="00652720"/>
    <w:rsid w:val="0065378B"/>
    <w:rsid w:val="00655668"/>
    <w:rsid w:val="00657B97"/>
    <w:rsid w:val="00662034"/>
    <w:rsid w:val="00663564"/>
    <w:rsid w:val="00667AD2"/>
    <w:rsid w:val="006710CF"/>
    <w:rsid w:val="00671ECD"/>
    <w:rsid w:val="00672BDB"/>
    <w:rsid w:val="00674910"/>
    <w:rsid w:val="00674DB8"/>
    <w:rsid w:val="006801F0"/>
    <w:rsid w:val="00691129"/>
    <w:rsid w:val="00691E85"/>
    <w:rsid w:val="00692375"/>
    <w:rsid w:val="00695695"/>
    <w:rsid w:val="00696023"/>
    <w:rsid w:val="00696D69"/>
    <w:rsid w:val="00696DFD"/>
    <w:rsid w:val="006A3F6B"/>
    <w:rsid w:val="006A44F4"/>
    <w:rsid w:val="006A4983"/>
    <w:rsid w:val="006A6887"/>
    <w:rsid w:val="006A7C35"/>
    <w:rsid w:val="006B3D1B"/>
    <w:rsid w:val="006B3ED4"/>
    <w:rsid w:val="006B427A"/>
    <w:rsid w:val="006B5D5A"/>
    <w:rsid w:val="006B706C"/>
    <w:rsid w:val="006B7302"/>
    <w:rsid w:val="006C085A"/>
    <w:rsid w:val="006C0DA6"/>
    <w:rsid w:val="006C3349"/>
    <w:rsid w:val="006C4FEE"/>
    <w:rsid w:val="006C6ED5"/>
    <w:rsid w:val="006D1CEA"/>
    <w:rsid w:val="006D314B"/>
    <w:rsid w:val="006D31DC"/>
    <w:rsid w:val="006E04A6"/>
    <w:rsid w:val="006E0B44"/>
    <w:rsid w:val="006E4E04"/>
    <w:rsid w:val="006E5DFE"/>
    <w:rsid w:val="006E6CF7"/>
    <w:rsid w:val="006F3804"/>
    <w:rsid w:val="00702074"/>
    <w:rsid w:val="00704659"/>
    <w:rsid w:val="00705356"/>
    <w:rsid w:val="0070618F"/>
    <w:rsid w:val="00710FB3"/>
    <w:rsid w:val="007110EA"/>
    <w:rsid w:val="007113E5"/>
    <w:rsid w:val="00711A6E"/>
    <w:rsid w:val="00714345"/>
    <w:rsid w:val="00720BCC"/>
    <w:rsid w:val="007237CA"/>
    <w:rsid w:val="00723E33"/>
    <w:rsid w:val="00724630"/>
    <w:rsid w:val="00724996"/>
    <w:rsid w:val="00726FF6"/>
    <w:rsid w:val="007279C3"/>
    <w:rsid w:val="00727AB4"/>
    <w:rsid w:val="00731FD5"/>
    <w:rsid w:val="00732084"/>
    <w:rsid w:val="007320C9"/>
    <w:rsid w:val="007364A8"/>
    <w:rsid w:val="007403E3"/>
    <w:rsid w:val="00743E33"/>
    <w:rsid w:val="00747055"/>
    <w:rsid w:val="00747D5E"/>
    <w:rsid w:val="007510CC"/>
    <w:rsid w:val="00753E86"/>
    <w:rsid w:val="00754781"/>
    <w:rsid w:val="00757381"/>
    <w:rsid w:val="00761DC3"/>
    <w:rsid w:val="007625CC"/>
    <w:rsid w:val="00762A8A"/>
    <w:rsid w:val="00762BE8"/>
    <w:rsid w:val="00762CFA"/>
    <w:rsid w:val="00764B1F"/>
    <w:rsid w:val="00764BD4"/>
    <w:rsid w:val="00765849"/>
    <w:rsid w:val="00774B7F"/>
    <w:rsid w:val="00774F0D"/>
    <w:rsid w:val="007817D3"/>
    <w:rsid w:val="00783AE7"/>
    <w:rsid w:val="007850C8"/>
    <w:rsid w:val="00785D40"/>
    <w:rsid w:val="00787085"/>
    <w:rsid w:val="00790CC8"/>
    <w:rsid w:val="00790DF0"/>
    <w:rsid w:val="00791777"/>
    <w:rsid w:val="00791907"/>
    <w:rsid w:val="00791B9C"/>
    <w:rsid w:val="00792E61"/>
    <w:rsid w:val="0079328F"/>
    <w:rsid w:val="00793584"/>
    <w:rsid w:val="00793CD5"/>
    <w:rsid w:val="00794A38"/>
    <w:rsid w:val="00794D8E"/>
    <w:rsid w:val="00795DFC"/>
    <w:rsid w:val="00796296"/>
    <w:rsid w:val="00796F66"/>
    <w:rsid w:val="00797977"/>
    <w:rsid w:val="0079799A"/>
    <w:rsid w:val="007A0C8A"/>
    <w:rsid w:val="007A1B9B"/>
    <w:rsid w:val="007A1EDA"/>
    <w:rsid w:val="007A32CD"/>
    <w:rsid w:val="007B3D4E"/>
    <w:rsid w:val="007B50ED"/>
    <w:rsid w:val="007B568C"/>
    <w:rsid w:val="007B728B"/>
    <w:rsid w:val="007B7BAD"/>
    <w:rsid w:val="007C23B7"/>
    <w:rsid w:val="007C4BEC"/>
    <w:rsid w:val="007C6813"/>
    <w:rsid w:val="007D1838"/>
    <w:rsid w:val="007D23AA"/>
    <w:rsid w:val="007D2DC0"/>
    <w:rsid w:val="007D3631"/>
    <w:rsid w:val="007D5100"/>
    <w:rsid w:val="007D7B15"/>
    <w:rsid w:val="007E1377"/>
    <w:rsid w:val="007E168E"/>
    <w:rsid w:val="007E3E47"/>
    <w:rsid w:val="007E40F9"/>
    <w:rsid w:val="007E7457"/>
    <w:rsid w:val="007F7A71"/>
    <w:rsid w:val="008021D6"/>
    <w:rsid w:val="00810266"/>
    <w:rsid w:val="0081335C"/>
    <w:rsid w:val="0081483B"/>
    <w:rsid w:val="00816531"/>
    <w:rsid w:val="00816E76"/>
    <w:rsid w:val="00817110"/>
    <w:rsid w:val="00817C6E"/>
    <w:rsid w:val="00822389"/>
    <w:rsid w:val="008267BD"/>
    <w:rsid w:val="00833FF8"/>
    <w:rsid w:val="008351BE"/>
    <w:rsid w:val="008362A3"/>
    <w:rsid w:val="00837284"/>
    <w:rsid w:val="0084037E"/>
    <w:rsid w:val="008414E3"/>
    <w:rsid w:val="00843029"/>
    <w:rsid w:val="00843565"/>
    <w:rsid w:val="008454A7"/>
    <w:rsid w:val="008470EF"/>
    <w:rsid w:val="00847F47"/>
    <w:rsid w:val="008500E7"/>
    <w:rsid w:val="00853B92"/>
    <w:rsid w:val="00853C94"/>
    <w:rsid w:val="00854116"/>
    <w:rsid w:val="008562D6"/>
    <w:rsid w:val="00856C1E"/>
    <w:rsid w:val="008610C6"/>
    <w:rsid w:val="008620B8"/>
    <w:rsid w:val="0086279C"/>
    <w:rsid w:val="008762C3"/>
    <w:rsid w:val="00883948"/>
    <w:rsid w:val="008876A7"/>
    <w:rsid w:val="00891819"/>
    <w:rsid w:val="00892AE4"/>
    <w:rsid w:val="00897700"/>
    <w:rsid w:val="008A0BCF"/>
    <w:rsid w:val="008A0DDA"/>
    <w:rsid w:val="008A16D0"/>
    <w:rsid w:val="008A70AF"/>
    <w:rsid w:val="008B60DB"/>
    <w:rsid w:val="008C0372"/>
    <w:rsid w:val="008C05E6"/>
    <w:rsid w:val="008C13E9"/>
    <w:rsid w:val="008C200E"/>
    <w:rsid w:val="008C29B3"/>
    <w:rsid w:val="008C441B"/>
    <w:rsid w:val="008C4CF9"/>
    <w:rsid w:val="008C590F"/>
    <w:rsid w:val="008D112D"/>
    <w:rsid w:val="008D274E"/>
    <w:rsid w:val="008D29F5"/>
    <w:rsid w:val="008D3E71"/>
    <w:rsid w:val="008D5715"/>
    <w:rsid w:val="008D5936"/>
    <w:rsid w:val="008D7DD6"/>
    <w:rsid w:val="008E1811"/>
    <w:rsid w:val="008E5E9C"/>
    <w:rsid w:val="008F25BC"/>
    <w:rsid w:val="008F28C5"/>
    <w:rsid w:val="008F6210"/>
    <w:rsid w:val="008F6716"/>
    <w:rsid w:val="008F69C2"/>
    <w:rsid w:val="008F7E66"/>
    <w:rsid w:val="00901FF0"/>
    <w:rsid w:val="00902C17"/>
    <w:rsid w:val="00904CDF"/>
    <w:rsid w:val="009059F4"/>
    <w:rsid w:val="00907445"/>
    <w:rsid w:val="00910328"/>
    <w:rsid w:val="009108DA"/>
    <w:rsid w:val="00910B7A"/>
    <w:rsid w:val="00913514"/>
    <w:rsid w:val="00915C80"/>
    <w:rsid w:val="00921821"/>
    <w:rsid w:val="00923535"/>
    <w:rsid w:val="00924C33"/>
    <w:rsid w:val="0092535D"/>
    <w:rsid w:val="00932D58"/>
    <w:rsid w:val="009336C2"/>
    <w:rsid w:val="009336E5"/>
    <w:rsid w:val="00933853"/>
    <w:rsid w:val="00934F4D"/>
    <w:rsid w:val="00943065"/>
    <w:rsid w:val="00945B7F"/>
    <w:rsid w:val="009465CA"/>
    <w:rsid w:val="00954743"/>
    <w:rsid w:val="0096057E"/>
    <w:rsid w:val="00962A24"/>
    <w:rsid w:val="00964FB8"/>
    <w:rsid w:val="00966989"/>
    <w:rsid w:val="009676DF"/>
    <w:rsid w:val="00971149"/>
    <w:rsid w:val="00971AE8"/>
    <w:rsid w:val="0097722F"/>
    <w:rsid w:val="009773FD"/>
    <w:rsid w:val="00982736"/>
    <w:rsid w:val="0098296B"/>
    <w:rsid w:val="009849B6"/>
    <w:rsid w:val="00984B58"/>
    <w:rsid w:val="00990194"/>
    <w:rsid w:val="00994580"/>
    <w:rsid w:val="0099600A"/>
    <w:rsid w:val="00997162"/>
    <w:rsid w:val="00997693"/>
    <w:rsid w:val="009A0105"/>
    <w:rsid w:val="009A2A4B"/>
    <w:rsid w:val="009A4C6C"/>
    <w:rsid w:val="009A5522"/>
    <w:rsid w:val="009A720A"/>
    <w:rsid w:val="009B0289"/>
    <w:rsid w:val="009B0E5D"/>
    <w:rsid w:val="009B3C52"/>
    <w:rsid w:val="009B5501"/>
    <w:rsid w:val="009B5FE8"/>
    <w:rsid w:val="009B6C3F"/>
    <w:rsid w:val="009B77B0"/>
    <w:rsid w:val="009C483A"/>
    <w:rsid w:val="009C7B58"/>
    <w:rsid w:val="009D597C"/>
    <w:rsid w:val="009D69B2"/>
    <w:rsid w:val="009D786B"/>
    <w:rsid w:val="009E0AD8"/>
    <w:rsid w:val="009E17AA"/>
    <w:rsid w:val="009E7C7C"/>
    <w:rsid w:val="009F1F0B"/>
    <w:rsid w:val="009F2E38"/>
    <w:rsid w:val="009F35AD"/>
    <w:rsid w:val="009F4DB5"/>
    <w:rsid w:val="009F4F30"/>
    <w:rsid w:val="009F60F7"/>
    <w:rsid w:val="00A000B1"/>
    <w:rsid w:val="00A02F7A"/>
    <w:rsid w:val="00A03053"/>
    <w:rsid w:val="00A043A4"/>
    <w:rsid w:val="00A102CB"/>
    <w:rsid w:val="00A118E6"/>
    <w:rsid w:val="00A12E6E"/>
    <w:rsid w:val="00A1373D"/>
    <w:rsid w:val="00A14EE7"/>
    <w:rsid w:val="00A151C0"/>
    <w:rsid w:val="00A16648"/>
    <w:rsid w:val="00A1745C"/>
    <w:rsid w:val="00A20608"/>
    <w:rsid w:val="00A20D7D"/>
    <w:rsid w:val="00A22113"/>
    <w:rsid w:val="00A22A78"/>
    <w:rsid w:val="00A27BE9"/>
    <w:rsid w:val="00A32474"/>
    <w:rsid w:val="00A34774"/>
    <w:rsid w:val="00A354DD"/>
    <w:rsid w:val="00A35BF0"/>
    <w:rsid w:val="00A41A44"/>
    <w:rsid w:val="00A42F68"/>
    <w:rsid w:val="00A438AE"/>
    <w:rsid w:val="00A43FA9"/>
    <w:rsid w:val="00A452DF"/>
    <w:rsid w:val="00A46227"/>
    <w:rsid w:val="00A55C2A"/>
    <w:rsid w:val="00A62390"/>
    <w:rsid w:val="00A64BAA"/>
    <w:rsid w:val="00A665E7"/>
    <w:rsid w:val="00A704FC"/>
    <w:rsid w:val="00A71EC6"/>
    <w:rsid w:val="00A71FE8"/>
    <w:rsid w:val="00A7349B"/>
    <w:rsid w:val="00A734E7"/>
    <w:rsid w:val="00A74482"/>
    <w:rsid w:val="00A74B32"/>
    <w:rsid w:val="00A76573"/>
    <w:rsid w:val="00A77D02"/>
    <w:rsid w:val="00A826F3"/>
    <w:rsid w:val="00A91C7E"/>
    <w:rsid w:val="00A93698"/>
    <w:rsid w:val="00A941BA"/>
    <w:rsid w:val="00A9684E"/>
    <w:rsid w:val="00AA1496"/>
    <w:rsid w:val="00AA23EE"/>
    <w:rsid w:val="00AB25A5"/>
    <w:rsid w:val="00AB5FA9"/>
    <w:rsid w:val="00AC0519"/>
    <w:rsid w:val="00AC2230"/>
    <w:rsid w:val="00AC5D6B"/>
    <w:rsid w:val="00AC7FB8"/>
    <w:rsid w:val="00AD12EC"/>
    <w:rsid w:val="00AD1821"/>
    <w:rsid w:val="00AD29E1"/>
    <w:rsid w:val="00AD3BC7"/>
    <w:rsid w:val="00AD52D0"/>
    <w:rsid w:val="00AE1271"/>
    <w:rsid w:val="00AE2160"/>
    <w:rsid w:val="00AE4DD9"/>
    <w:rsid w:val="00AE62E0"/>
    <w:rsid w:val="00AE6760"/>
    <w:rsid w:val="00AE7633"/>
    <w:rsid w:val="00AF7486"/>
    <w:rsid w:val="00B03F75"/>
    <w:rsid w:val="00B045EF"/>
    <w:rsid w:val="00B058E8"/>
    <w:rsid w:val="00B05DF7"/>
    <w:rsid w:val="00B103ED"/>
    <w:rsid w:val="00B10C11"/>
    <w:rsid w:val="00B12B72"/>
    <w:rsid w:val="00B144DF"/>
    <w:rsid w:val="00B207E1"/>
    <w:rsid w:val="00B2160E"/>
    <w:rsid w:val="00B245D2"/>
    <w:rsid w:val="00B24E8F"/>
    <w:rsid w:val="00B254DB"/>
    <w:rsid w:val="00B31403"/>
    <w:rsid w:val="00B325C6"/>
    <w:rsid w:val="00B32B19"/>
    <w:rsid w:val="00B35E2E"/>
    <w:rsid w:val="00B36365"/>
    <w:rsid w:val="00B36494"/>
    <w:rsid w:val="00B36C88"/>
    <w:rsid w:val="00B36CE4"/>
    <w:rsid w:val="00B3755F"/>
    <w:rsid w:val="00B43761"/>
    <w:rsid w:val="00B43A42"/>
    <w:rsid w:val="00B45004"/>
    <w:rsid w:val="00B4519C"/>
    <w:rsid w:val="00B501CB"/>
    <w:rsid w:val="00B54B3D"/>
    <w:rsid w:val="00B55757"/>
    <w:rsid w:val="00B61A0D"/>
    <w:rsid w:val="00B631B5"/>
    <w:rsid w:val="00B65939"/>
    <w:rsid w:val="00B662AD"/>
    <w:rsid w:val="00B66A78"/>
    <w:rsid w:val="00B70179"/>
    <w:rsid w:val="00B73DD6"/>
    <w:rsid w:val="00B850C3"/>
    <w:rsid w:val="00B852E4"/>
    <w:rsid w:val="00B908F2"/>
    <w:rsid w:val="00B90CFF"/>
    <w:rsid w:val="00B9412E"/>
    <w:rsid w:val="00B95F48"/>
    <w:rsid w:val="00B97884"/>
    <w:rsid w:val="00BA1AC9"/>
    <w:rsid w:val="00BA2124"/>
    <w:rsid w:val="00BA3700"/>
    <w:rsid w:val="00BA5722"/>
    <w:rsid w:val="00BA772B"/>
    <w:rsid w:val="00BB1D49"/>
    <w:rsid w:val="00BB28E3"/>
    <w:rsid w:val="00BB512C"/>
    <w:rsid w:val="00BB57D0"/>
    <w:rsid w:val="00BB593C"/>
    <w:rsid w:val="00BC1424"/>
    <w:rsid w:val="00BC3E13"/>
    <w:rsid w:val="00BC5EF6"/>
    <w:rsid w:val="00BC6AE5"/>
    <w:rsid w:val="00BC6DEF"/>
    <w:rsid w:val="00BD08C7"/>
    <w:rsid w:val="00BD3730"/>
    <w:rsid w:val="00BD564B"/>
    <w:rsid w:val="00BD5D22"/>
    <w:rsid w:val="00BD7347"/>
    <w:rsid w:val="00BD75E2"/>
    <w:rsid w:val="00BE20F4"/>
    <w:rsid w:val="00BE24A4"/>
    <w:rsid w:val="00BE44C6"/>
    <w:rsid w:val="00BE4A6A"/>
    <w:rsid w:val="00BF1D84"/>
    <w:rsid w:val="00BF222E"/>
    <w:rsid w:val="00BF2DB7"/>
    <w:rsid w:val="00BF4D0E"/>
    <w:rsid w:val="00BF4E3D"/>
    <w:rsid w:val="00BF61BD"/>
    <w:rsid w:val="00C00726"/>
    <w:rsid w:val="00C009D8"/>
    <w:rsid w:val="00C01639"/>
    <w:rsid w:val="00C15EE0"/>
    <w:rsid w:val="00C24643"/>
    <w:rsid w:val="00C24DD0"/>
    <w:rsid w:val="00C26416"/>
    <w:rsid w:val="00C27A65"/>
    <w:rsid w:val="00C30312"/>
    <w:rsid w:val="00C3074C"/>
    <w:rsid w:val="00C31756"/>
    <w:rsid w:val="00C32FB7"/>
    <w:rsid w:val="00C33FE0"/>
    <w:rsid w:val="00C40EB2"/>
    <w:rsid w:val="00C46F1A"/>
    <w:rsid w:val="00C50715"/>
    <w:rsid w:val="00C5100C"/>
    <w:rsid w:val="00C538F6"/>
    <w:rsid w:val="00C545EC"/>
    <w:rsid w:val="00C56D39"/>
    <w:rsid w:val="00C5704B"/>
    <w:rsid w:val="00C602CA"/>
    <w:rsid w:val="00C63823"/>
    <w:rsid w:val="00C64A23"/>
    <w:rsid w:val="00C64F1B"/>
    <w:rsid w:val="00C65A68"/>
    <w:rsid w:val="00C66AC6"/>
    <w:rsid w:val="00C679BA"/>
    <w:rsid w:val="00C71649"/>
    <w:rsid w:val="00C71F15"/>
    <w:rsid w:val="00C720C6"/>
    <w:rsid w:val="00C75217"/>
    <w:rsid w:val="00C82732"/>
    <w:rsid w:val="00C831ED"/>
    <w:rsid w:val="00C83A55"/>
    <w:rsid w:val="00C84AC3"/>
    <w:rsid w:val="00C85181"/>
    <w:rsid w:val="00C85BA1"/>
    <w:rsid w:val="00C85DC4"/>
    <w:rsid w:val="00C90506"/>
    <w:rsid w:val="00C91860"/>
    <w:rsid w:val="00C91A73"/>
    <w:rsid w:val="00C94E38"/>
    <w:rsid w:val="00C96291"/>
    <w:rsid w:val="00CA0E4A"/>
    <w:rsid w:val="00CA0E89"/>
    <w:rsid w:val="00CA209F"/>
    <w:rsid w:val="00CA2946"/>
    <w:rsid w:val="00CA6187"/>
    <w:rsid w:val="00CA68D0"/>
    <w:rsid w:val="00CB001B"/>
    <w:rsid w:val="00CB08B0"/>
    <w:rsid w:val="00CB08FF"/>
    <w:rsid w:val="00CB75C3"/>
    <w:rsid w:val="00CC1519"/>
    <w:rsid w:val="00CC4AAB"/>
    <w:rsid w:val="00CC68E8"/>
    <w:rsid w:val="00CC6D3B"/>
    <w:rsid w:val="00CD0BCC"/>
    <w:rsid w:val="00CD1834"/>
    <w:rsid w:val="00CD3A4E"/>
    <w:rsid w:val="00CD45F6"/>
    <w:rsid w:val="00CD5350"/>
    <w:rsid w:val="00CD53CE"/>
    <w:rsid w:val="00CE3834"/>
    <w:rsid w:val="00CE6ABA"/>
    <w:rsid w:val="00CE7D4F"/>
    <w:rsid w:val="00CF0EFC"/>
    <w:rsid w:val="00CF1A70"/>
    <w:rsid w:val="00CF50D3"/>
    <w:rsid w:val="00CF553B"/>
    <w:rsid w:val="00CF6658"/>
    <w:rsid w:val="00CF7A00"/>
    <w:rsid w:val="00D0096C"/>
    <w:rsid w:val="00D02BBA"/>
    <w:rsid w:val="00D03FB1"/>
    <w:rsid w:val="00D05BDE"/>
    <w:rsid w:val="00D0777F"/>
    <w:rsid w:val="00D17B66"/>
    <w:rsid w:val="00D219EA"/>
    <w:rsid w:val="00D22FCB"/>
    <w:rsid w:val="00D233FF"/>
    <w:rsid w:val="00D2532D"/>
    <w:rsid w:val="00D254EF"/>
    <w:rsid w:val="00D26441"/>
    <w:rsid w:val="00D305D3"/>
    <w:rsid w:val="00D33D3C"/>
    <w:rsid w:val="00D33F30"/>
    <w:rsid w:val="00D3525D"/>
    <w:rsid w:val="00D44646"/>
    <w:rsid w:val="00D44FEC"/>
    <w:rsid w:val="00D50414"/>
    <w:rsid w:val="00D506D5"/>
    <w:rsid w:val="00D54019"/>
    <w:rsid w:val="00D54F89"/>
    <w:rsid w:val="00D556F6"/>
    <w:rsid w:val="00D56633"/>
    <w:rsid w:val="00D56F1B"/>
    <w:rsid w:val="00D60A9A"/>
    <w:rsid w:val="00D63184"/>
    <w:rsid w:val="00D63837"/>
    <w:rsid w:val="00D66955"/>
    <w:rsid w:val="00D67336"/>
    <w:rsid w:val="00D73300"/>
    <w:rsid w:val="00D746F9"/>
    <w:rsid w:val="00D803C1"/>
    <w:rsid w:val="00D85656"/>
    <w:rsid w:val="00D86D7E"/>
    <w:rsid w:val="00D90AE3"/>
    <w:rsid w:val="00D90ECC"/>
    <w:rsid w:val="00DA2D8F"/>
    <w:rsid w:val="00DA5939"/>
    <w:rsid w:val="00DA6479"/>
    <w:rsid w:val="00DA6F72"/>
    <w:rsid w:val="00DA73D5"/>
    <w:rsid w:val="00DB0C91"/>
    <w:rsid w:val="00DB38E8"/>
    <w:rsid w:val="00DB3B49"/>
    <w:rsid w:val="00DB42DF"/>
    <w:rsid w:val="00DB662B"/>
    <w:rsid w:val="00DB7EF5"/>
    <w:rsid w:val="00DC1F48"/>
    <w:rsid w:val="00DC3D68"/>
    <w:rsid w:val="00DC4A3D"/>
    <w:rsid w:val="00DC4EB0"/>
    <w:rsid w:val="00DD0090"/>
    <w:rsid w:val="00DD466D"/>
    <w:rsid w:val="00DD5F52"/>
    <w:rsid w:val="00DD6302"/>
    <w:rsid w:val="00DD6711"/>
    <w:rsid w:val="00DE6289"/>
    <w:rsid w:val="00DF021E"/>
    <w:rsid w:val="00DF0337"/>
    <w:rsid w:val="00DF11ED"/>
    <w:rsid w:val="00DF3745"/>
    <w:rsid w:val="00DF63D9"/>
    <w:rsid w:val="00E0469B"/>
    <w:rsid w:val="00E05D71"/>
    <w:rsid w:val="00E05FB4"/>
    <w:rsid w:val="00E06C2D"/>
    <w:rsid w:val="00E073D9"/>
    <w:rsid w:val="00E104C4"/>
    <w:rsid w:val="00E11475"/>
    <w:rsid w:val="00E12346"/>
    <w:rsid w:val="00E146DF"/>
    <w:rsid w:val="00E14A33"/>
    <w:rsid w:val="00E152F0"/>
    <w:rsid w:val="00E16539"/>
    <w:rsid w:val="00E2334C"/>
    <w:rsid w:val="00E30B01"/>
    <w:rsid w:val="00E3312B"/>
    <w:rsid w:val="00E34AD0"/>
    <w:rsid w:val="00E40C57"/>
    <w:rsid w:val="00E414E7"/>
    <w:rsid w:val="00E41CBD"/>
    <w:rsid w:val="00E45E81"/>
    <w:rsid w:val="00E469FD"/>
    <w:rsid w:val="00E603C6"/>
    <w:rsid w:val="00E624C9"/>
    <w:rsid w:val="00E63E99"/>
    <w:rsid w:val="00E67EF5"/>
    <w:rsid w:val="00E727F8"/>
    <w:rsid w:val="00E75E9B"/>
    <w:rsid w:val="00E77A7D"/>
    <w:rsid w:val="00E77DEA"/>
    <w:rsid w:val="00E80355"/>
    <w:rsid w:val="00E8255B"/>
    <w:rsid w:val="00E82901"/>
    <w:rsid w:val="00E83181"/>
    <w:rsid w:val="00E84D45"/>
    <w:rsid w:val="00E912B4"/>
    <w:rsid w:val="00E917E4"/>
    <w:rsid w:val="00E9328E"/>
    <w:rsid w:val="00E94FCB"/>
    <w:rsid w:val="00E97CF1"/>
    <w:rsid w:val="00EA58F9"/>
    <w:rsid w:val="00EA7AFA"/>
    <w:rsid w:val="00EA7DE6"/>
    <w:rsid w:val="00EB43A6"/>
    <w:rsid w:val="00EB6979"/>
    <w:rsid w:val="00EB6E1C"/>
    <w:rsid w:val="00EC0FE4"/>
    <w:rsid w:val="00EC391C"/>
    <w:rsid w:val="00EC3BA4"/>
    <w:rsid w:val="00EC3E4B"/>
    <w:rsid w:val="00EC5934"/>
    <w:rsid w:val="00EC76D0"/>
    <w:rsid w:val="00ED2D12"/>
    <w:rsid w:val="00ED4056"/>
    <w:rsid w:val="00ED4E22"/>
    <w:rsid w:val="00ED6B19"/>
    <w:rsid w:val="00EE0B66"/>
    <w:rsid w:val="00EE55FF"/>
    <w:rsid w:val="00EF0744"/>
    <w:rsid w:val="00EF0AC0"/>
    <w:rsid w:val="00EF25FD"/>
    <w:rsid w:val="00EF2892"/>
    <w:rsid w:val="00EF3E04"/>
    <w:rsid w:val="00EF47F8"/>
    <w:rsid w:val="00EF48A7"/>
    <w:rsid w:val="00F001EA"/>
    <w:rsid w:val="00F06884"/>
    <w:rsid w:val="00F06F65"/>
    <w:rsid w:val="00F121ED"/>
    <w:rsid w:val="00F1253C"/>
    <w:rsid w:val="00F1281B"/>
    <w:rsid w:val="00F12A6E"/>
    <w:rsid w:val="00F1456E"/>
    <w:rsid w:val="00F14638"/>
    <w:rsid w:val="00F14DFE"/>
    <w:rsid w:val="00F15D76"/>
    <w:rsid w:val="00F16335"/>
    <w:rsid w:val="00F16E9B"/>
    <w:rsid w:val="00F227C8"/>
    <w:rsid w:val="00F244B8"/>
    <w:rsid w:val="00F25F2D"/>
    <w:rsid w:val="00F27796"/>
    <w:rsid w:val="00F27827"/>
    <w:rsid w:val="00F31800"/>
    <w:rsid w:val="00F33178"/>
    <w:rsid w:val="00F3630E"/>
    <w:rsid w:val="00F3634F"/>
    <w:rsid w:val="00F37E58"/>
    <w:rsid w:val="00F40FA5"/>
    <w:rsid w:val="00F4201A"/>
    <w:rsid w:val="00F431D1"/>
    <w:rsid w:val="00F50771"/>
    <w:rsid w:val="00F523B9"/>
    <w:rsid w:val="00F5258C"/>
    <w:rsid w:val="00F52D63"/>
    <w:rsid w:val="00F52E56"/>
    <w:rsid w:val="00F54CEB"/>
    <w:rsid w:val="00F54D6B"/>
    <w:rsid w:val="00F56485"/>
    <w:rsid w:val="00F5695D"/>
    <w:rsid w:val="00F60D76"/>
    <w:rsid w:val="00F60F38"/>
    <w:rsid w:val="00F620EC"/>
    <w:rsid w:val="00F63ED8"/>
    <w:rsid w:val="00F64CE5"/>
    <w:rsid w:val="00F73478"/>
    <w:rsid w:val="00F74071"/>
    <w:rsid w:val="00F7432A"/>
    <w:rsid w:val="00F7716A"/>
    <w:rsid w:val="00F81670"/>
    <w:rsid w:val="00F90E68"/>
    <w:rsid w:val="00F944F1"/>
    <w:rsid w:val="00FA6A20"/>
    <w:rsid w:val="00FA6C00"/>
    <w:rsid w:val="00FB07ED"/>
    <w:rsid w:val="00FB2060"/>
    <w:rsid w:val="00FB2A04"/>
    <w:rsid w:val="00FB30B1"/>
    <w:rsid w:val="00FB4E70"/>
    <w:rsid w:val="00FB685A"/>
    <w:rsid w:val="00FC266C"/>
    <w:rsid w:val="00FC2F2E"/>
    <w:rsid w:val="00FC66B7"/>
    <w:rsid w:val="00FD0683"/>
    <w:rsid w:val="00FD1C7C"/>
    <w:rsid w:val="00FD34E6"/>
    <w:rsid w:val="00FD42C8"/>
    <w:rsid w:val="00FD5AA1"/>
    <w:rsid w:val="00FD5ADC"/>
    <w:rsid w:val="00FE0401"/>
    <w:rsid w:val="00FE2136"/>
    <w:rsid w:val="00FE5DC9"/>
    <w:rsid w:val="00FE5ECC"/>
    <w:rsid w:val="00FE5F13"/>
    <w:rsid w:val="00FE75C1"/>
    <w:rsid w:val="00FF1761"/>
    <w:rsid w:val="00FF3AF2"/>
    <w:rsid w:val="00FF4ED4"/>
    <w:rsid w:val="00FF651C"/>
    <w:rsid w:val="00FF758C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 w:qFormat="1"/>
    <w:lsdException w:name="toc 3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030AE"/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1"/>
    <w:basedOn w:val="Normln"/>
    <w:next w:val="Normln"/>
    <w:uiPriority w:val="99"/>
    <w:qFormat/>
    <w:rsid w:val="006030AE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uiPriority w:val="99"/>
    <w:qFormat/>
    <w:rsid w:val="006030AE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Podkapitola 2,Podkapitola 21,Podkapitola 22,Podkapitola 23,Podkapitola 24,Podkapitola 25,Podkapitola 211,Podkapitola 221,Podkapitola 231,Podkapitola 241,Podkapitola 26,Podkapitola 212,Podkapitola 222,Podkapitola 232,Podkapitola 242,V_Head3,h3"/>
    <w:basedOn w:val="Normln"/>
    <w:next w:val="Normln"/>
    <w:uiPriority w:val="99"/>
    <w:qFormat/>
    <w:rsid w:val="006030AE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uiPriority w:val="99"/>
    <w:qFormat/>
    <w:rsid w:val="006030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aliases w:val="Odstavec 2,Odstavec 21,Odstavec 22,Odstavec 23,Odstavec 24,Odstavec 211,Odstavec 221,Odstavec 231,Odstavec 212,Odstavec 213,Odstavec 25,Odstavec 214,Odstavec 26,Odstavec 27,Odstavec 215,Odstavec 2111,Odstavec 2121,Odstavec 241,Odstavec 2131"/>
    <w:basedOn w:val="Normln"/>
    <w:next w:val="Normln"/>
    <w:uiPriority w:val="99"/>
    <w:qFormat/>
    <w:rsid w:val="006030AE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en-GB" w:eastAsia="en-US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uiPriority w:val="99"/>
    <w:qFormat/>
    <w:rsid w:val="006030AE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en-GB" w:eastAsia="en-US"/>
    </w:rPr>
  </w:style>
  <w:style w:type="paragraph" w:styleId="Nadpis7">
    <w:name w:val="heading 7"/>
    <w:basedOn w:val="Normln"/>
    <w:next w:val="Normln"/>
    <w:uiPriority w:val="99"/>
    <w:qFormat/>
    <w:rsid w:val="006030AE"/>
    <w:pPr>
      <w:tabs>
        <w:tab w:val="num" w:pos="1296"/>
      </w:tabs>
      <w:spacing w:before="240" w:after="60"/>
      <w:ind w:left="1296" w:hanging="1296"/>
      <w:outlineLvl w:val="6"/>
    </w:pPr>
    <w:rPr>
      <w:lang w:val="en-GB" w:eastAsia="en-US"/>
    </w:rPr>
  </w:style>
  <w:style w:type="paragraph" w:styleId="Nadpis8">
    <w:name w:val="heading 8"/>
    <w:basedOn w:val="Normln"/>
    <w:next w:val="Normln"/>
    <w:uiPriority w:val="99"/>
    <w:qFormat/>
    <w:rsid w:val="006030AE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en-GB" w:eastAsia="en-US"/>
    </w:rPr>
  </w:style>
  <w:style w:type="paragraph" w:styleId="Nadpis9">
    <w:name w:val="heading 9"/>
    <w:basedOn w:val="Normln"/>
    <w:next w:val="Normln"/>
    <w:uiPriority w:val="99"/>
    <w:qFormat/>
    <w:rsid w:val="006030A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GB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03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030AE"/>
    <w:pPr>
      <w:tabs>
        <w:tab w:val="center" w:pos="4536"/>
        <w:tab w:val="right" w:pos="9072"/>
      </w:tabs>
    </w:pPr>
  </w:style>
  <w:style w:type="character" w:customStyle="1" w:styleId="Nadpis2Char">
    <w:name w:val="Nadpis 2 Char"/>
    <w:rsid w:val="006030AE"/>
    <w:rPr>
      <w:rFonts w:ascii="Arial" w:hAnsi="Arial" w:cs="Arial"/>
      <w:b/>
      <w:bCs/>
      <w:i/>
      <w:iCs/>
      <w:noProof w:val="0"/>
      <w:sz w:val="28"/>
      <w:szCs w:val="28"/>
      <w:lang w:val="cs-CZ" w:eastAsia="cs-CZ" w:bidi="ar-SA"/>
    </w:rPr>
  </w:style>
  <w:style w:type="character" w:customStyle="1" w:styleId="Nadpis3Char">
    <w:name w:val="Nadpis 3 Char"/>
    <w:rsid w:val="006030AE"/>
    <w:rPr>
      <w:rFonts w:ascii="Arial" w:hAnsi="Arial" w:cs="Arial"/>
      <w:b/>
      <w:bCs/>
      <w:noProof w:val="0"/>
      <w:sz w:val="26"/>
      <w:szCs w:val="26"/>
      <w:lang w:val="cs-CZ" w:eastAsia="cs-CZ" w:bidi="ar-SA"/>
    </w:rPr>
  </w:style>
  <w:style w:type="paragraph" w:customStyle="1" w:styleId="Obsahtabulky">
    <w:name w:val="Obsah tabulky"/>
    <w:basedOn w:val="Zkladntext"/>
    <w:rsid w:val="006030AE"/>
    <w:pPr>
      <w:suppressLineNumbers/>
      <w:suppressAutoHyphens/>
    </w:pPr>
    <w:rPr>
      <w:lang w:eastAsia="ar-SA"/>
    </w:rPr>
  </w:style>
  <w:style w:type="paragraph" w:styleId="Zkladntext">
    <w:name w:val="Body Text"/>
    <w:aliases w:val="Základní text Char"/>
    <w:basedOn w:val="Normln"/>
    <w:link w:val="ZkladntextChar1"/>
    <w:rsid w:val="006030AE"/>
    <w:pPr>
      <w:spacing w:after="120"/>
    </w:pPr>
  </w:style>
  <w:style w:type="paragraph" w:customStyle="1" w:styleId="Nadpistabulky">
    <w:name w:val="Nadpis tabulky"/>
    <w:basedOn w:val="Obsahtabulky"/>
    <w:rsid w:val="006030AE"/>
    <w:pPr>
      <w:jc w:val="center"/>
    </w:pPr>
    <w:rPr>
      <w:b/>
      <w:bCs/>
      <w:i/>
      <w:iCs/>
    </w:rPr>
  </w:style>
  <w:style w:type="character" w:styleId="Siln">
    <w:name w:val="Strong"/>
    <w:qFormat/>
    <w:rsid w:val="006030AE"/>
    <w:rPr>
      <w:b/>
      <w:bCs/>
    </w:rPr>
  </w:style>
  <w:style w:type="paragraph" w:styleId="Obsah1">
    <w:name w:val="toc 1"/>
    <w:basedOn w:val="Normln"/>
    <w:next w:val="Normln"/>
    <w:autoRedefine/>
    <w:uiPriority w:val="39"/>
    <w:qFormat/>
    <w:rsid w:val="00B24E8F"/>
    <w:pPr>
      <w:tabs>
        <w:tab w:val="left" w:pos="480"/>
        <w:tab w:val="right" w:leader="dot" w:pos="9639"/>
      </w:tabs>
      <w:jc w:val="both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qFormat/>
    <w:rsid w:val="001509FC"/>
    <w:pPr>
      <w:tabs>
        <w:tab w:val="left" w:pos="480"/>
        <w:tab w:val="left" w:pos="880"/>
        <w:tab w:val="right" w:leader="dot" w:pos="9639"/>
      </w:tabs>
    </w:pPr>
    <w:rPr>
      <w:noProof/>
    </w:rPr>
  </w:style>
  <w:style w:type="paragraph" w:styleId="Obsah3">
    <w:name w:val="toc 3"/>
    <w:basedOn w:val="Normln"/>
    <w:next w:val="Normln"/>
    <w:autoRedefine/>
    <w:uiPriority w:val="39"/>
    <w:qFormat/>
    <w:rsid w:val="006030AE"/>
    <w:pPr>
      <w:ind w:left="480"/>
    </w:pPr>
  </w:style>
  <w:style w:type="character" w:styleId="Hypertextovodkaz">
    <w:name w:val="Hyperlink"/>
    <w:uiPriority w:val="99"/>
    <w:rsid w:val="006030AE"/>
    <w:rPr>
      <w:color w:val="0000FF"/>
      <w:u w:val="single"/>
    </w:rPr>
  </w:style>
  <w:style w:type="character" w:styleId="slostrnky">
    <w:name w:val="page number"/>
    <w:basedOn w:val="Standardnpsmoodstavce"/>
    <w:rsid w:val="006030AE"/>
  </w:style>
  <w:style w:type="paragraph" w:styleId="Textbubliny">
    <w:name w:val="Balloon Text"/>
    <w:basedOn w:val="Normln"/>
    <w:semiHidden/>
    <w:rsid w:val="006030AE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6030AE"/>
    <w:pPr>
      <w:jc w:val="both"/>
    </w:pPr>
  </w:style>
  <w:style w:type="paragraph" w:styleId="Zkladntext3">
    <w:name w:val="Body Text 3"/>
    <w:basedOn w:val="Normln"/>
    <w:rsid w:val="006030AE"/>
    <w:pPr>
      <w:jc w:val="both"/>
    </w:pPr>
    <w:rPr>
      <w:color w:val="000000"/>
    </w:rPr>
  </w:style>
  <w:style w:type="paragraph" w:styleId="Zkladntextodsazen">
    <w:name w:val="Body Text Indent"/>
    <w:basedOn w:val="Normln"/>
    <w:rsid w:val="006030AE"/>
    <w:pPr>
      <w:ind w:left="708"/>
      <w:jc w:val="both"/>
    </w:pPr>
  </w:style>
  <w:style w:type="paragraph" w:styleId="Zkladntextodsazen2">
    <w:name w:val="Body Text Indent 2"/>
    <w:basedOn w:val="Normln"/>
    <w:rsid w:val="006030AE"/>
    <w:pPr>
      <w:ind w:left="708"/>
      <w:jc w:val="both"/>
    </w:pPr>
    <w:rPr>
      <w:color w:val="000000"/>
    </w:rPr>
  </w:style>
  <w:style w:type="paragraph" w:styleId="Zkladntextodsazen3">
    <w:name w:val="Body Text Indent 3"/>
    <w:basedOn w:val="Normln"/>
    <w:rsid w:val="006030AE"/>
    <w:pPr>
      <w:ind w:left="180"/>
      <w:jc w:val="both"/>
    </w:pPr>
  </w:style>
  <w:style w:type="paragraph" w:customStyle="1" w:styleId="Rozloendokumentu1">
    <w:name w:val="Rozložení dokumentu1"/>
    <w:basedOn w:val="Normln"/>
    <w:semiHidden/>
    <w:rsid w:val="006030AE"/>
    <w:pPr>
      <w:shd w:val="clear" w:color="auto" w:fill="000080"/>
    </w:pPr>
    <w:rPr>
      <w:rFonts w:ascii="Tahoma" w:hAnsi="Tahoma" w:cs="Tahoma"/>
    </w:rPr>
  </w:style>
  <w:style w:type="paragraph" w:styleId="Titulek">
    <w:name w:val="caption"/>
    <w:basedOn w:val="Normln"/>
    <w:next w:val="Normln"/>
    <w:qFormat/>
    <w:rsid w:val="006030AE"/>
    <w:pPr>
      <w:ind w:left="935"/>
    </w:pPr>
    <w:rPr>
      <w:sz w:val="20"/>
    </w:rPr>
  </w:style>
  <w:style w:type="paragraph" w:customStyle="1" w:styleId="BodyText1">
    <w:name w:val="Body Text1"/>
    <w:basedOn w:val="Normln"/>
    <w:rsid w:val="006030AE"/>
    <w:pPr>
      <w:spacing w:before="60"/>
      <w:ind w:firstLine="425"/>
    </w:pPr>
    <w:rPr>
      <w:kern w:val="28"/>
    </w:rPr>
  </w:style>
  <w:style w:type="character" w:customStyle="1" w:styleId="Nadpis3Char1">
    <w:name w:val="Nadpis 3 Char1"/>
    <w:rsid w:val="006030AE"/>
    <w:rPr>
      <w:rFonts w:ascii="Arial" w:hAnsi="Arial" w:cs="Arial"/>
      <w:b/>
      <w:bCs/>
      <w:noProof w:val="0"/>
      <w:sz w:val="26"/>
      <w:szCs w:val="26"/>
      <w:lang w:val="cs-CZ" w:eastAsia="cs-CZ" w:bidi="ar-SA"/>
    </w:rPr>
  </w:style>
  <w:style w:type="paragraph" w:customStyle="1" w:styleId="DefaultChar">
    <w:name w:val="Default Char"/>
    <w:basedOn w:val="Normln"/>
    <w:rsid w:val="006030AE"/>
    <w:pPr>
      <w:widowControl w:val="0"/>
      <w:suppressAutoHyphens/>
      <w:autoSpaceDE w:val="0"/>
    </w:pPr>
    <w:rPr>
      <w:rFonts w:ascii="Arial" w:eastAsia="Arial" w:hAnsi="Arial"/>
      <w:color w:val="000000"/>
      <w:lang w:val="en-GB"/>
    </w:rPr>
  </w:style>
  <w:style w:type="paragraph" w:customStyle="1" w:styleId="CM37">
    <w:name w:val="CM37"/>
    <w:basedOn w:val="DefaultChar"/>
    <w:next w:val="DefaultChar"/>
    <w:rsid w:val="006030AE"/>
    <w:pPr>
      <w:spacing w:after="125"/>
    </w:pPr>
  </w:style>
  <w:style w:type="paragraph" w:customStyle="1" w:styleId="CM31">
    <w:name w:val="CM31"/>
    <w:basedOn w:val="DefaultChar"/>
    <w:next w:val="DefaultChar"/>
    <w:rsid w:val="006030AE"/>
    <w:pPr>
      <w:spacing w:line="440" w:lineRule="atLeast"/>
    </w:pPr>
    <w:rPr>
      <w:color w:val="auto"/>
    </w:rPr>
  </w:style>
  <w:style w:type="character" w:customStyle="1" w:styleId="Nadpis3Char2">
    <w:name w:val="Nadpis 3 Char2"/>
    <w:rsid w:val="006030AE"/>
    <w:rPr>
      <w:rFonts w:ascii="Arial" w:hAnsi="Arial" w:cs="Arial"/>
      <w:b/>
      <w:bCs/>
      <w:sz w:val="26"/>
      <w:szCs w:val="26"/>
      <w:lang w:val="cs-CZ" w:eastAsia="cs-CZ" w:bidi="ar-SA"/>
    </w:rPr>
  </w:style>
  <w:style w:type="paragraph" w:customStyle="1" w:styleId="Nadpis2beznzvu">
    <w:name w:val="Nadpis 2 bez názvu"/>
    <w:basedOn w:val="Nadpis2"/>
    <w:rsid w:val="006030AE"/>
    <w:pPr>
      <w:keepNext w:val="0"/>
      <w:numPr>
        <w:ilvl w:val="0"/>
        <w:numId w:val="0"/>
      </w:numPr>
      <w:tabs>
        <w:tab w:val="num" w:pos="1440"/>
      </w:tabs>
      <w:spacing w:before="120" w:after="120"/>
      <w:ind w:left="1440" w:hanging="360"/>
    </w:pPr>
    <w:rPr>
      <w:rFonts w:ascii="Georgia" w:hAnsi="Georgia" w:cs="Georgia"/>
      <w:b w:val="0"/>
      <w:bCs w:val="0"/>
      <w:i w:val="0"/>
      <w:iCs w:val="0"/>
      <w:sz w:val="20"/>
      <w:szCs w:val="20"/>
    </w:rPr>
  </w:style>
  <w:style w:type="paragraph" w:customStyle="1" w:styleId="BodyText2">
    <w:name w:val="Body Text2"/>
    <w:basedOn w:val="Normln"/>
    <w:rsid w:val="006030AE"/>
    <w:pPr>
      <w:spacing w:before="60"/>
      <w:ind w:firstLine="425"/>
    </w:pPr>
    <w:rPr>
      <w:rFonts w:cs="Sendnya"/>
      <w:kern w:val="28"/>
    </w:rPr>
  </w:style>
  <w:style w:type="paragraph" w:customStyle="1" w:styleId="Nadpislnku">
    <w:name w:val="Nadpis článku"/>
    <w:next w:val="Zkladntext"/>
    <w:rsid w:val="006030AE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</w:rPr>
  </w:style>
  <w:style w:type="paragraph" w:styleId="Nzev">
    <w:name w:val="Title"/>
    <w:basedOn w:val="Normln"/>
    <w:qFormat/>
    <w:rsid w:val="006030AE"/>
    <w:pPr>
      <w:jc w:val="center"/>
    </w:pPr>
    <w:rPr>
      <w:b/>
      <w:bCs/>
    </w:rPr>
  </w:style>
  <w:style w:type="paragraph" w:customStyle="1" w:styleId="Nadpislnek">
    <w:name w:val="Nadpis Článek"/>
    <w:basedOn w:val="Nadpislnku"/>
    <w:next w:val="Nadpislnku"/>
    <w:rsid w:val="006030AE"/>
    <w:pPr>
      <w:spacing w:before="113"/>
    </w:pPr>
    <w:rPr>
      <w:sz w:val="20"/>
      <w:szCs w:val="20"/>
    </w:rPr>
  </w:style>
  <w:style w:type="paragraph" w:styleId="Normlnodsazen">
    <w:name w:val="Normal Indent"/>
    <w:basedOn w:val="Normln"/>
    <w:rsid w:val="006030AE"/>
    <w:pPr>
      <w:ind w:left="708"/>
    </w:pPr>
  </w:style>
  <w:style w:type="paragraph" w:customStyle="1" w:styleId="Bodsmlouvyvramciclanku">
    <w:name w:val="Bod smlouvy v ramci clanku"/>
    <w:basedOn w:val="Normln"/>
    <w:rsid w:val="006030AE"/>
    <w:pPr>
      <w:autoSpaceDE w:val="0"/>
      <w:autoSpaceDN w:val="0"/>
      <w:spacing w:before="120" w:after="120" w:line="240" w:lineRule="atLeast"/>
      <w:jc w:val="both"/>
      <w:outlineLvl w:val="1"/>
    </w:pPr>
  </w:style>
  <w:style w:type="paragraph" w:customStyle="1" w:styleId="Podbodsmlouvyvramcibodu">
    <w:name w:val="Podbod smlouvy v ramci bodu"/>
    <w:basedOn w:val="Normln"/>
    <w:rsid w:val="006030AE"/>
    <w:pPr>
      <w:tabs>
        <w:tab w:val="num" w:pos="1500"/>
      </w:tabs>
      <w:autoSpaceDE w:val="0"/>
      <w:autoSpaceDN w:val="0"/>
      <w:spacing w:before="120" w:after="120"/>
      <w:jc w:val="both"/>
    </w:pPr>
  </w:style>
  <w:style w:type="character" w:customStyle="1" w:styleId="StyleHeading2Complex10ptChar">
    <w:name w:val="Style Heading 2 + (Complex) 10 pt Char"/>
    <w:rsid w:val="006030AE"/>
    <w:rPr>
      <w:rFonts w:cs="Arial"/>
      <w:bCs/>
      <w:iCs/>
      <w:noProof w:val="0"/>
      <w:szCs w:val="28"/>
      <w:lang w:val="cs-CZ" w:eastAsia="cs-CZ" w:bidi="ar-SA"/>
    </w:rPr>
  </w:style>
  <w:style w:type="paragraph" w:customStyle="1" w:styleId="BodyText21">
    <w:name w:val="Body Text 21"/>
    <w:basedOn w:val="Normln"/>
    <w:rsid w:val="006030AE"/>
    <w:pPr>
      <w:ind w:left="567"/>
    </w:pPr>
    <w:rPr>
      <w:sz w:val="20"/>
      <w:szCs w:val="20"/>
    </w:rPr>
  </w:style>
  <w:style w:type="character" w:styleId="Sledovanodkaz">
    <w:name w:val="FollowedHyperlink"/>
    <w:rsid w:val="006030AE"/>
    <w:rPr>
      <w:color w:val="800080"/>
      <w:u w:val="single"/>
    </w:rPr>
  </w:style>
  <w:style w:type="paragraph" w:customStyle="1" w:styleId="smlnormalni">
    <w:name w:val="sml_normalni"/>
    <w:basedOn w:val="Normln"/>
    <w:rsid w:val="006030AE"/>
    <w:pPr>
      <w:shd w:val="clear" w:color="auto" w:fill="FFFFFF"/>
      <w:autoSpaceDE w:val="0"/>
      <w:autoSpaceDN w:val="0"/>
      <w:adjustRightInd w:val="0"/>
      <w:spacing w:before="120" w:after="120"/>
      <w:jc w:val="both"/>
    </w:pPr>
    <w:rPr>
      <w:rFonts w:ascii="Tahoma" w:hAnsi="Tahoma"/>
      <w:color w:val="000000"/>
      <w:sz w:val="20"/>
    </w:rPr>
  </w:style>
  <w:style w:type="paragraph" w:customStyle="1" w:styleId="NormlnPPCtextsmluv">
    <w:name w:val="Normální.PPC text smluv"/>
    <w:rsid w:val="006030AE"/>
    <w:pPr>
      <w:autoSpaceDE w:val="0"/>
      <w:autoSpaceDN w:val="0"/>
      <w:spacing w:after="80"/>
      <w:jc w:val="both"/>
    </w:pPr>
  </w:style>
  <w:style w:type="character" w:styleId="Odkaznakoment">
    <w:name w:val="annotation reference"/>
    <w:rsid w:val="006030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30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030AE"/>
    <w:rPr>
      <w:b/>
      <w:bCs/>
    </w:rPr>
  </w:style>
  <w:style w:type="paragraph" w:customStyle="1" w:styleId="OdrkaA">
    <w:name w:val="Odrážka A"/>
    <w:basedOn w:val="Normln"/>
    <w:rsid w:val="006030AE"/>
    <w:pPr>
      <w:widowControl w:val="0"/>
      <w:numPr>
        <w:numId w:val="4"/>
      </w:numPr>
      <w:spacing w:after="120" w:line="260" w:lineRule="atLeast"/>
    </w:pPr>
    <w:rPr>
      <w:rFonts w:ascii="Helvetica" w:hAnsi="Helvetica"/>
      <w:sz w:val="20"/>
    </w:rPr>
  </w:style>
  <w:style w:type="paragraph" w:customStyle="1" w:styleId="Odrkaslo">
    <w:name w:val="Odrážka_číslo"/>
    <w:basedOn w:val="Normln"/>
    <w:rsid w:val="006030AE"/>
    <w:pPr>
      <w:numPr>
        <w:numId w:val="3"/>
      </w:numPr>
      <w:spacing w:after="120" w:line="280" w:lineRule="atLeast"/>
    </w:pPr>
    <w:rPr>
      <w:rFonts w:ascii="Helvetica" w:hAnsi="Helvetica"/>
      <w:sz w:val="20"/>
    </w:rPr>
  </w:style>
  <w:style w:type="paragraph" w:customStyle="1" w:styleId="NormlnTahoma">
    <w:name w:val="Normální + Tahoma"/>
    <w:aliases w:val="10 b.,Zarovnat do bloku,Před:  3 b.,Řádkování:  Nejméně..."/>
    <w:basedOn w:val="Zkladntextodsazen"/>
    <w:rsid w:val="006030AE"/>
    <w:pPr>
      <w:autoSpaceDE w:val="0"/>
      <w:autoSpaceDN w:val="0"/>
      <w:ind w:left="360" w:right="-283" w:hanging="360"/>
    </w:pPr>
    <w:rPr>
      <w:rFonts w:ascii="Tahoma" w:hAnsi="Tahoma" w:cs="Tahoma"/>
      <w:iCs/>
      <w:sz w:val="20"/>
      <w:szCs w:val="20"/>
    </w:rPr>
  </w:style>
  <w:style w:type="paragraph" w:customStyle="1" w:styleId="Zhlav1">
    <w:name w:val="Záhlaví1"/>
    <w:basedOn w:val="Normln"/>
    <w:rsid w:val="006030AE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Courier New" w:eastAsia="Courier New" w:hAnsi="Courier New" w:cs="Courier New"/>
      <w:lang w:bidi="cs-CZ"/>
    </w:rPr>
  </w:style>
  <w:style w:type="paragraph" w:customStyle="1" w:styleId="Podnadpis">
    <w:name w:val="Podnadpis"/>
    <w:rsid w:val="006030AE"/>
    <w:pPr>
      <w:jc w:val="center"/>
    </w:pPr>
    <w:rPr>
      <w:b/>
      <w:i/>
      <w:color w:val="000000"/>
      <w:sz w:val="24"/>
    </w:rPr>
  </w:style>
  <w:style w:type="character" w:customStyle="1" w:styleId="TextkomenteChar">
    <w:name w:val="Text komentáře Char"/>
    <w:link w:val="Textkomente"/>
    <w:uiPriority w:val="99"/>
    <w:rsid w:val="006030AE"/>
    <w:rPr>
      <w:lang w:val="cs-CZ" w:eastAsia="cs-CZ" w:bidi="ar-SA"/>
    </w:rPr>
  </w:style>
  <w:style w:type="character" w:customStyle="1" w:styleId="platne1">
    <w:name w:val="platne1"/>
    <w:basedOn w:val="Standardnpsmoodstavce"/>
    <w:rsid w:val="006030AE"/>
  </w:style>
  <w:style w:type="paragraph" w:customStyle="1" w:styleId="Char">
    <w:name w:val="Char"/>
    <w:basedOn w:val="Normln"/>
    <w:rsid w:val="006030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adpis21">
    <w:name w:val="Nadpis 21"/>
    <w:basedOn w:val="Normln"/>
    <w:rsid w:val="006030AE"/>
    <w:pPr>
      <w:widowControl w:val="0"/>
      <w:spacing w:after="120" w:line="280" w:lineRule="atLeast"/>
      <w:ind w:left="1418" w:hanging="708"/>
      <w:jc w:val="both"/>
    </w:pPr>
    <w:rPr>
      <w:szCs w:val="20"/>
      <w:lang w:eastAsia="en-US"/>
    </w:rPr>
  </w:style>
  <w:style w:type="paragraph" w:customStyle="1" w:styleId="Prohlen">
    <w:name w:val="Prohlášení"/>
    <w:basedOn w:val="Normln"/>
    <w:rsid w:val="006030AE"/>
    <w:pPr>
      <w:widowControl w:val="0"/>
      <w:spacing w:line="280" w:lineRule="atLeast"/>
      <w:jc w:val="center"/>
    </w:pPr>
    <w:rPr>
      <w:b/>
      <w:szCs w:val="20"/>
      <w:lang w:eastAsia="en-US"/>
    </w:rPr>
  </w:style>
  <w:style w:type="table" w:styleId="Mkatabulky">
    <w:name w:val="Table Grid"/>
    <w:basedOn w:val="Normlntabulka"/>
    <w:uiPriority w:val="59"/>
    <w:rsid w:val="00603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"/>
    <w:rsid w:val="006030A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1Char">
    <w:name w:val="Char Char Char1 Char"/>
    <w:basedOn w:val="Normln"/>
    <w:rsid w:val="006030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patChar">
    <w:name w:val="Zápatí Char"/>
    <w:link w:val="Zpat"/>
    <w:uiPriority w:val="99"/>
    <w:rsid w:val="006030AE"/>
    <w:rPr>
      <w:sz w:val="24"/>
      <w:szCs w:val="24"/>
    </w:rPr>
  </w:style>
  <w:style w:type="paragraph" w:customStyle="1" w:styleId="11aodst">
    <w:name w:val="11a_odst"/>
    <w:basedOn w:val="Normln"/>
    <w:rsid w:val="006030AE"/>
    <w:pPr>
      <w:ind w:firstLine="357"/>
      <w:jc w:val="both"/>
    </w:pPr>
    <w:rPr>
      <w:rFonts w:ascii="Arial" w:hAnsi="Arial"/>
      <w:kern w:val="32"/>
      <w:sz w:val="20"/>
      <w:szCs w:val="20"/>
    </w:rPr>
  </w:style>
  <w:style w:type="paragraph" w:customStyle="1" w:styleId="BodyText3">
    <w:name w:val="Body Text3"/>
    <w:basedOn w:val="Normln"/>
    <w:rsid w:val="006030AE"/>
    <w:pPr>
      <w:spacing w:before="60"/>
      <w:ind w:firstLine="425"/>
    </w:pPr>
    <w:rPr>
      <w:kern w:val="28"/>
    </w:rPr>
  </w:style>
  <w:style w:type="paragraph" w:styleId="Odstavecseseznamem">
    <w:name w:val="List Paragraph"/>
    <w:basedOn w:val="Normln"/>
    <w:uiPriority w:val="34"/>
    <w:qFormat/>
    <w:rsid w:val="0049100D"/>
    <w:pPr>
      <w:ind w:left="720"/>
    </w:pPr>
    <w:rPr>
      <w:rFonts w:ascii="Calibri" w:eastAsia="Calibri" w:hAnsi="Calibri"/>
      <w:sz w:val="22"/>
      <w:szCs w:val="22"/>
    </w:rPr>
  </w:style>
  <w:style w:type="paragraph" w:styleId="Textvysvtlivek">
    <w:name w:val="endnote text"/>
    <w:basedOn w:val="Normln"/>
    <w:link w:val="TextvysvtlivekChar"/>
    <w:rsid w:val="00CF665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F6658"/>
  </w:style>
  <w:style w:type="character" w:styleId="Odkaznavysvtlivky">
    <w:name w:val="endnote reference"/>
    <w:rsid w:val="00CF6658"/>
    <w:rPr>
      <w:vertAlign w:val="superscript"/>
    </w:rPr>
  </w:style>
  <w:style w:type="character" w:customStyle="1" w:styleId="Zkladntext2Char">
    <w:name w:val="Základní text 2 Char"/>
    <w:link w:val="Zkladntext2"/>
    <w:locked/>
    <w:rsid w:val="008C13E9"/>
    <w:rPr>
      <w:sz w:val="24"/>
      <w:szCs w:val="24"/>
    </w:rPr>
  </w:style>
  <w:style w:type="paragraph" w:customStyle="1" w:styleId="Zkladntext21">
    <w:name w:val="Základní text 21"/>
    <w:basedOn w:val="Normln"/>
    <w:rsid w:val="008C13E9"/>
    <w:pPr>
      <w:suppressAutoHyphens/>
      <w:jc w:val="both"/>
    </w:pPr>
    <w:rPr>
      <w:lang w:eastAsia="ar-SA"/>
    </w:rPr>
  </w:style>
  <w:style w:type="character" w:customStyle="1" w:styleId="ZkladntextChar1">
    <w:name w:val="Základní text Char1"/>
    <w:aliases w:val="Základní text Char Char"/>
    <w:link w:val="Zkladntext"/>
    <w:rsid w:val="00261563"/>
    <w:rPr>
      <w:sz w:val="24"/>
      <w:szCs w:val="24"/>
    </w:rPr>
  </w:style>
  <w:style w:type="paragraph" w:styleId="Seznamsodrkami2">
    <w:name w:val="List Bullet 2"/>
    <w:basedOn w:val="Normln"/>
    <w:autoRedefine/>
    <w:rsid w:val="00A22A78"/>
    <w:pPr>
      <w:numPr>
        <w:numId w:val="8"/>
      </w:numPr>
      <w:spacing w:before="60" w:after="60"/>
      <w:jc w:val="both"/>
    </w:pPr>
    <w:rPr>
      <w:rFonts w:ascii="Garamond" w:hAnsi="Garamond"/>
      <w:szCs w:val="20"/>
    </w:rPr>
  </w:style>
  <w:style w:type="paragraph" w:styleId="Revize">
    <w:name w:val="Revision"/>
    <w:hidden/>
    <w:uiPriority w:val="99"/>
    <w:semiHidden/>
    <w:rsid w:val="0013629C"/>
    <w:rPr>
      <w:sz w:val="24"/>
      <w:szCs w:val="24"/>
    </w:rPr>
  </w:style>
  <w:style w:type="character" w:styleId="Zvraznn">
    <w:name w:val="Emphasis"/>
    <w:uiPriority w:val="20"/>
    <w:qFormat/>
    <w:rsid w:val="00F16E9B"/>
    <w:rPr>
      <w:i/>
      <w:iCs/>
    </w:rPr>
  </w:style>
  <w:style w:type="paragraph" w:customStyle="1" w:styleId="Tabulkatxtobyejn">
    <w:name w:val="Tabulka_txt_obyčejný"/>
    <w:basedOn w:val="Normln"/>
    <w:rsid w:val="006D31DC"/>
    <w:pPr>
      <w:spacing w:before="40" w:after="40"/>
    </w:pPr>
    <w:rPr>
      <w:rFonts w:ascii="Arial" w:hAnsi="Arial" w:cs="Arial"/>
      <w:sz w:val="20"/>
      <w:szCs w:val="20"/>
    </w:rPr>
  </w:style>
  <w:style w:type="character" w:customStyle="1" w:styleId="apple-tab-span">
    <w:name w:val="apple-tab-span"/>
    <w:basedOn w:val="Standardnpsmoodstavce"/>
    <w:rsid w:val="008C590F"/>
  </w:style>
  <w:style w:type="character" w:customStyle="1" w:styleId="ZhlavChar">
    <w:name w:val="Záhlaví Char"/>
    <w:link w:val="Zhlav"/>
    <w:uiPriority w:val="99"/>
    <w:rsid w:val="005703B2"/>
    <w:rPr>
      <w:sz w:val="24"/>
      <w:szCs w:val="24"/>
    </w:rPr>
  </w:style>
  <w:style w:type="paragraph" w:styleId="Seznamsodrkami">
    <w:name w:val="List Bullet"/>
    <w:basedOn w:val="Normln"/>
    <w:autoRedefine/>
    <w:semiHidden/>
    <w:rsid w:val="00C83A55"/>
    <w:pPr>
      <w:numPr>
        <w:numId w:val="9"/>
      </w:numPr>
      <w:spacing w:before="60" w:after="60"/>
      <w:ind w:left="357" w:hanging="357"/>
      <w:jc w:val="both"/>
    </w:pPr>
    <w:rPr>
      <w:rFonts w:ascii="Garamond" w:hAnsi="Garamond"/>
      <w:szCs w:val="20"/>
    </w:rPr>
  </w:style>
  <w:style w:type="paragraph" w:customStyle="1" w:styleId="Zklad1">
    <w:name w:val="Základ 1"/>
    <w:basedOn w:val="Normln"/>
    <w:qFormat/>
    <w:rsid w:val="00C83A55"/>
    <w:pPr>
      <w:numPr>
        <w:numId w:val="10"/>
      </w:numPr>
      <w:spacing w:before="240" w:after="120"/>
      <w:jc w:val="both"/>
    </w:pPr>
    <w:rPr>
      <w:b/>
      <w:bCs/>
      <w:smallCaps/>
    </w:rPr>
  </w:style>
  <w:style w:type="paragraph" w:customStyle="1" w:styleId="Zklad2">
    <w:name w:val="Základ 2"/>
    <w:basedOn w:val="Normln"/>
    <w:qFormat/>
    <w:rsid w:val="00C83A55"/>
    <w:pPr>
      <w:numPr>
        <w:ilvl w:val="1"/>
        <w:numId w:val="10"/>
      </w:numPr>
      <w:spacing w:after="120"/>
      <w:jc w:val="both"/>
    </w:pPr>
    <w:rPr>
      <w:bCs/>
    </w:rPr>
  </w:style>
  <w:style w:type="paragraph" w:customStyle="1" w:styleId="Zklad3">
    <w:name w:val="Základ 3"/>
    <w:basedOn w:val="Normln"/>
    <w:qFormat/>
    <w:rsid w:val="00C83A55"/>
    <w:pPr>
      <w:numPr>
        <w:ilvl w:val="2"/>
        <w:numId w:val="10"/>
      </w:numPr>
      <w:spacing w:after="120"/>
      <w:jc w:val="both"/>
    </w:pPr>
    <w:rPr>
      <w:bCs/>
    </w:rPr>
  </w:style>
  <w:style w:type="paragraph" w:customStyle="1" w:styleId="ACZkladnCharChar">
    <w:name w:val="AC Základní Char Char"/>
    <w:rsid w:val="00794D8E"/>
    <w:pPr>
      <w:ind w:firstLine="709"/>
      <w:jc w:val="both"/>
    </w:pPr>
    <w:rPr>
      <w:sz w:val="22"/>
      <w:szCs w:val="22"/>
    </w:rPr>
  </w:style>
  <w:style w:type="character" w:customStyle="1" w:styleId="DeltaViewInsertion">
    <w:name w:val="DeltaView Insertion"/>
    <w:uiPriority w:val="99"/>
    <w:rsid w:val="0096057E"/>
    <w:rPr>
      <w:color w:val="0000FF"/>
      <w:u w:val="double"/>
    </w:rPr>
  </w:style>
  <w:style w:type="character" w:customStyle="1" w:styleId="DeltaViewDeletion">
    <w:name w:val="DeltaView Deletion"/>
    <w:uiPriority w:val="99"/>
    <w:rsid w:val="0096057E"/>
    <w:rPr>
      <w:strike/>
      <w:color w:val="FF0000"/>
    </w:rPr>
  </w:style>
  <w:style w:type="paragraph" w:customStyle="1" w:styleId="Default">
    <w:name w:val="Default"/>
    <w:rsid w:val="003975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stavecseseznamem1">
    <w:name w:val="Odstavec se seznamem1"/>
    <w:basedOn w:val="Normln"/>
    <w:rsid w:val="004E51C9"/>
    <w:pPr>
      <w:ind w:left="720"/>
      <w:contextualSpacing/>
      <w:jc w:val="both"/>
    </w:pPr>
    <w:rPr>
      <w:rFonts w:ascii="Palatino Linotype" w:eastAsia="Calibri" w:hAnsi="Palatino Linotype"/>
      <w:sz w:val="22"/>
    </w:rPr>
  </w:style>
  <w:style w:type="character" w:customStyle="1" w:styleId="WW8Num10z0">
    <w:name w:val="WW8Num10z0"/>
    <w:rsid w:val="000F0AA9"/>
    <w:rPr>
      <w:rFonts w:ascii="Symbol" w:hAnsi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 w:qFormat="1"/>
    <w:lsdException w:name="toc 3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030AE"/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1"/>
    <w:basedOn w:val="Normln"/>
    <w:next w:val="Normln"/>
    <w:uiPriority w:val="99"/>
    <w:qFormat/>
    <w:rsid w:val="006030AE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uiPriority w:val="99"/>
    <w:qFormat/>
    <w:rsid w:val="006030AE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Podkapitola 2,Podkapitola 21,Podkapitola 22,Podkapitola 23,Podkapitola 24,Podkapitola 25,Podkapitola 211,Podkapitola 221,Podkapitola 231,Podkapitola 241,Podkapitola 26,Podkapitola 212,Podkapitola 222,Podkapitola 232,Podkapitola 242,V_Head3,h3"/>
    <w:basedOn w:val="Normln"/>
    <w:next w:val="Normln"/>
    <w:uiPriority w:val="99"/>
    <w:qFormat/>
    <w:rsid w:val="006030AE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uiPriority w:val="99"/>
    <w:qFormat/>
    <w:rsid w:val="006030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aliases w:val="Odstavec 2,Odstavec 21,Odstavec 22,Odstavec 23,Odstavec 24,Odstavec 211,Odstavec 221,Odstavec 231,Odstavec 212,Odstavec 213,Odstavec 25,Odstavec 214,Odstavec 26,Odstavec 27,Odstavec 215,Odstavec 2111,Odstavec 2121,Odstavec 241,Odstavec 2131"/>
    <w:basedOn w:val="Normln"/>
    <w:next w:val="Normln"/>
    <w:uiPriority w:val="99"/>
    <w:qFormat/>
    <w:rsid w:val="006030AE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en-GB" w:eastAsia="en-US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uiPriority w:val="99"/>
    <w:qFormat/>
    <w:rsid w:val="006030AE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en-GB" w:eastAsia="en-US"/>
    </w:rPr>
  </w:style>
  <w:style w:type="paragraph" w:styleId="Nadpis7">
    <w:name w:val="heading 7"/>
    <w:basedOn w:val="Normln"/>
    <w:next w:val="Normln"/>
    <w:uiPriority w:val="99"/>
    <w:qFormat/>
    <w:rsid w:val="006030AE"/>
    <w:pPr>
      <w:tabs>
        <w:tab w:val="num" w:pos="1296"/>
      </w:tabs>
      <w:spacing w:before="240" w:after="60"/>
      <w:ind w:left="1296" w:hanging="1296"/>
      <w:outlineLvl w:val="6"/>
    </w:pPr>
    <w:rPr>
      <w:lang w:val="en-GB" w:eastAsia="en-US"/>
    </w:rPr>
  </w:style>
  <w:style w:type="paragraph" w:styleId="Nadpis8">
    <w:name w:val="heading 8"/>
    <w:basedOn w:val="Normln"/>
    <w:next w:val="Normln"/>
    <w:uiPriority w:val="99"/>
    <w:qFormat/>
    <w:rsid w:val="006030AE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en-GB" w:eastAsia="en-US"/>
    </w:rPr>
  </w:style>
  <w:style w:type="paragraph" w:styleId="Nadpis9">
    <w:name w:val="heading 9"/>
    <w:basedOn w:val="Normln"/>
    <w:next w:val="Normln"/>
    <w:uiPriority w:val="99"/>
    <w:qFormat/>
    <w:rsid w:val="006030A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GB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03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030AE"/>
    <w:pPr>
      <w:tabs>
        <w:tab w:val="center" w:pos="4536"/>
        <w:tab w:val="right" w:pos="9072"/>
      </w:tabs>
    </w:pPr>
  </w:style>
  <w:style w:type="character" w:customStyle="1" w:styleId="Nadpis2Char">
    <w:name w:val="Nadpis 2 Char"/>
    <w:rsid w:val="006030AE"/>
    <w:rPr>
      <w:rFonts w:ascii="Arial" w:hAnsi="Arial" w:cs="Arial"/>
      <w:b/>
      <w:bCs/>
      <w:i/>
      <w:iCs/>
      <w:noProof w:val="0"/>
      <w:sz w:val="28"/>
      <w:szCs w:val="28"/>
      <w:lang w:val="cs-CZ" w:eastAsia="cs-CZ" w:bidi="ar-SA"/>
    </w:rPr>
  </w:style>
  <w:style w:type="character" w:customStyle="1" w:styleId="Nadpis3Char">
    <w:name w:val="Nadpis 3 Char"/>
    <w:rsid w:val="006030AE"/>
    <w:rPr>
      <w:rFonts w:ascii="Arial" w:hAnsi="Arial" w:cs="Arial"/>
      <w:b/>
      <w:bCs/>
      <w:noProof w:val="0"/>
      <w:sz w:val="26"/>
      <w:szCs w:val="26"/>
      <w:lang w:val="cs-CZ" w:eastAsia="cs-CZ" w:bidi="ar-SA"/>
    </w:rPr>
  </w:style>
  <w:style w:type="paragraph" w:customStyle="1" w:styleId="Obsahtabulky">
    <w:name w:val="Obsah tabulky"/>
    <w:basedOn w:val="Zkladntext"/>
    <w:rsid w:val="006030AE"/>
    <w:pPr>
      <w:suppressLineNumbers/>
      <w:suppressAutoHyphens/>
    </w:pPr>
    <w:rPr>
      <w:lang w:eastAsia="ar-SA"/>
    </w:rPr>
  </w:style>
  <w:style w:type="paragraph" w:styleId="Zkladntext">
    <w:name w:val="Body Text"/>
    <w:aliases w:val="Základní text Char"/>
    <w:basedOn w:val="Normln"/>
    <w:link w:val="ZkladntextChar1"/>
    <w:rsid w:val="006030AE"/>
    <w:pPr>
      <w:spacing w:after="120"/>
    </w:pPr>
  </w:style>
  <w:style w:type="paragraph" w:customStyle="1" w:styleId="Nadpistabulky">
    <w:name w:val="Nadpis tabulky"/>
    <w:basedOn w:val="Obsahtabulky"/>
    <w:rsid w:val="006030AE"/>
    <w:pPr>
      <w:jc w:val="center"/>
    </w:pPr>
    <w:rPr>
      <w:b/>
      <w:bCs/>
      <w:i/>
      <w:iCs/>
    </w:rPr>
  </w:style>
  <w:style w:type="character" w:styleId="Siln">
    <w:name w:val="Strong"/>
    <w:qFormat/>
    <w:rsid w:val="006030AE"/>
    <w:rPr>
      <w:b/>
      <w:bCs/>
    </w:rPr>
  </w:style>
  <w:style w:type="paragraph" w:styleId="Obsah1">
    <w:name w:val="toc 1"/>
    <w:basedOn w:val="Normln"/>
    <w:next w:val="Normln"/>
    <w:autoRedefine/>
    <w:uiPriority w:val="39"/>
    <w:qFormat/>
    <w:rsid w:val="00B24E8F"/>
    <w:pPr>
      <w:tabs>
        <w:tab w:val="left" w:pos="480"/>
        <w:tab w:val="right" w:leader="dot" w:pos="9639"/>
      </w:tabs>
      <w:jc w:val="both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qFormat/>
    <w:rsid w:val="001509FC"/>
    <w:pPr>
      <w:tabs>
        <w:tab w:val="left" w:pos="480"/>
        <w:tab w:val="left" w:pos="880"/>
        <w:tab w:val="right" w:leader="dot" w:pos="9639"/>
      </w:tabs>
    </w:pPr>
    <w:rPr>
      <w:noProof/>
    </w:rPr>
  </w:style>
  <w:style w:type="paragraph" w:styleId="Obsah3">
    <w:name w:val="toc 3"/>
    <w:basedOn w:val="Normln"/>
    <w:next w:val="Normln"/>
    <w:autoRedefine/>
    <w:uiPriority w:val="39"/>
    <w:qFormat/>
    <w:rsid w:val="006030AE"/>
    <w:pPr>
      <w:ind w:left="480"/>
    </w:pPr>
  </w:style>
  <w:style w:type="character" w:styleId="Hypertextovodkaz">
    <w:name w:val="Hyperlink"/>
    <w:uiPriority w:val="99"/>
    <w:rsid w:val="006030AE"/>
    <w:rPr>
      <w:color w:val="0000FF"/>
      <w:u w:val="single"/>
    </w:rPr>
  </w:style>
  <w:style w:type="character" w:styleId="slostrnky">
    <w:name w:val="page number"/>
    <w:basedOn w:val="Standardnpsmoodstavce"/>
    <w:rsid w:val="006030AE"/>
  </w:style>
  <w:style w:type="paragraph" w:styleId="Textbubliny">
    <w:name w:val="Balloon Text"/>
    <w:basedOn w:val="Normln"/>
    <w:semiHidden/>
    <w:rsid w:val="006030AE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6030AE"/>
    <w:pPr>
      <w:jc w:val="both"/>
    </w:pPr>
  </w:style>
  <w:style w:type="paragraph" w:styleId="Zkladntext3">
    <w:name w:val="Body Text 3"/>
    <w:basedOn w:val="Normln"/>
    <w:rsid w:val="006030AE"/>
    <w:pPr>
      <w:jc w:val="both"/>
    </w:pPr>
    <w:rPr>
      <w:color w:val="000000"/>
    </w:rPr>
  </w:style>
  <w:style w:type="paragraph" w:styleId="Zkladntextodsazen">
    <w:name w:val="Body Text Indent"/>
    <w:basedOn w:val="Normln"/>
    <w:rsid w:val="006030AE"/>
    <w:pPr>
      <w:ind w:left="708"/>
      <w:jc w:val="both"/>
    </w:pPr>
  </w:style>
  <w:style w:type="paragraph" w:styleId="Zkladntextodsazen2">
    <w:name w:val="Body Text Indent 2"/>
    <w:basedOn w:val="Normln"/>
    <w:rsid w:val="006030AE"/>
    <w:pPr>
      <w:ind w:left="708"/>
      <w:jc w:val="both"/>
    </w:pPr>
    <w:rPr>
      <w:color w:val="000000"/>
    </w:rPr>
  </w:style>
  <w:style w:type="paragraph" w:styleId="Zkladntextodsazen3">
    <w:name w:val="Body Text Indent 3"/>
    <w:basedOn w:val="Normln"/>
    <w:rsid w:val="006030AE"/>
    <w:pPr>
      <w:ind w:left="180"/>
      <w:jc w:val="both"/>
    </w:pPr>
  </w:style>
  <w:style w:type="paragraph" w:customStyle="1" w:styleId="Rozloendokumentu1">
    <w:name w:val="Rozložení dokumentu1"/>
    <w:basedOn w:val="Normln"/>
    <w:semiHidden/>
    <w:rsid w:val="006030AE"/>
    <w:pPr>
      <w:shd w:val="clear" w:color="auto" w:fill="000080"/>
    </w:pPr>
    <w:rPr>
      <w:rFonts w:ascii="Tahoma" w:hAnsi="Tahoma" w:cs="Tahoma"/>
    </w:rPr>
  </w:style>
  <w:style w:type="paragraph" w:styleId="Titulek">
    <w:name w:val="caption"/>
    <w:basedOn w:val="Normln"/>
    <w:next w:val="Normln"/>
    <w:qFormat/>
    <w:rsid w:val="006030AE"/>
    <w:pPr>
      <w:ind w:left="935"/>
    </w:pPr>
    <w:rPr>
      <w:sz w:val="20"/>
    </w:rPr>
  </w:style>
  <w:style w:type="paragraph" w:customStyle="1" w:styleId="BodyText1">
    <w:name w:val="Body Text1"/>
    <w:basedOn w:val="Normln"/>
    <w:rsid w:val="006030AE"/>
    <w:pPr>
      <w:spacing w:before="60"/>
      <w:ind w:firstLine="425"/>
    </w:pPr>
    <w:rPr>
      <w:kern w:val="28"/>
    </w:rPr>
  </w:style>
  <w:style w:type="character" w:customStyle="1" w:styleId="Nadpis3Char1">
    <w:name w:val="Nadpis 3 Char1"/>
    <w:rsid w:val="006030AE"/>
    <w:rPr>
      <w:rFonts w:ascii="Arial" w:hAnsi="Arial" w:cs="Arial"/>
      <w:b/>
      <w:bCs/>
      <w:noProof w:val="0"/>
      <w:sz w:val="26"/>
      <w:szCs w:val="26"/>
      <w:lang w:val="cs-CZ" w:eastAsia="cs-CZ" w:bidi="ar-SA"/>
    </w:rPr>
  </w:style>
  <w:style w:type="paragraph" w:customStyle="1" w:styleId="DefaultChar">
    <w:name w:val="Default Char"/>
    <w:basedOn w:val="Normln"/>
    <w:rsid w:val="006030AE"/>
    <w:pPr>
      <w:widowControl w:val="0"/>
      <w:suppressAutoHyphens/>
      <w:autoSpaceDE w:val="0"/>
    </w:pPr>
    <w:rPr>
      <w:rFonts w:ascii="Arial" w:eastAsia="Arial" w:hAnsi="Arial"/>
      <w:color w:val="000000"/>
      <w:lang w:val="en-GB"/>
    </w:rPr>
  </w:style>
  <w:style w:type="paragraph" w:customStyle="1" w:styleId="CM37">
    <w:name w:val="CM37"/>
    <w:basedOn w:val="DefaultChar"/>
    <w:next w:val="DefaultChar"/>
    <w:rsid w:val="006030AE"/>
    <w:pPr>
      <w:spacing w:after="125"/>
    </w:pPr>
  </w:style>
  <w:style w:type="paragraph" w:customStyle="1" w:styleId="CM31">
    <w:name w:val="CM31"/>
    <w:basedOn w:val="DefaultChar"/>
    <w:next w:val="DefaultChar"/>
    <w:rsid w:val="006030AE"/>
    <w:pPr>
      <w:spacing w:line="440" w:lineRule="atLeast"/>
    </w:pPr>
    <w:rPr>
      <w:color w:val="auto"/>
    </w:rPr>
  </w:style>
  <w:style w:type="character" w:customStyle="1" w:styleId="Nadpis3Char2">
    <w:name w:val="Nadpis 3 Char2"/>
    <w:rsid w:val="006030AE"/>
    <w:rPr>
      <w:rFonts w:ascii="Arial" w:hAnsi="Arial" w:cs="Arial"/>
      <w:b/>
      <w:bCs/>
      <w:sz w:val="26"/>
      <w:szCs w:val="26"/>
      <w:lang w:val="cs-CZ" w:eastAsia="cs-CZ" w:bidi="ar-SA"/>
    </w:rPr>
  </w:style>
  <w:style w:type="paragraph" w:customStyle="1" w:styleId="Nadpis2beznzvu">
    <w:name w:val="Nadpis 2 bez názvu"/>
    <w:basedOn w:val="Nadpis2"/>
    <w:rsid w:val="006030AE"/>
    <w:pPr>
      <w:keepNext w:val="0"/>
      <w:numPr>
        <w:ilvl w:val="0"/>
        <w:numId w:val="0"/>
      </w:numPr>
      <w:tabs>
        <w:tab w:val="num" w:pos="1440"/>
      </w:tabs>
      <w:spacing w:before="120" w:after="120"/>
      <w:ind w:left="1440" w:hanging="360"/>
    </w:pPr>
    <w:rPr>
      <w:rFonts w:ascii="Georgia" w:hAnsi="Georgia" w:cs="Georgia"/>
      <w:b w:val="0"/>
      <w:bCs w:val="0"/>
      <w:i w:val="0"/>
      <w:iCs w:val="0"/>
      <w:sz w:val="20"/>
      <w:szCs w:val="20"/>
    </w:rPr>
  </w:style>
  <w:style w:type="paragraph" w:customStyle="1" w:styleId="BodyText2">
    <w:name w:val="Body Text2"/>
    <w:basedOn w:val="Normln"/>
    <w:rsid w:val="006030AE"/>
    <w:pPr>
      <w:spacing w:before="60"/>
      <w:ind w:firstLine="425"/>
    </w:pPr>
    <w:rPr>
      <w:rFonts w:cs="Sendnya"/>
      <w:kern w:val="28"/>
    </w:rPr>
  </w:style>
  <w:style w:type="paragraph" w:customStyle="1" w:styleId="Nadpislnku">
    <w:name w:val="Nadpis článku"/>
    <w:next w:val="Zkladntext"/>
    <w:rsid w:val="006030AE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</w:rPr>
  </w:style>
  <w:style w:type="paragraph" w:styleId="Nzev">
    <w:name w:val="Title"/>
    <w:basedOn w:val="Normln"/>
    <w:qFormat/>
    <w:rsid w:val="006030AE"/>
    <w:pPr>
      <w:jc w:val="center"/>
    </w:pPr>
    <w:rPr>
      <w:b/>
      <w:bCs/>
    </w:rPr>
  </w:style>
  <w:style w:type="paragraph" w:customStyle="1" w:styleId="Nadpislnek">
    <w:name w:val="Nadpis Článek"/>
    <w:basedOn w:val="Nadpislnku"/>
    <w:next w:val="Nadpislnku"/>
    <w:rsid w:val="006030AE"/>
    <w:pPr>
      <w:spacing w:before="113"/>
    </w:pPr>
    <w:rPr>
      <w:sz w:val="20"/>
      <w:szCs w:val="20"/>
    </w:rPr>
  </w:style>
  <w:style w:type="paragraph" w:styleId="Normlnodsazen">
    <w:name w:val="Normal Indent"/>
    <w:basedOn w:val="Normln"/>
    <w:rsid w:val="006030AE"/>
    <w:pPr>
      <w:ind w:left="708"/>
    </w:pPr>
  </w:style>
  <w:style w:type="paragraph" w:customStyle="1" w:styleId="Bodsmlouvyvramciclanku">
    <w:name w:val="Bod smlouvy v ramci clanku"/>
    <w:basedOn w:val="Normln"/>
    <w:rsid w:val="006030AE"/>
    <w:pPr>
      <w:autoSpaceDE w:val="0"/>
      <w:autoSpaceDN w:val="0"/>
      <w:spacing w:before="120" w:after="120" w:line="240" w:lineRule="atLeast"/>
      <w:jc w:val="both"/>
      <w:outlineLvl w:val="1"/>
    </w:pPr>
  </w:style>
  <w:style w:type="paragraph" w:customStyle="1" w:styleId="Podbodsmlouvyvramcibodu">
    <w:name w:val="Podbod smlouvy v ramci bodu"/>
    <w:basedOn w:val="Normln"/>
    <w:rsid w:val="006030AE"/>
    <w:pPr>
      <w:tabs>
        <w:tab w:val="num" w:pos="1500"/>
      </w:tabs>
      <w:autoSpaceDE w:val="0"/>
      <w:autoSpaceDN w:val="0"/>
      <w:spacing w:before="120" w:after="120"/>
      <w:jc w:val="both"/>
    </w:pPr>
  </w:style>
  <w:style w:type="character" w:customStyle="1" w:styleId="StyleHeading2Complex10ptChar">
    <w:name w:val="Style Heading 2 + (Complex) 10 pt Char"/>
    <w:rsid w:val="006030AE"/>
    <w:rPr>
      <w:rFonts w:cs="Arial"/>
      <w:bCs/>
      <w:iCs/>
      <w:noProof w:val="0"/>
      <w:szCs w:val="28"/>
      <w:lang w:val="cs-CZ" w:eastAsia="cs-CZ" w:bidi="ar-SA"/>
    </w:rPr>
  </w:style>
  <w:style w:type="paragraph" w:customStyle="1" w:styleId="BodyText21">
    <w:name w:val="Body Text 21"/>
    <w:basedOn w:val="Normln"/>
    <w:rsid w:val="006030AE"/>
    <w:pPr>
      <w:ind w:left="567"/>
    </w:pPr>
    <w:rPr>
      <w:sz w:val="20"/>
      <w:szCs w:val="20"/>
    </w:rPr>
  </w:style>
  <w:style w:type="character" w:styleId="Sledovanodkaz">
    <w:name w:val="FollowedHyperlink"/>
    <w:rsid w:val="006030AE"/>
    <w:rPr>
      <w:color w:val="800080"/>
      <w:u w:val="single"/>
    </w:rPr>
  </w:style>
  <w:style w:type="paragraph" w:customStyle="1" w:styleId="smlnormalni">
    <w:name w:val="sml_normalni"/>
    <w:basedOn w:val="Normln"/>
    <w:rsid w:val="006030AE"/>
    <w:pPr>
      <w:shd w:val="clear" w:color="auto" w:fill="FFFFFF"/>
      <w:autoSpaceDE w:val="0"/>
      <w:autoSpaceDN w:val="0"/>
      <w:adjustRightInd w:val="0"/>
      <w:spacing w:before="120" w:after="120"/>
      <w:jc w:val="both"/>
    </w:pPr>
    <w:rPr>
      <w:rFonts w:ascii="Tahoma" w:hAnsi="Tahoma"/>
      <w:color w:val="000000"/>
      <w:sz w:val="20"/>
    </w:rPr>
  </w:style>
  <w:style w:type="paragraph" w:customStyle="1" w:styleId="NormlnPPCtextsmluv">
    <w:name w:val="Normální.PPC text smluv"/>
    <w:rsid w:val="006030AE"/>
    <w:pPr>
      <w:autoSpaceDE w:val="0"/>
      <w:autoSpaceDN w:val="0"/>
      <w:spacing w:after="80"/>
      <w:jc w:val="both"/>
    </w:pPr>
  </w:style>
  <w:style w:type="character" w:styleId="Odkaznakoment">
    <w:name w:val="annotation reference"/>
    <w:rsid w:val="006030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30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030AE"/>
    <w:rPr>
      <w:b/>
      <w:bCs/>
    </w:rPr>
  </w:style>
  <w:style w:type="paragraph" w:customStyle="1" w:styleId="OdrkaA">
    <w:name w:val="Odrážka A"/>
    <w:basedOn w:val="Normln"/>
    <w:rsid w:val="006030AE"/>
    <w:pPr>
      <w:widowControl w:val="0"/>
      <w:numPr>
        <w:numId w:val="4"/>
      </w:numPr>
      <w:spacing w:after="120" w:line="260" w:lineRule="atLeast"/>
    </w:pPr>
    <w:rPr>
      <w:rFonts w:ascii="Helvetica" w:hAnsi="Helvetica"/>
      <w:sz w:val="20"/>
    </w:rPr>
  </w:style>
  <w:style w:type="paragraph" w:customStyle="1" w:styleId="Odrkaslo">
    <w:name w:val="Odrážka_číslo"/>
    <w:basedOn w:val="Normln"/>
    <w:rsid w:val="006030AE"/>
    <w:pPr>
      <w:numPr>
        <w:numId w:val="3"/>
      </w:numPr>
      <w:spacing w:after="120" w:line="280" w:lineRule="atLeast"/>
    </w:pPr>
    <w:rPr>
      <w:rFonts w:ascii="Helvetica" w:hAnsi="Helvetica"/>
      <w:sz w:val="20"/>
    </w:rPr>
  </w:style>
  <w:style w:type="paragraph" w:customStyle="1" w:styleId="NormlnTahoma">
    <w:name w:val="Normální + Tahoma"/>
    <w:aliases w:val="10 b.,Zarovnat do bloku,Před:  3 b.,Řádkování:  Nejméně..."/>
    <w:basedOn w:val="Zkladntextodsazen"/>
    <w:rsid w:val="006030AE"/>
    <w:pPr>
      <w:autoSpaceDE w:val="0"/>
      <w:autoSpaceDN w:val="0"/>
      <w:ind w:left="360" w:right="-283" w:hanging="360"/>
    </w:pPr>
    <w:rPr>
      <w:rFonts w:ascii="Tahoma" w:hAnsi="Tahoma" w:cs="Tahoma"/>
      <w:iCs/>
      <w:sz w:val="20"/>
      <w:szCs w:val="20"/>
    </w:rPr>
  </w:style>
  <w:style w:type="paragraph" w:customStyle="1" w:styleId="Zhlav1">
    <w:name w:val="Záhlaví1"/>
    <w:basedOn w:val="Normln"/>
    <w:rsid w:val="006030AE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Courier New" w:eastAsia="Courier New" w:hAnsi="Courier New" w:cs="Courier New"/>
      <w:lang w:bidi="cs-CZ"/>
    </w:rPr>
  </w:style>
  <w:style w:type="paragraph" w:customStyle="1" w:styleId="Podnadpis">
    <w:name w:val="Podnadpis"/>
    <w:rsid w:val="006030AE"/>
    <w:pPr>
      <w:jc w:val="center"/>
    </w:pPr>
    <w:rPr>
      <w:b/>
      <w:i/>
      <w:color w:val="000000"/>
      <w:sz w:val="24"/>
    </w:rPr>
  </w:style>
  <w:style w:type="character" w:customStyle="1" w:styleId="TextkomenteChar">
    <w:name w:val="Text komentáře Char"/>
    <w:link w:val="Textkomente"/>
    <w:uiPriority w:val="99"/>
    <w:rsid w:val="006030AE"/>
    <w:rPr>
      <w:lang w:val="cs-CZ" w:eastAsia="cs-CZ" w:bidi="ar-SA"/>
    </w:rPr>
  </w:style>
  <w:style w:type="character" w:customStyle="1" w:styleId="platne1">
    <w:name w:val="platne1"/>
    <w:basedOn w:val="Standardnpsmoodstavce"/>
    <w:rsid w:val="006030AE"/>
  </w:style>
  <w:style w:type="paragraph" w:customStyle="1" w:styleId="Char">
    <w:name w:val="Char"/>
    <w:basedOn w:val="Normln"/>
    <w:rsid w:val="006030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adpis21">
    <w:name w:val="Nadpis 21"/>
    <w:basedOn w:val="Normln"/>
    <w:rsid w:val="006030AE"/>
    <w:pPr>
      <w:widowControl w:val="0"/>
      <w:spacing w:after="120" w:line="280" w:lineRule="atLeast"/>
      <w:ind w:left="1418" w:hanging="708"/>
      <w:jc w:val="both"/>
    </w:pPr>
    <w:rPr>
      <w:szCs w:val="20"/>
      <w:lang w:eastAsia="en-US"/>
    </w:rPr>
  </w:style>
  <w:style w:type="paragraph" w:customStyle="1" w:styleId="Prohlen">
    <w:name w:val="Prohlášení"/>
    <w:basedOn w:val="Normln"/>
    <w:rsid w:val="006030AE"/>
    <w:pPr>
      <w:widowControl w:val="0"/>
      <w:spacing w:line="280" w:lineRule="atLeast"/>
      <w:jc w:val="center"/>
    </w:pPr>
    <w:rPr>
      <w:b/>
      <w:szCs w:val="20"/>
      <w:lang w:eastAsia="en-US"/>
    </w:rPr>
  </w:style>
  <w:style w:type="table" w:styleId="Mkatabulky">
    <w:name w:val="Table Grid"/>
    <w:basedOn w:val="Normlntabulka"/>
    <w:uiPriority w:val="59"/>
    <w:rsid w:val="00603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"/>
    <w:rsid w:val="006030A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1Char">
    <w:name w:val="Char Char Char1 Char"/>
    <w:basedOn w:val="Normln"/>
    <w:rsid w:val="006030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patChar">
    <w:name w:val="Zápatí Char"/>
    <w:link w:val="Zpat"/>
    <w:uiPriority w:val="99"/>
    <w:rsid w:val="006030AE"/>
    <w:rPr>
      <w:sz w:val="24"/>
      <w:szCs w:val="24"/>
    </w:rPr>
  </w:style>
  <w:style w:type="paragraph" w:customStyle="1" w:styleId="11aodst">
    <w:name w:val="11a_odst"/>
    <w:basedOn w:val="Normln"/>
    <w:rsid w:val="006030AE"/>
    <w:pPr>
      <w:ind w:firstLine="357"/>
      <w:jc w:val="both"/>
    </w:pPr>
    <w:rPr>
      <w:rFonts w:ascii="Arial" w:hAnsi="Arial"/>
      <w:kern w:val="32"/>
      <w:sz w:val="20"/>
      <w:szCs w:val="20"/>
    </w:rPr>
  </w:style>
  <w:style w:type="paragraph" w:customStyle="1" w:styleId="BodyText3">
    <w:name w:val="Body Text3"/>
    <w:basedOn w:val="Normln"/>
    <w:rsid w:val="006030AE"/>
    <w:pPr>
      <w:spacing w:before="60"/>
      <w:ind w:firstLine="425"/>
    </w:pPr>
    <w:rPr>
      <w:kern w:val="28"/>
    </w:rPr>
  </w:style>
  <w:style w:type="paragraph" w:styleId="Odstavecseseznamem">
    <w:name w:val="List Paragraph"/>
    <w:basedOn w:val="Normln"/>
    <w:uiPriority w:val="34"/>
    <w:qFormat/>
    <w:rsid w:val="0049100D"/>
    <w:pPr>
      <w:ind w:left="720"/>
    </w:pPr>
    <w:rPr>
      <w:rFonts w:ascii="Calibri" w:eastAsia="Calibri" w:hAnsi="Calibri"/>
      <w:sz w:val="22"/>
      <w:szCs w:val="22"/>
    </w:rPr>
  </w:style>
  <w:style w:type="paragraph" w:styleId="Textvysvtlivek">
    <w:name w:val="endnote text"/>
    <w:basedOn w:val="Normln"/>
    <w:link w:val="TextvysvtlivekChar"/>
    <w:rsid w:val="00CF665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F6658"/>
  </w:style>
  <w:style w:type="character" w:styleId="Odkaznavysvtlivky">
    <w:name w:val="endnote reference"/>
    <w:rsid w:val="00CF6658"/>
    <w:rPr>
      <w:vertAlign w:val="superscript"/>
    </w:rPr>
  </w:style>
  <w:style w:type="character" w:customStyle="1" w:styleId="Zkladntext2Char">
    <w:name w:val="Základní text 2 Char"/>
    <w:link w:val="Zkladntext2"/>
    <w:locked/>
    <w:rsid w:val="008C13E9"/>
    <w:rPr>
      <w:sz w:val="24"/>
      <w:szCs w:val="24"/>
    </w:rPr>
  </w:style>
  <w:style w:type="paragraph" w:customStyle="1" w:styleId="Zkladntext21">
    <w:name w:val="Základní text 21"/>
    <w:basedOn w:val="Normln"/>
    <w:rsid w:val="008C13E9"/>
    <w:pPr>
      <w:suppressAutoHyphens/>
      <w:jc w:val="both"/>
    </w:pPr>
    <w:rPr>
      <w:lang w:eastAsia="ar-SA"/>
    </w:rPr>
  </w:style>
  <w:style w:type="character" w:customStyle="1" w:styleId="ZkladntextChar1">
    <w:name w:val="Základní text Char1"/>
    <w:aliases w:val="Základní text Char Char"/>
    <w:link w:val="Zkladntext"/>
    <w:rsid w:val="00261563"/>
    <w:rPr>
      <w:sz w:val="24"/>
      <w:szCs w:val="24"/>
    </w:rPr>
  </w:style>
  <w:style w:type="paragraph" w:styleId="Seznamsodrkami2">
    <w:name w:val="List Bullet 2"/>
    <w:basedOn w:val="Normln"/>
    <w:autoRedefine/>
    <w:rsid w:val="00A22A78"/>
    <w:pPr>
      <w:numPr>
        <w:numId w:val="8"/>
      </w:numPr>
      <w:spacing w:before="60" w:after="60"/>
      <w:jc w:val="both"/>
    </w:pPr>
    <w:rPr>
      <w:rFonts w:ascii="Garamond" w:hAnsi="Garamond"/>
      <w:szCs w:val="20"/>
    </w:rPr>
  </w:style>
  <w:style w:type="paragraph" w:styleId="Revize">
    <w:name w:val="Revision"/>
    <w:hidden/>
    <w:uiPriority w:val="99"/>
    <w:semiHidden/>
    <w:rsid w:val="0013629C"/>
    <w:rPr>
      <w:sz w:val="24"/>
      <w:szCs w:val="24"/>
    </w:rPr>
  </w:style>
  <w:style w:type="character" w:styleId="Zvraznn">
    <w:name w:val="Emphasis"/>
    <w:uiPriority w:val="20"/>
    <w:qFormat/>
    <w:rsid w:val="00F16E9B"/>
    <w:rPr>
      <w:i/>
      <w:iCs/>
    </w:rPr>
  </w:style>
  <w:style w:type="paragraph" w:customStyle="1" w:styleId="Tabulkatxtobyejn">
    <w:name w:val="Tabulka_txt_obyčejný"/>
    <w:basedOn w:val="Normln"/>
    <w:rsid w:val="006D31DC"/>
    <w:pPr>
      <w:spacing w:before="40" w:after="40"/>
    </w:pPr>
    <w:rPr>
      <w:rFonts w:ascii="Arial" w:hAnsi="Arial" w:cs="Arial"/>
      <w:sz w:val="20"/>
      <w:szCs w:val="20"/>
    </w:rPr>
  </w:style>
  <w:style w:type="character" w:customStyle="1" w:styleId="apple-tab-span">
    <w:name w:val="apple-tab-span"/>
    <w:basedOn w:val="Standardnpsmoodstavce"/>
    <w:rsid w:val="008C590F"/>
  </w:style>
  <w:style w:type="character" w:customStyle="1" w:styleId="ZhlavChar">
    <w:name w:val="Záhlaví Char"/>
    <w:link w:val="Zhlav"/>
    <w:uiPriority w:val="99"/>
    <w:rsid w:val="005703B2"/>
    <w:rPr>
      <w:sz w:val="24"/>
      <w:szCs w:val="24"/>
    </w:rPr>
  </w:style>
  <w:style w:type="paragraph" w:styleId="Seznamsodrkami">
    <w:name w:val="List Bullet"/>
    <w:basedOn w:val="Normln"/>
    <w:autoRedefine/>
    <w:semiHidden/>
    <w:rsid w:val="00C83A55"/>
    <w:pPr>
      <w:numPr>
        <w:numId w:val="9"/>
      </w:numPr>
      <w:spacing w:before="60" w:after="60"/>
      <w:ind w:left="357" w:hanging="357"/>
      <w:jc w:val="both"/>
    </w:pPr>
    <w:rPr>
      <w:rFonts w:ascii="Garamond" w:hAnsi="Garamond"/>
      <w:szCs w:val="20"/>
    </w:rPr>
  </w:style>
  <w:style w:type="paragraph" w:customStyle="1" w:styleId="Zklad1">
    <w:name w:val="Základ 1"/>
    <w:basedOn w:val="Normln"/>
    <w:qFormat/>
    <w:rsid w:val="00C83A55"/>
    <w:pPr>
      <w:numPr>
        <w:numId w:val="10"/>
      </w:numPr>
      <w:spacing w:before="240" w:after="120"/>
      <w:jc w:val="both"/>
    </w:pPr>
    <w:rPr>
      <w:b/>
      <w:bCs/>
      <w:smallCaps/>
    </w:rPr>
  </w:style>
  <w:style w:type="paragraph" w:customStyle="1" w:styleId="Zklad2">
    <w:name w:val="Základ 2"/>
    <w:basedOn w:val="Normln"/>
    <w:qFormat/>
    <w:rsid w:val="00C83A55"/>
    <w:pPr>
      <w:numPr>
        <w:ilvl w:val="1"/>
        <w:numId w:val="10"/>
      </w:numPr>
      <w:spacing w:after="120"/>
      <w:jc w:val="both"/>
    </w:pPr>
    <w:rPr>
      <w:bCs/>
    </w:rPr>
  </w:style>
  <w:style w:type="paragraph" w:customStyle="1" w:styleId="Zklad3">
    <w:name w:val="Základ 3"/>
    <w:basedOn w:val="Normln"/>
    <w:qFormat/>
    <w:rsid w:val="00C83A55"/>
    <w:pPr>
      <w:numPr>
        <w:ilvl w:val="2"/>
        <w:numId w:val="10"/>
      </w:numPr>
      <w:spacing w:after="120"/>
      <w:jc w:val="both"/>
    </w:pPr>
    <w:rPr>
      <w:bCs/>
    </w:rPr>
  </w:style>
  <w:style w:type="paragraph" w:customStyle="1" w:styleId="ACZkladnCharChar">
    <w:name w:val="AC Základní Char Char"/>
    <w:rsid w:val="00794D8E"/>
    <w:pPr>
      <w:ind w:firstLine="709"/>
      <w:jc w:val="both"/>
    </w:pPr>
    <w:rPr>
      <w:sz w:val="22"/>
      <w:szCs w:val="22"/>
    </w:rPr>
  </w:style>
  <w:style w:type="character" w:customStyle="1" w:styleId="DeltaViewInsertion">
    <w:name w:val="DeltaView Insertion"/>
    <w:uiPriority w:val="99"/>
    <w:rsid w:val="0096057E"/>
    <w:rPr>
      <w:color w:val="0000FF"/>
      <w:u w:val="double"/>
    </w:rPr>
  </w:style>
  <w:style w:type="character" w:customStyle="1" w:styleId="DeltaViewDeletion">
    <w:name w:val="DeltaView Deletion"/>
    <w:uiPriority w:val="99"/>
    <w:rsid w:val="0096057E"/>
    <w:rPr>
      <w:strike/>
      <w:color w:val="FF0000"/>
    </w:rPr>
  </w:style>
  <w:style w:type="paragraph" w:customStyle="1" w:styleId="Default">
    <w:name w:val="Default"/>
    <w:rsid w:val="003975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stavecseseznamem1">
    <w:name w:val="Odstavec se seznamem1"/>
    <w:basedOn w:val="Normln"/>
    <w:rsid w:val="004E51C9"/>
    <w:pPr>
      <w:ind w:left="720"/>
      <w:contextualSpacing/>
      <w:jc w:val="both"/>
    </w:pPr>
    <w:rPr>
      <w:rFonts w:ascii="Palatino Linotype" w:eastAsia="Calibri" w:hAnsi="Palatino Linotype"/>
      <w:sz w:val="22"/>
    </w:rPr>
  </w:style>
  <w:style w:type="character" w:customStyle="1" w:styleId="WW8Num10z0">
    <w:name w:val="WW8Num10z0"/>
    <w:rsid w:val="000F0AA9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Kvalifikační dokumentace</vt:lpstr>
    </vt:vector>
  </TitlesOfParts>
  <LinksUpToDate>false</LinksUpToDate>
  <CharactersWithSpaces>1150</CharactersWithSpaces>
  <SharedDoc>false</SharedDoc>
  <HLinks>
    <vt:vector size="132" baseType="variant">
      <vt:variant>
        <vt:i4>6357117</vt:i4>
      </vt:variant>
      <vt:variant>
        <vt:i4>120</vt:i4>
      </vt:variant>
      <vt:variant>
        <vt:i4>0</vt:i4>
      </vt:variant>
      <vt:variant>
        <vt:i4>5</vt:i4>
      </vt:variant>
      <vt:variant>
        <vt:lpwstr>http://www.e-zakazky.cz/Profil-Zadavatele/64bc36e0-9dd7-4b47-b881-df1fe4ff3186</vt:lpwstr>
      </vt:variant>
      <vt:variant>
        <vt:lpwstr/>
      </vt:variant>
      <vt:variant>
        <vt:i4>4718688</vt:i4>
      </vt:variant>
      <vt:variant>
        <vt:i4>117</vt:i4>
      </vt:variant>
      <vt:variant>
        <vt:i4>0</vt:i4>
      </vt:variant>
      <vt:variant>
        <vt:i4>5</vt:i4>
      </vt:variant>
      <vt:variant>
        <vt:lpwstr>mailto:zakazky@randalegal.com</vt:lpwstr>
      </vt:variant>
      <vt:variant>
        <vt:lpwstr/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_Toc388522168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_Toc388522167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_Toc388522166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_Toc388522165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_Toc388522164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_Toc388522163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_Toc388522162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_Toc388522161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_Toc388522160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_Toc388522159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_Toc388522158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_Toc388522157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_Toc388522156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_Toc388522155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_Toc388522154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_Toc388522153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_Toc388522152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_Toc388522151</vt:lpwstr>
      </vt:variant>
      <vt:variant>
        <vt:i4>4718688</vt:i4>
      </vt:variant>
      <vt:variant>
        <vt:i4>3</vt:i4>
      </vt:variant>
      <vt:variant>
        <vt:i4>0</vt:i4>
      </vt:variant>
      <vt:variant>
        <vt:i4>5</vt:i4>
      </vt:variant>
      <vt:variant>
        <vt:lpwstr>mailto:zakazky@randalegal.com</vt:lpwstr>
      </vt:variant>
      <vt:variant>
        <vt:lpwstr/>
      </vt:variant>
      <vt:variant>
        <vt:i4>6357117</vt:i4>
      </vt:variant>
      <vt:variant>
        <vt:i4>0</vt:i4>
      </vt:variant>
      <vt:variant>
        <vt:i4>0</vt:i4>
      </vt:variant>
      <vt:variant>
        <vt:i4>5</vt:i4>
      </vt:variant>
      <vt:variant>
        <vt:lpwstr>http://www.e-zakazky.cz/Profil-Zadavatele/64bc36e0-9dd7-4b47-b881-df1fe4ff3186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Kvalifikační dokumentace</dc:title>
  <dc:creator/>
  <cp:lastModifiedBy/>
  <cp:revision>1</cp:revision>
  <dcterms:created xsi:type="dcterms:W3CDTF">2014-08-13T15:24:00Z</dcterms:created>
  <dcterms:modified xsi:type="dcterms:W3CDTF">2014-08-13T15:24:00Z</dcterms:modified>
</cp:coreProperties>
</file>