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5057" w:rsidRDefault="004D422F">
      <w:pPr>
        <w:pStyle w:val="zahlavi-odbor-radek"/>
        <w:rPr>
          <w:color w:val="auto"/>
        </w:rPr>
      </w:pPr>
      <w:r w:rsidRPr="004D422F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6704;visibility:visible;mso-wrap-distance-left:9.05pt;mso-wrap-distance-right:9.05pt;mso-position-horizontal-relative:page;mso-position-vertical-relative:page" filled="t">
            <v:imagedata r:id="rId8" o:title=""/>
            <w10:wrap anchorx="page" anchory="page"/>
          </v:shape>
        </w:pict>
      </w:r>
      <w:r w:rsidRPr="004D422F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7728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765057" w:rsidRDefault="00765057">
                  <w:pPr>
                    <w:pStyle w:val="zhlav-znaka"/>
                  </w:pPr>
                  <w:r>
                    <w:t>VÁŠ DOPIS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ZE DNE:</w:t>
                  </w:r>
                </w:p>
                <w:p w:rsidR="00765057" w:rsidRDefault="00765057">
                  <w:pPr>
                    <w:pStyle w:val="zhlav-znaka"/>
                  </w:pPr>
                  <w:r>
                    <w:t>NAŠE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SPIS. ZN.: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VYŘIZUJE:</w:t>
                  </w:r>
                </w:p>
                <w:p w:rsidR="00765057" w:rsidRDefault="00765057">
                  <w:pPr>
                    <w:pStyle w:val="zhlav-znaka"/>
                  </w:pPr>
                  <w:r>
                    <w:t>TEL.:</w:t>
                  </w:r>
                </w:p>
                <w:p w:rsidR="00765057" w:rsidRDefault="00765057">
                  <w:pPr>
                    <w:pStyle w:val="zhlav-znaka"/>
                  </w:pPr>
                  <w:r>
                    <w:t>FAX:</w:t>
                  </w:r>
                </w:p>
                <w:p w:rsidR="00765057" w:rsidRDefault="00765057">
                  <w:pPr>
                    <w:pStyle w:val="zhlav-znaka"/>
                  </w:pPr>
                  <w:r>
                    <w:t>E-MAIL: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4D422F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58752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65057" w:rsidRDefault="00765057"/>
                <w:p w:rsidR="00765057" w:rsidRDefault="0076505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65057" w:rsidRDefault="00765057" w:rsidP="002331DA">
      <w:pPr>
        <w:pStyle w:val="zhlav-odbor"/>
        <w:outlineLvl w:val="0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  <w:r>
        <w:t xml:space="preserve"> 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Pr="00B35120" w:rsidRDefault="00765057" w:rsidP="002331DA">
      <w:pPr>
        <w:pStyle w:val="zhlav-znaka-text"/>
        <w:ind w:left="1440"/>
        <w:outlineLvl w:val="0"/>
        <w:rPr>
          <w:color w:val="000000"/>
        </w:rPr>
      </w:pPr>
      <w:r>
        <w:rPr>
          <w:color w:val="000000"/>
        </w:rPr>
        <w:t>Mgr. Ladislav Zajíc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765057" w:rsidRPr="00663A06" w:rsidRDefault="00765057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765057" w:rsidRPr="00663A06" w:rsidRDefault="004816A9" w:rsidP="004A2C17">
      <w:pPr>
        <w:pStyle w:val="zhlav-znaka-text"/>
        <w:spacing w:line="238" w:lineRule="exact"/>
      </w:pPr>
      <w:r>
        <w:tab/>
        <w:t>2014-3-7</w:t>
      </w:r>
    </w:p>
    <w:p w:rsidR="00765057" w:rsidRPr="008853EA" w:rsidRDefault="00765057" w:rsidP="002331DA">
      <w:pPr>
        <w:pStyle w:val="zhlav-znaka"/>
        <w:outlineLvl w:val="0"/>
      </w:pPr>
      <w:r>
        <w:t xml:space="preserve">POČET LISTŮ:        </w:t>
      </w:r>
      <w:r w:rsidRPr="00C433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03</w:t>
      </w:r>
    </w:p>
    <w:p w:rsidR="00765057" w:rsidRDefault="00765057">
      <w:pPr>
        <w:pStyle w:val="ed"/>
        <w:rPr>
          <w:color w:val="auto"/>
        </w:rPr>
      </w:pPr>
    </w:p>
    <w:p w:rsidR="00765057" w:rsidRDefault="00765057">
      <w:pPr>
        <w:pStyle w:val="ed"/>
        <w:rPr>
          <w:color w:val="auto"/>
        </w:rPr>
      </w:pPr>
    </w:p>
    <w:p w:rsidR="00765057" w:rsidRPr="00051018" w:rsidRDefault="00765057" w:rsidP="00051018">
      <w:pPr>
        <w:pStyle w:val="Zkladntextodsazen21"/>
        <w:tabs>
          <w:tab w:val="left" w:pos="1080"/>
        </w:tabs>
        <w:spacing w:line="276" w:lineRule="auto"/>
        <w:ind w:left="0"/>
        <w:rPr>
          <w:b/>
          <w:bCs/>
          <w:sz w:val="24"/>
          <w:szCs w:val="24"/>
        </w:rPr>
      </w:pPr>
      <w:r w:rsidRPr="00051018">
        <w:rPr>
          <w:b/>
          <w:bCs/>
          <w:sz w:val="24"/>
          <w:szCs w:val="24"/>
        </w:rPr>
        <w:t xml:space="preserve">Výzva k podání nabídky a k prokázání splnění kvalifikace ve zjednodušeném podlimitním řízení podle zákona č. 137/2006 Sb., o veřejných zakázkách, ve znění pozdějších předpisů, na zadání podlimitní veřejné zakázky </w:t>
      </w:r>
      <w:bookmarkStart w:id="0" w:name="_Toc225871689"/>
      <w:bookmarkStart w:id="1" w:name="_Toc225873363"/>
      <w:bookmarkStart w:id="2" w:name="_Toc225873829"/>
      <w:bookmarkStart w:id="3" w:name="_Toc289695680"/>
      <w:bookmarkStart w:id="4" w:name="_Toc289695922"/>
      <w:bookmarkStart w:id="5" w:name="_Toc289695957"/>
      <w:r w:rsidR="00455249" w:rsidRPr="00455249">
        <w:rPr>
          <w:b/>
          <w:bCs/>
          <w:sz w:val="24"/>
          <w:szCs w:val="24"/>
        </w:rPr>
        <w:t>Rozšíření kapacity diskového pole pro projekt „Digitalizace Archivu města Brna“</w:t>
      </w:r>
    </w:p>
    <w:bookmarkEnd w:id="0"/>
    <w:bookmarkEnd w:id="1"/>
    <w:bookmarkEnd w:id="2"/>
    <w:bookmarkEnd w:id="3"/>
    <w:bookmarkEnd w:id="4"/>
    <w:bookmarkEnd w:id="5"/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  <w:r>
        <w:rPr>
          <w:u w:val="none"/>
        </w:rPr>
        <w:t xml:space="preserve">Vážení, </w:t>
      </w:r>
    </w:p>
    <w:p w:rsidR="00765057" w:rsidRPr="004D4846" w:rsidRDefault="00765057" w:rsidP="00B17A33">
      <w:pPr>
        <w:pStyle w:val="Zkladntextodsazen21"/>
        <w:tabs>
          <w:tab w:val="left" w:pos="1080"/>
        </w:tabs>
        <w:spacing w:before="120" w:line="276" w:lineRule="auto"/>
        <w:ind w:left="0"/>
        <w:rPr>
          <w:caps/>
          <w:sz w:val="24"/>
          <w:szCs w:val="24"/>
        </w:rPr>
      </w:pPr>
    </w:p>
    <w:p w:rsidR="00765057" w:rsidRPr="00BD3DFF" w:rsidRDefault="00765057" w:rsidP="00B17A33">
      <w:pPr>
        <w:widowControl w:val="0"/>
        <w:autoSpaceDE w:val="0"/>
        <w:spacing w:line="276" w:lineRule="auto"/>
      </w:pPr>
      <w:r>
        <w:t>n</w:t>
      </w:r>
      <w:r w:rsidRPr="004D4846">
        <w:t xml:space="preserve">íže uvedený zadavatel Vám tímto oznamuje svůj </w:t>
      </w:r>
      <w:r w:rsidRPr="004D4846">
        <w:rPr>
          <w:u w:val="single"/>
        </w:rPr>
        <w:t xml:space="preserve">úmysl zadat podlimitní veřejnou zakázku </w:t>
      </w:r>
      <w:r w:rsidR="00455249" w:rsidRPr="00455249">
        <w:rPr>
          <w:bCs/>
          <w:u w:val="single"/>
        </w:rPr>
        <w:t>Rozšíření kapacity diskového pole pro projekt „Digitalizace Archivu města Brna“</w:t>
      </w:r>
      <w:r w:rsidRPr="004D4846">
        <w:t xml:space="preserve"> </w:t>
      </w:r>
      <w:r w:rsidRPr="00BD3DFF">
        <w:t>(dále jen „veřejná zakázka“) ve zjednodušeném podlimitním řízení dle ustanovení § 38 s poukazem na § 25 písm. a) zákona č.</w:t>
      </w:r>
      <w:r w:rsidR="00455249">
        <w:t> </w:t>
      </w:r>
      <w:r w:rsidRPr="00BD3DFF">
        <w:t>137/2006 Sb., o veřejných zakázkách, ve</w:t>
      </w:r>
      <w:r>
        <w:t> </w:t>
      </w:r>
      <w:r w:rsidRPr="00BD3DFF">
        <w:t>znění pozdějších předpisů (dále jen „zákon“).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 w:rsidRPr="004D4846">
        <w:t xml:space="preserve">Zadavatel Vás tímto současně </w:t>
      </w:r>
      <w:r w:rsidRPr="004D4846">
        <w:rPr>
          <w:u w:val="single"/>
        </w:rPr>
        <w:t>vyzývá k podání nabídky a prokázání splnění kvalifikace dle níže uvedených podmínek</w:t>
      </w:r>
      <w:r w:rsidRPr="004D4846">
        <w:t>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282A0A">
      <w:pPr>
        <w:widowControl w:val="0"/>
        <w:numPr>
          <w:ilvl w:val="0"/>
          <w:numId w:val="5"/>
        </w:numPr>
        <w:autoSpaceDE w:val="0"/>
        <w:spacing w:before="120" w:after="120" w:line="276" w:lineRule="auto"/>
        <w:rPr>
          <w:b/>
          <w:bCs/>
        </w:rPr>
      </w:pPr>
      <w:r w:rsidRPr="004D4846">
        <w:rPr>
          <w:b/>
          <w:bCs/>
        </w:rPr>
        <w:t>IDENTIFIKAČNÍ ÚDAJE ZADAVATELE</w:t>
      </w:r>
    </w:p>
    <w:tbl>
      <w:tblPr>
        <w:tblW w:w="0" w:type="auto"/>
        <w:tblInd w:w="-106" w:type="dxa"/>
        <w:tblLayout w:type="fixed"/>
        <w:tblLook w:val="0000"/>
      </w:tblPr>
      <w:tblGrid>
        <w:gridCol w:w="3969"/>
        <w:gridCol w:w="5113"/>
      </w:tblGrid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Název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Statutární město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Sídlo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Dominikánské nám. 196/1, 601 67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IČ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449 92 785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Osoba oprávněná zastupovat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Ing. Jaromír Emmer, vedoucí Odboru městské informatiky Magistrátu města Brna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Kontaktní osoba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Mgr. Ladislav Zajíc, tel. 542173511, zajic.ladislav@brno.cz</w:t>
            </w:r>
          </w:p>
        </w:tc>
      </w:tr>
    </w:tbl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INFORMACE O DRUHU A PŘEDMĚTU VEŘEJNÉ ZAKÁZKY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Druh veřejné zakázky</w:t>
      </w:r>
      <w:r w:rsidR="00041873">
        <w:rPr>
          <w:sz w:val="24"/>
          <w:szCs w:val="24"/>
        </w:rPr>
        <w:t xml:space="preserve">: </w:t>
      </w:r>
      <w:r w:rsidRPr="004D4846">
        <w:rPr>
          <w:sz w:val="24"/>
          <w:szCs w:val="24"/>
        </w:rPr>
        <w:t xml:space="preserve">podlimitní veřejná zakázka na </w:t>
      </w:r>
      <w:r w:rsidR="00455249">
        <w:rPr>
          <w:sz w:val="24"/>
          <w:szCs w:val="24"/>
        </w:rPr>
        <w:t>dodávky</w:t>
      </w:r>
    </w:p>
    <w:p w:rsidR="008F1FCB" w:rsidRDefault="008F1FCB" w:rsidP="008F1FCB">
      <w:pPr>
        <w:pStyle w:val="Zkladntextodsazen21"/>
        <w:spacing w:before="120" w:line="276" w:lineRule="auto"/>
        <w:ind w:left="0"/>
        <w:rPr>
          <w:b/>
          <w:bCs/>
          <w:sz w:val="24"/>
          <w:szCs w:val="24"/>
        </w:rPr>
      </w:pPr>
    </w:p>
    <w:p w:rsidR="00765057" w:rsidRPr="004D4846" w:rsidRDefault="00765057" w:rsidP="008F1FCB">
      <w:pPr>
        <w:pStyle w:val="Zkladntextodsazen21"/>
        <w:spacing w:before="120" w:line="276" w:lineRule="auto"/>
        <w:ind w:left="0"/>
        <w:rPr>
          <w:b/>
          <w:bCs/>
          <w:sz w:val="24"/>
          <w:szCs w:val="24"/>
        </w:rPr>
      </w:pPr>
      <w:r w:rsidRPr="004D4846">
        <w:rPr>
          <w:b/>
          <w:bCs/>
          <w:sz w:val="24"/>
          <w:szCs w:val="24"/>
        </w:rPr>
        <w:t>Předmět veřejné zakázky:</w:t>
      </w:r>
      <w:r w:rsidRPr="004D4846">
        <w:rPr>
          <w:b/>
          <w:bCs/>
          <w:sz w:val="24"/>
          <w:szCs w:val="24"/>
        </w:rPr>
        <w:tab/>
      </w:r>
    </w:p>
    <w:p w:rsidR="00765057" w:rsidRPr="004D4846" w:rsidRDefault="00765057" w:rsidP="00E05F65">
      <w:pPr>
        <w:widowControl w:val="0"/>
        <w:autoSpaceDE w:val="0"/>
        <w:spacing w:before="120" w:after="120" w:line="276" w:lineRule="auto"/>
      </w:pPr>
      <w:r>
        <w:t xml:space="preserve">Předmětem a účelem plnění veřejné zakázky </w:t>
      </w:r>
      <w:r w:rsidRPr="007A6592">
        <w:t xml:space="preserve">je </w:t>
      </w:r>
      <w:r w:rsidR="00EE5685">
        <w:t>r</w:t>
      </w:r>
      <w:r w:rsidR="00EE5685" w:rsidRPr="002F4CB7">
        <w:t>ozšíření kapacity diskového pole pro projekt „Digitalizace Archivu města Brna“</w:t>
      </w:r>
      <w:r w:rsidR="00EE5685">
        <w:t xml:space="preserve">. </w:t>
      </w:r>
      <w:r w:rsidRPr="004D4846">
        <w:t xml:space="preserve">Bližší </w:t>
      </w:r>
      <w:r>
        <w:t xml:space="preserve">specifikace a </w:t>
      </w:r>
      <w:r w:rsidRPr="004D4846">
        <w:t xml:space="preserve">požadavky </w:t>
      </w:r>
      <w:r w:rsidR="00643577">
        <w:t xml:space="preserve">zadavatele </w:t>
      </w:r>
      <w:r w:rsidRPr="004D4846">
        <w:t>na</w:t>
      </w:r>
      <w:r>
        <w:t> </w:t>
      </w:r>
      <w:r w:rsidRPr="004D4846">
        <w:t>předmět plnění veřejné zakázky jsou uvedeny v zadávací dokumentaci.</w:t>
      </w:r>
    </w:p>
    <w:p w:rsidR="00765057" w:rsidRPr="004D4846" w:rsidRDefault="00765057" w:rsidP="00B17A33">
      <w:pPr>
        <w:widowControl w:val="0"/>
        <w:autoSpaceDE w:val="0"/>
        <w:spacing w:before="120" w:after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line="276" w:lineRule="auto"/>
        <w:ind w:left="425" w:hanging="425"/>
        <w:rPr>
          <w:b/>
          <w:bCs/>
        </w:rPr>
      </w:pPr>
      <w:r w:rsidRPr="004D4846">
        <w:rPr>
          <w:b/>
          <w:bCs/>
        </w:rPr>
        <w:t>ZADÁVACÍ DOKUMENTACE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4D4846">
        <w:rPr>
          <w:sz w:val="24"/>
          <w:szCs w:val="24"/>
        </w:rPr>
        <w:t xml:space="preserve">Zadávací dokumentace k této veřejné zakázce je uveřejněna na profilu zadavatele. Zadávací dokumentace </w:t>
      </w:r>
      <w:r>
        <w:rPr>
          <w:sz w:val="24"/>
          <w:szCs w:val="24"/>
        </w:rPr>
        <w:t>je vyzvaným uchazečům</w:t>
      </w:r>
      <w:r w:rsidRPr="004D4846">
        <w:rPr>
          <w:sz w:val="24"/>
          <w:szCs w:val="24"/>
        </w:rPr>
        <w:t xml:space="preserve"> poskytována současně s touto výzvou.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Ostatním uchazečům</w:t>
      </w:r>
      <w:r w:rsidRPr="004D4846">
        <w:rPr>
          <w:sz w:val="24"/>
          <w:szCs w:val="24"/>
        </w:rPr>
        <w:t xml:space="preserve"> poskytne zadavatel zadávací dokumentaci v listinné nebo elektronické podobě na základě jejich písemné žádosti zaslané kontaktní osobě zadavatele (viz výše)</w:t>
      </w:r>
      <w:r>
        <w:rPr>
          <w:sz w:val="24"/>
          <w:szCs w:val="24"/>
        </w:rPr>
        <w:t>. Zadavatel poskytne uchazeči</w:t>
      </w:r>
      <w:r w:rsidRPr="004D4846">
        <w:rPr>
          <w:sz w:val="24"/>
          <w:szCs w:val="24"/>
        </w:rPr>
        <w:t xml:space="preserve"> zadávací dokumentaci do 2 pracovních dnů ode dne doručení jeho písemné žádosti. Zadavatel nepožaduje úhradu nákladů souvisejících s poskytnutím zadávací dokumentace.</w:t>
      </w:r>
    </w:p>
    <w:p w:rsidR="00765057" w:rsidRPr="004D4846" w:rsidRDefault="00765057" w:rsidP="00B17A33">
      <w:pPr>
        <w:pStyle w:val="Zkladntextodsazen21"/>
        <w:tabs>
          <w:tab w:val="left" w:pos="360"/>
        </w:tabs>
        <w:spacing w:before="120" w:line="276" w:lineRule="auto"/>
        <w:ind w:left="360"/>
        <w:rPr>
          <w:color w:val="0000FF"/>
          <w:sz w:val="24"/>
          <w:szCs w:val="24"/>
          <w:u w:val="single"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LHŮTA A MÍSTO PRO PODÁNÍ NABÍDEK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Lhůta pro podání nabídek</w:t>
      </w:r>
      <w:r w:rsidR="00D9206B">
        <w:rPr>
          <w:sz w:val="24"/>
          <w:szCs w:val="24"/>
        </w:rPr>
        <w:t>:</w:t>
      </w:r>
      <w:r w:rsidR="00D9206B">
        <w:rPr>
          <w:sz w:val="24"/>
          <w:szCs w:val="24"/>
        </w:rPr>
        <w:tab/>
        <w:t xml:space="preserve"> 2. 4</w:t>
      </w:r>
      <w:r w:rsidR="00255566">
        <w:rPr>
          <w:sz w:val="24"/>
          <w:szCs w:val="24"/>
        </w:rPr>
        <w:t>. 2014</w:t>
      </w:r>
      <w:r w:rsidR="00D9206B">
        <w:rPr>
          <w:sz w:val="24"/>
          <w:szCs w:val="24"/>
        </w:rPr>
        <w:t xml:space="preserve"> do 13:30</w:t>
      </w:r>
      <w:r w:rsidRPr="004D4846">
        <w:rPr>
          <w:sz w:val="24"/>
          <w:szCs w:val="24"/>
        </w:rPr>
        <w:t xml:space="preserve"> hod.</w:t>
      </w:r>
      <w:r>
        <w:rPr>
          <w:sz w:val="24"/>
          <w:szCs w:val="24"/>
        </w:rPr>
        <w:t xml:space="preserve"> </w:t>
      </w:r>
    </w:p>
    <w:p w:rsidR="008F1FCB" w:rsidRDefault="008F1FCB" w:rsidP="00B17A33">
      <w:pPr>
        <w:pStyle w:val="Zkladntext"/>
        <w:spacing w:before="240" w:line="276" w:lineRule="auto"/>
        <w:ind w:left="3538" w:hanging="3538"/>
        <w:rPr>
          <w:b/>
          <w:bCs/>
        </w:rPr>
      </w:pPr>
    </w:p>
    <w:p w:rsidR="00765057" w:rsidRPr="004D4846" w:rsidRDefault="00765057" w:rsidP="00B17A33">
      <w:pPr>
        <w:pStyle w:val="Zkladntext"/>
        <w:spacing w:before="240" w:line="276" w:lineRule="auto"/>
        <w:ind w:left="3538" w:hanging="3538"/>
      </w:pPr>
      <w:r w:rsidRPr="004D4846">
        <w:rPr>
          <w:b/>
          <w:bCs/>
        </w:rPr>
        <w:t>Místo pro podání nabídek:</w:t>
      </w:r>
      <w:r w:rsidRPr="004D4846">
        <w:rPr>
          <w:b/>
          <w:bCs/>
        </w:rPr>
        <w:tab/>
      </w:r>
      <w:r w:rsidRPr="004D4846">
        <w:t xml:space="preserve">Nabídku je třeba doručit na adresu </w:t>
      </w:r>
      <w:r>
        <w:t>s</w:t>
      </w:r>
      <w:r w:rsidRPr="004D4846">
        <w:t xml:space="preserve">tatutární město Brno, </w:t>
      </w:r>
      <w:r w:rsidR="00BC13CD">
        <w:t xml:space="preserve">Magistrát města Brna, </w:t>
      </w:r>
      <w:r w:rsidR="00BC13CD" w:rsidRPr="008F39D2">
        <w:t xml:space="preserve">Husova 12, 601 67 Brno, 1. patro, </w:t>
      </w:r>
      <w:r w:rsidR="00BC13CD" w:rsidRPr="008F39D2">
        <w:rPr>
          <w:bCs/>
        </w:rPr>
        <w:t>dveře č.</w:t>
      </w:r>
      <w:r w:rsidR="00F32819">
        <w:rPr>
          <w:bCs/>
        </w:rPr>
        <w:t> </w:t>
      </w:r>
      <w:r w:rsidR="00BC13CD" w:rsidRPr="008F39D2">
        <w:rPr>
          <w:bCs/>
        </w:rPr>
        <w:t>210 (sekretariát Ing. Roberta Kotziana, Ph.D.)</w:t>
      </w:r>
      <w:r w:rsidR="00BC13CD">
        <w:rPr>
          <w:bCs/>
        </w:rPr>
        <w:t>. V</w:t>
      </w:r>
      <w:r w:rsidRPr="004D4846">
        <w:t xml:space="preserve"> případě osobního doručení je nezbytné respektovat požadavek zadavatele na doručení nabídky v pondělí a ve středu mezi 8.00 až 17.00 hodinou, v</w:t>
      </w:r>
      <w:r>
        <w:t> </w:t>
      </w:r>
      <w:r w:rsidRPr="004D4846">
        <w:t>ostatní pracovní dny mezi 8.00 až 1</w:t>
      </w:r>
      <w:r>
        <w:t>4</w:t>
      </w:r>
      <w:r w:rsidRPr="004D4846">
        <w:t>.00 hodinou.</w:t>
      </w:r>
    </w:p>
    <w:p w:rsidR="00765057" w:rsidRPr="004D4846" w:rsidRDefault="00765057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  <w:r w:rsidRPr="004D4846">
        <w:t>Uchazeč je povinen podat (doručit) nabídku v listinné podobě na adresu uvedenou výše, a to v rámci stanovené lhůty pro podání nabídek. Za včasné doručení nabídky nese odpovědnost uchazeč. Obálku s nabídkou je nutno označit v souladu s pokyny uvedenými v zadávací dokumentaci.</w:t>
      </w:r>
    </w:p>
    <w:p w:rsidR="00765057" w:rsidRPr="004D4846" w:rsidRDefault="00765057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POŽADAVKY ZADAVATELE NA PROKÁZÁNÍ SPLNĚNÍ KVALIFIKACE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>
        <w:t>Uchazeč</w:t>
      </w:r>
      <w:r w:rsidRPr="004D4846">
        <w:t xml:space="preserve"> je povinen ve sm</w:t>
      </w:r>
      <w:r>
        <w:t>yslu ustanovení § 62 zákona</w:t>
      </w:r>
      <w:r w:rsidRPr="004D4846">
        <w:t xml:space="preserve"> v nabídce prokázat splnění kvalifikačních předpokladů (požadavků) dle bližší specifikace uvedené v zadávací dokumentaci.</w:t>
      </w:r>
    </w:p>
    <w:p w:rsidR="00765057" w:rsidRDefault="00765057" w:rsidP="00B17A33">
      <w:pPr>
        <w:pStyle w:val="Zkladntext"/>
        <w:spacing w:before="120" w:line="276" w:lineRule="auto"/>
      </w:pPr>
    </w:p>
    <w:p w:rsidR="008F1FCB" w:rsidRDefault="008F1FCB" w:rsidP="00B17A33">
      <w:pPr>
        <w:pStyle w:val="Zkladntext"/>
        <w:spacing w:before="120" w:line="276" w:lineRule="auto"/>
      </w:pPr>
    </w:p>
    <w:p w:rsidR="008F1FCB" w:rsidRPr="004D4846" w:rsidRDefault="008F1FCB" w:rsidP="00B17A33">
      <w:pPr>
        <w:pStyle w:val="Zkladntext"/>
        <w:spacing w:before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after="200" w:line="276" w:lineRule="auto"/>
        <w:ind w:left="425" w:hanging="425"/>
        <w:rPr>
          <w:b/>
          <w:bCs/>
        </w:rPr>
      </w:pPr>
      <w:r w:rsidRPr="004D4846">
        <w:rPr>
          <w:b/>
          <w:bCs/>
        </w:rPr>
        <w:t>ÚDAJE O HODNOTÍCÍCH KRITÉRIÍCH</w:t>
      </w:r>
    </w:p>
    <w:p w:rsidR="00765057" w:rsidRPr="007901B5" w:rsidRDefault="00765057" w:rsidP="00B17A33">
      <w:pPr>
        <w:pStyle w:val="Nadpis3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901B5">
        <w:rPr>
          <w:rFonts w:ascii="Times New Roman" w:hAnsi="Times New Roman" w:cs="Times New Roman"/>
          <w:b w:val="0"/>
          <w:bCs w:val="0"/>
          <w:sz w:val="24"/>
          <w:szCs w:val="24"/>
        </w:rPr>
        <w:t>Základním hodnotícím kritériem pro zadání veřejné zakázky je nejnižší nabídková cena.</w:t>
      </w:r>
    </w:p>
    <w:p w:rsidR="00765057" w:rsidRPr="007901B5" w:rsidRDefault="00765057" w:rsidP="00B17A33">
      <w:pPr>
        <w:pStyle w:val="Zkladntext"/>
        <w:spacing w:line="276" w:lineRule="auto"/>
      </w:pPr>
    </w:p>
    <w:p w:rsidR="00765057" w:rsidRPr="004D4846" w:rsidRDefault="002F1185" w:rsidP="00B17A33">
      <w:pPr>
        <w:pStyle w:val="Zkladntextodsazen21"/>
        <w:spacing w:before="120" w:after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V Brně dne 7. 3</w:t>
      </w:r>
      <w:r w:rsidR="00765057">
        <w:rPr>
          <w:sz w:val="24"/>
          <w:szCs w:val="24"/>
        </w:rPr>
        <w:t>.</w:t>
      </w:r>
      <w:r w:rsidR="008F1FCB">
        <w:rPr>
          <w:sz w:val="24"/>
          <w:szCs w:val="24"/>
        </w:rPr>
        <w:t xml:space="preserve"> 2014</w:t>
      </w: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Default="007D5555" w:rsidP="00B17A33">
      <w:pPr>
        <w:spacing w:line="276" w:lineRule="auto"/>
        <w:ind w:left="2126" w:hanging="2126"/>
      </w:pPr>
      <w:r>
        <w:pict>
          <v:shape id="_x0000_i1025" type="#_x0000_t75" alt="Řádek podpisu sady Microsoft Office..." style="width:192pt;height:96pt">
            <v:imagedata r:id="rId9" o:title=""/>
            <o:lock v:ext="edit" ungrouping="t" rotation="t" cropping="t" verticies="t" text="t" grouping="t"/>
            <o:signatureline v:ext="edit" id="{549CA814-9FF8-418F-AC69-579DB9B5BA14}" provid="{00000000-0000-0000-0000-000000000000}" o:suggestedsigner="vedoucí OMI MMB" o:suggestedsigner2="podepsáno elektronicky" issignatureline="t"/>
          </v:shape>
        </w:pict>
      </w:r>
    </w:p>
    <w:p w:rsidR="007D5555" w:rsidRDefault="007D5555" w:rsidP="00B17A33">
      <w:pPr>
        <w:spacing w:line="276" w:lineRule="auto"/>
        <w:ind w:left="2126" w:hanging="2126"/>
      </w:pPr>
    </w:p>
    <w:p w:rsidR="00765057" w:rsidRDefault="00765057" w:rsidP="00B17A33">
      <w:pPr>
        <w:spacing w:line="276" w:lineRule="auto"/>
        <w:ind w:left="2126" w:hanging="2126"/>
      </w:pPr>
    </w:p>
    <w:p w:rsidR="00765057" w:rsidRPr="004D4846" w:rsidRDefault="00765057" w:rsidP="00B17A33">
      <w:pPr>
        <w:spacing w:line="276" w:lineRule="auto"/>
        <w:ind w:left="2126" w:hanging="2126"/>
      </w:pPr>
    </w:p>
    <w:p w:rsidR="00765057" w:rsidRPr="004D4846" w:rsidRDefault="00765057" w:rsidP="00B17A33">
      <w:pPr>
        <w:spacing w:line="276" w:lineRule="auto"/>
        <w:ind w:left="2126" w:hanging="2126"/>
      </w:pPr>
      <w:r>
        <w:rPr>
          <w:b/>
          <w:bCs/>
        </w:rPr>
        <w:t xml:space="preserve">1 </w:t>
      </w:r>
      <w:r w:rsidRPr="002F5581">
        <w:rPr>
          <w:b/>
          <w:bCs/>
        </w:rPr>
        <w:t>příloha</w:t>
      </w:r>
      <w:r w:rsidRPr="004D4846">
        <w:t>: Zadávací dokumentace</w:t>
      </w:r>
    </w:p>
    <w:p w:rsidR="00765057" w:rsidRDefault="00765057">
      <w:pPr>
        <w:pStyle w:val="Vc"/>
        <w:rPr>
          <w:u w:val="none"/>
        </w:rPr>
      </w:pPr>
    </w:p>
    <w:p w:rsidR="00765057" w:rsidRDefault="00765057" w:rsidP="00186084">
      <w:pPr>
        <w:rPr>
          <w:i/>
          <w:iCs/>
        </w:rPr>
      </w:pPr>
    </w:p>
    <w:p w:rsidR="00765057" w:rsidRPr="00AD5DDF" w:rsidRDefault="00765057" w:rsidP="00186084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>
        <w:rPr>
          <w:i/>
          <w:iCs/>
        </w:rPr>
        <w:t xml:space="preserve">         </w:t>
      </w:r>
      <w:r>
        <w:rPr>
          <w:i/>
          <w:iCs/>
        </w:rPr>
        <w:tab/>
      </w:r>
    </w:p>
    <w:p w:rsidR="00765057" w:rsidRDefault="00765057" w:rsidP="009D1FF7">
      <w:pPr>
        <w:ind w:firstLine="708"/>
      </w:pPr>
    </w:p>
    <w:sectPr w:rsidR="00765057" w:rsidSect="000E5F03">
      <w:footerReference w:type="default" r:id="rId10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078" w:rsidRDefault="00E97078">
      <w:r>
        <w:separator/>
      </w:r>
    </w:p>
  </w:endnote>
  <w:endnote w:type="continuationSeparator" w:id="0">
    <w:p w:rsidR="00E97078" w:rsidRDefault="00E9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57" w:rsidRDefault="004D422F" w:rsidP="00A3587C">
    <w:pPr>
      <w:pStyle w:val="Zpat"/>
      <w:framePr w:wrap="auto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76505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D5555">
      <w:rPr>
        <w:rStyle w:val="slostrnky"/>
        <w:noProof/>
      </w:rPr>
      <w:t>3</w:t>
    </w:r>
    <w:r>
      <w:rPr>
        <w:rStyle w:val="slostrnky"/>
      </w:rPr>
      <w:fldChar w:fldCharType="end"/>
    </w:r>
  </w:p>
  <w:p w:rsidR="00765057" w:rsidRDefault="00765057" w:rsidP="000E5F03">
    <w:pPr>
      <w:pStyle w:val="Zpat"/>
      <w:framePr w:wrap="auto" w:vAnchor="text" w:hAnchor="margin" w:xAlign="center" w:y="1"/>
      <w:rPr>
        <w:rStyle w:val="slostrnky"/>
      </w:rPr>
    </w:pPr>
  </w:p>
  <w:p w:rsidR="00765057" w:rsidRDefault="00765057" w:rsidP="00CB46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078" w:rsidRDefault="00E97078">
      <w:r>
        <w:separator/>
      </w:r>
    </w:p>
  </w:footnote>
  <w:footnote w:type="continuationSeparator" w:id="0">
    <w:p w:rsidR="00E97078" w:rsidRDefault="00E97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32E60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8F0F57"/>
    <w:multiLevelType w:val="multilevel"/>
    <w:tmpl w:val="4F48E26A"/>
    <w:lvl w:ilvl="0">
      <w:start w:val="1"/>
      <w:numFmt w:val="decimal"/>
      <w:pStyle w:val="lnek"/>
      <w:suff w:val="nothing"/>
      <w:lvlText w:val="Článek %1"/>
      <w:lvlJc w:val="left"/>
      <w:pPr>
        <w:ind w:left="1985"/>
      </w:pPr>
      <w:rPr>
        <w:rFonts w:hint="default"/>
      </w:rPr>
    </w:lvl>
    <w:lvl w:ilvl="1">
      <w:start w:val="1"/>
      <w:numFmt w:val="decimal"/>
      <w:pStyle w:val="Odsazen"/>
      <w:lvlText w:val="%1.%2"/>
      <w:lvlJc w:val="left"/>
      <w:pPr>
        <w:tabs>
          <w:tab w:val="num" w:pos="737"/>
        </w:tabs>
        <w:ind w:left="737" w:hanging="737"/>
      </w:pPr>
      <w:rPr>
        <w:color w:val="auto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14">
    <w:nsid w:val="09CB67F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6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7">
    <w:nsid w:val="31E43423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5E582E"/>
    <w:multiLevelType w:val="hybridMultilevel"/>
    <w:tmpl w:val="6D8CEC6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>
    <w:nsid w:val="4852317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31" w:hanging="360"/>
      </w:pPr>
    </w:lvl>
    <w:lvl w:ilvl="2" w:tplc="0405001B">
      <w:start w:val="1"/>
      <w:numFmt w:val="lowerRoman"/>
      <w:lvlText w:val="%3."/>
      <w:lvlJc w:val="right"/>
      <w:pPr>
        <w:ind w:left="1451" w:hanging="180"/>
      </w:pPr>
    </w:lvl>
    <w:lvl w:ilvl="3" w:tplc="0405000F">
      <w:start w:val="1"/>
      <w:numFmt w:val="decimal"/>
      <w:lvlText w:val="%4."/>
      <w:lvlJc w:val="left"/>
      <w:pPr>
        <w:ind w:left="2171" w:hanging="360"/>
      </w:pPr>
    </w:lvl>
    <w:lvl w:ilvl="4" w:tplc="04050019">
      <w:start w:val="1"/>
      <w:numFmt w:val="lowerLetter"/>
      <w:lvlText w:val="%5."/>
      <w:lvlJc w:val="left"/>
      <w:pPr>
        <w:ind w:left="2891" w:hanging="360"/>
      </w:pPr>
    </w:lvl>
    <w:lvl w:ilvl="5" w:tplc="0405001B">
      <w:start w:val="1"/>
      <w:numFmt w:val="lowerRoman"/>
      <w:lvlText w:val="%6."/>
      <w:lvlJc w:val="right"/>
      <w:pPr>
        <w:ind w:left="3611" w:hanging="180"/>
      </w:pPr>
    </w:lvl>
    <w:lvl w:ilvl="6" w:tplc="0405000F">
      <w:start w:val="1"/>
      <w:numFmt w:val="decimal"/>
      <w:lvlText w:val="%7."/>
      <w:lvlJc w:val="left"/>
      <w:pPr>
        <w:ind w:left="4331" w:hanging="360"/>
      </w:pPr>
    </w:lvl>
    <w:lvl w:ilvl="7" w:tplc="04050019">
      <w:start w:val="1"/>
      <w:numFmt w:val="lowerLetter"/>
      <w:lvlText w:val="%8."/>
      <w:lvlJc w:val="left"/>
      <w:pPr>
        <w:ind w:left="5051" w:hanging="360"/>
      </w:pPr>
    </w:lvl>
    <w:lvl w:ilvl="8" w:tplc="0405001B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4991110A"/>
    <w:multiLevelType w:val="hybridMultilevel"/>
    <w:tmpl w:val="E08E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3C41E1B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26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8"/>
  </w:num>
  <w:num w:numId="16">
    <w:abstractNumId w:val="23"/>
  </w:num>
  <w:num w:numId="17">
    <w:abstractNumId w:val="19"/>
  </w:num>
  <w:num w:numId="18">
    <w:abstractNumId w:val="26"/>
  </w:num>
  <w:num w:numId="19">
    <w:abstractNumId w:val="16"/>
  </w:num>
  <w:num w:numId="20">
    <w:abstractNumId w:val="22"/>
  </w:num>
  <w:num w:numId="21">
    <w:abstractNumId w:val="17"/>
  </w:num>
  <w:num w:numId="22">
    <w:abstractNumId w:val="14"/>
  </w:num>
  <w:num w:numId="23">
    <w:abstractNumId w:val="21"/>
  </w:num>
  <w:num w:numId="24">
    <w:abstractNumId w:val="15"/>
  </w:num>
  <w:num w:numId="25">
    <w:abstractNumId w:val="13"/>
  </w:num>
  <w:num w:numId="26">
    <w:abstractNumId w:val="2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1DA7"/>
    <w:rsid w:val="00015A26"/>
    <w:rsid w:val="000160E0"/>
    <w:rsid w:val="0001715E"/>
    <w:rsid w:val="000231E6"/>
    <w:rsid w:val="00025D7F"/>
    <w:rsid w:val="0003105F"/>
    <w:rsid w:val="00041873"/>
    <w:rsid w:val="00051018"/>
    <w:rsid w:val="0005214F"/>
    <w:rsid w:val="00057F40"/>
    <w:rsid w:val="000609CA"/>
    <w:rsid w:val="000613D7"/>
    <w:rsid w:val="000617F3"/>
    <w:rsid w:val="000748A7"/>
    <w:rsid w:val="00080E28"/>
    <w:rsid w:val="00083B5E"/>
    <w:rsid w:val="00085B86"/>
    <w:rsid w:val="00092B8B"/>
    <w:rsid w:val="000A3DE9"/>
    <w:rsid w:val="000A732D"/>
    <w:rsid w:val="000B00AA"/>
    <w:rsid w:val="000B6B61"/>
    <w:rsid w:val="000B7060"/>
    <w:rsid w:val="000E203D"/>
    <w:rsid w:val="000E3BD8"/>
    <w:rsid w:val="000E5F03"/>
    <w:rsid w:val="000E7D43"/>
    <w:rsid w:val="000F022C"/>
    <w:rsid w:val="000F2117"/>
    <w:rsid w:val="000F236E"/>
    <w:rsid w:val="000F6E84"/>
    <w:rsid w:val="001106BA"/>
    <w:rsid w:val="001146E0"/>
    <w:rsid w:val="00123899"/>
    <w:rsid w:val="00131266"/>
    <w:rsid w:val="00131FCB"/>
    <w:rsid w:val="00135312"/>
    <w:rsid w:val="0013781F"/>
    <w:rsid w:val="0014078E"/>
    <w:rsid w:val="00142614"/>
    <w:rsid w:val="00155177"/>
    <w:rsid w:val="0015551C"/>
    <w:rsid w:val="00161ABA"/>
    <w:rsid w:val="0016667D"/>
    <w:rsid w:val="00166A5B"/>
    <w:rsid w:val="00170E8E"/>
    <w:rsid w:val="001814C7"/>
    <w:rsid w:val="001821ED"/>
    <w:rsid w:val="00186084"/>
    <w:rsid w:val="00187E80"/>
    <w:rsid w:val="001962DB"/>
    <w:rsid w:val="001A0612"/>
    <w:rsid w:val="001D182D"/>
    <w:rsid w:val="001E5041"/>
    <w:rsid w:val="001F5662"/>
    <w:rsid w:val="00221BB9"/>
    <w:rsid w:val="002230FF"/>
    <w:rsid w:val="0022314B"/>
    <w:rsid w:val="002271DF"/>
    <w:rsid w:val="00230B43"/>
    <w:rsid w:val="00232EBE"/>
    <w:rsid w:val="002331DA"/>
    <w:rsid w:val="00234D32"/>
    <w:rsid w:val="00243FEB"/>
    <w:rsid w:val="002523E3"/>
    <w:rsid w:val="00255566"/>
    <w:rsid w:val="00262462"/>
    <w:rsid w:val="00264D96"/>
    <w:rsid w:val="002671A6"/>
    <w:rsid w:val="002727D8"/>
    <w:rsid w:val="0027350F"/>
    <w:rsid w:val="00274E09"/>
    <w:rsid w:val="00275901"/>
    <w:rsid w:val="00282A0A"/>
    <w:rsid w:val="002878EF"/>
    <w:rsid w:val="00292576"/>
    <w:rsid w:val="00296663"/>
    <w:rsid w:val="002A028E"/>
    <w:rsid w:val="002A39A6"/>
    <w:rsid w:val="002B2004"/>
    <w:rsid w:val="002B3FD6"/>
    <w:rsid w:val="002B7879"/>
    <w:rsid w:val="002C54D2"/>
    <w:rsid w:val="002D6F44"/>
    <w:rsid w:val="002E09A8"/>
    <w:rsid w:val="002E217A"/>
    <w:rsid w:val="002E45F8"/>
    <w:rsid w:val="002E5CB9"/>
    <w:rsid w:val="002F1185"/>
    <w:rsid w:val="002F5581"/>
    <w:rsid w:val="00301855"/>
    <w:rsid w:val="003124A9"/>
    <w:rsid w:val="003176AE"/>
    <w:rsid w:val="003244DA"/>
    <w:rsid w:val="003250A8"/>
    <w:rsid w:val="00326DF3"/>
    <w:rsid w:val="003344A0"/>
    <w:rsid w:val="003403CB"/>
    <w:rsid w:val="00342310"/>
    <w:rsid w:val="003503CA"/>
    <w:rsid w:val="0035517F"/>
    <w:rsid w:val="00356C81"/>
    <w:rsid w:val="00357C92"/>
    <w:rsid w:val="00360809"/>
    <w:rsid w:val="003608B8"/>
    <w:rsid w:val="00362F35"/>
    <w:rsid w:val="00370525"/>
    <w:rsid w:val="003758BE"/>
    <w:rsid w:val="0038237F"/>
    <w:rsid w:val="003900ED"/>
    <w:rsid w:val="00397F8B"/>
    <w:rsid w:val="003D6AA1"/>
    <w:rsid w:val="003D7F46"/>
    <w:rsid w:val="003E27CE"/>
    <w:rsid w:val="003E3018"/>
    <w:rsid w:val="003E4142"/>
    <w:rsid w:val="003E5AA1"/>
    <w:rsid w:val="003F18FC"/>
    <w:rsid w:val="003F3182"/>
    <w:rsid w:val="003F51B1"/>
    <w:rsid w:val="003F67BA"/>
    <w:rsid w:val="003F785A"/>
    <w:rsid w:val="00436F76"/>
    <w:rsid w:val="00437143"/>
    <w:rsid w:val="00440DFE"/>
    <w:rsid w:val="004414A7"/>
    <w:rsid w:val="00445CC2"/>
    <w:rsid w:val="00455249"/>
    <w:rsid w:val="00457D8E"/>
    <w:rsid w:val="0046684E"/>
    <w:rsid w:val="00473CD8"/>
    <w:rsid w:val="00477076"/>
    <w:rsid w:val="004816A9"/>
    <w:rsid w:val="00483955"/>
    <w:rsid w:val="00490380"/>
    <w:rsid w:val="00492BA8"/>
    <w:rsid w:val="00497A06"/>
    <w:rsid w:val="004A2C17"/>
    <w:rsid w:val="004A351A"/>
    <w:rsid w:val="004A7187"/>
    <w:rsid w:val="004B1977"/>
    <w:rsid w:val="004D3710"/>
    <w:rsid w:val="004D422F"/>
    <w:rsid w:val="004D4846"/>
    <w:rsid w:val="004D5088"/>
    <w:rsid w:val="004D5356"/>
    <w:rsid w:val="004E155B"/>
    <w:rsid w:val="004E617C"/>
    <w:rsid w:val="004E7D62"/>
    <w:rsid w:val="0050475B"/>
    <w:rsid w:val="00533D01"/>
    <w:rsid w:val="005379BF"/>
    <w:rsid w:val="00537FBC"/>
    <w:rsid w:val="00547DC3"/>
    <w:rsid w:val="00551F26"/>
    <w:rsid w:val="0056148C"/>
    <w:rsid w:val="00567A6F"/>
    <w:rsid w:val="0057465C"/>
    <w:rsid w:val="0057488F"/>
    <w:rsid w:val="0058397A"/>
    <w:rsid w:val="00586C6C"/>
    <w:rsid w:val="0058713F"/>
    <w:rsid w:val="005905A8"/>
    <w:rsid w:val="00596142"/>
    <w:rsid w:val="005A3814"/>
    <w:rsid w:val="005A658A"/>
    <w:rsid w:val="005B2486"/>
    <w:rsid w:val="005B5BBD"/>
    <w:rsid w:val="005C1B5C"/>
    <w:rsid w:val="005C4B5A"/>
    <w:rsid w:val="005C5540"/>
    <w:rsid w:val="005D4E38"/>
    <w:rsid w:val="005D50D8"/>
    <w:rsid w:val="005E4114"/>
    <w:rsid w:val="005E49C7"/>
    <w:rsid w:val="005E6639"/>
    <w:rsid w:val="005F1DAA"/>
    <w:rsid w:val="005F7A1A"/>
    <w:rsid w:val="00610043"/>
    <w:rsid w:val="00613338"/>
    <w:rsid w:val="006171F6"/>
    <w:rsid w:val="00624A82"/>
    <w:rsid w:val="00626B65"/>
    <w:rsid w:val="00626E80"/>
    <w:rsid w:val="00630039"/>
    <w:rsid w:val="006317BC"/>
    <w:rsid w:val="00635CE0"/>
    <w:rsid w:val="00641671"/>
    <w:rsid w:val="00643577"/>
    <w:rsid w:val="00643F38"/>
    <w:rsid w:val="00646668"/>
    <w:rsid w:val="006470DF"/>
    <w:rsid w:val="006508EB"/>
    <w:rsid w:val="00654B59"/>
    <w:rsid w:val="00663A06"/>
    <w:rsid w:val="00665204"/>
    <w:rsid w:val="00671340"/>
    <w:rsid w:val="00680E1D"/>
    <w:rsid w:val="0068145B"/>
    <w:rsid w:val="00682A3B"/>
    <w:rsid w:val="00684CEF"/>
    <w:rsid w:val="00686B3D"/>
    <w:rsid w:val="00693946"/>
    <w:rsid w:val="006969CD"/>
    <w:rsid w:val="006A0427"/>
    <w:rsid w:val="006A5054"/>
    <w:rsid w:val="006A6A23"/>
    <w:rsid w:val="006C18FE"/>
    <w:rsid w:val="006C36E9"/>
    <w:rsid w:val="006D2A66"/>
    <w:rsid w:val="006E7B1A"/>
    <w:rsid w:val="00714107"/>
    <w:rsid w:val="00720C2F"/>
    <w:rsid w:val="00720DAA"/>
    <w:rsid w:val="0072591A"/>
    <w:rsid w:val="00725A7A"/>
    <w:rsid w:val="007326FF"/>
    <w:rsid w:val="007439AD"/>
    <w:rsid w:val="00745EB4"/>
    <w:rsid w:val="0075047A"/>
    <w:rsid w:val="0076127A"/>
    <w:rsid w:val="007620D4"/>
    <w:rsid w:val="00764DCA"/>
    <w:rsid w:val="00765057"/>
    <w:rsid w:val="00775F92"/>
    <w:rsid w:val="00780DEE"/>
    <w:rsid w:val="007815C0"/>
    <w:rsid w:val="007901B5"/>
    <w:rsid w:val="007A1788"/>
    <w:rsid w:val="007A1ADE"/>
    <w:rsid w:val="007A1D24"/>
    <w:rsid w:val="007A40F0"/>
    <w:rsid w:val="007A6592"/>
    <w:rsid w:val="007B2032"/>
    <w:rsid w:val="007B6EE7"/>
    <w:rsid w:val="007D5555"/>
    <w:rsid w:val="007E21A1"/>
    <w:rsid w:val="007F4AD7"/>
    <w:rsid w:val="008028FA"/>
    <w:rsid w:val="00806DFB"/>
    <w:rsid w:val="00814ABC"/>
    <w:rsid w:val="00816123"/>
    <w:rsid w:val="008254AF"/>
    <w:rsid w:val="00840D37"/>
    <w:rsid w:val="008515D4"/>
    <w:rsid w:val="008534A1"/>
    <w:rsid w:val="00862A21"/>
    <w:rsid w:val="00866FDD"/>
    <w:rsid w:val="008747EB"/>
    <w:rsid w:val="008765A6"/>
    <w:rsid w:val="008853EA"/>
    <w:rsid w:val="00887B42"/>
    <w:rsid w:val="00891A93"/>
    <w:rsid w:val="008A08F8"/>
    <w:rsid w:val="008A1EA1"/>
    <w:rsid w:val="008A76B9"/>
    <w:rsid w:val="008B4587"/>
    <w:rsid w:val="008B4DEF"/>
    <w:rsid w:val="008B524C"/>
    <w:rsid w:val="008B7BFB"/>
    <w:rsid w:val="008C4FEA"/>
    <w:rsid w:val="008C7BF6"/>
    <w:rsid w:val="008D1F8E"/>
    <w:rsid w:val="008D374A"/>
    <w:rsid w:val="008D65E5"/>
    <w:rsid w:val="008E20C9"/>
    <w:rsid w:val="008E2FB8"/>
    <w:rsid w:val="008E350F"/>
    <w:rsid w:val="008F0713"/>
    <w:rsid w:val="008F1FCB"/>
    <w:rsid w:val="008F20FC"/>
    <w:rsid w:val="008F2667"/>
    <w:rsid w:val="008F3CF2"/>
    <w:rsid w:val="008F46D6"/>
    <w:rsid w:val="008F6F01"/>
    <w:rsid w:val="008F7E66"/>
    <w:rsid w:val="00904E96"/>
    <w:rsid w:val="00913D69"/>
    <w:rsid w:val="009363CD"/>
    <w:rsid w:val="009435BD"/>
    <w:rsid w:val="00957340"/>
    <w:rsid w:val="0096439F"/>
    <w:rsid w:val="00971183"/>
    <w:rsid w:val="00975802"/>
    <w:rsid w:val="009763E0"/>
    <w:rsid w:val="00977758"/>
    <w:rsid w:val="009836C7"/>
    <w:rsid w:val="00983CE0"/>
    <w:rsid w:val="009858BD"/>
    <w:rsid w:val="009B393A"/>
    <w:rsid w:val="009B440C"/>
    <w:rsid w:val="009B5A83"/>
    <w:rsid w:val="009B6475"/>
    <w:rsid w:val="009C103E"/>
    <w:rsid w:val="009C22C5"/>
    <w:rsid w:val="009C29C1"/>
    <w:rsid w:val="009C572A"/>
    <w:rsid w:val="009C71DA"/>
    <w:rsid w:val="009D1FF7"/>
    <w:rsid w:val="009D3839"/>
    <w:rsid w:val="009D4CE5"/>
    <w:rsid w:val="009D4D75"/>
    <w:rsid w:val="009E3095"/>
    <w:rsid w:val="009E4EEB"/>
    <w:rsid w:val="009F324F"/>
    <w:rsid w:val="00A06A8A"/>
    <w:rsid w:val="00A13AA9"/>
    <w:rsid w:val="00A170C8"/>
    <w:rsid w:val="00A247D2"/>
    <w:rsid w:val="00A26598"/>
    <w:rsid w:val="00A32F19"/>
    <w:rsid w:val="00A3587C"/>
    <w:rsid w:val="00A36EDB"/>
    <w:rsid w:val="00A43601"/>
    <w:rsid w:val="00A47B4A"/>
    <w:rsid w:val="00A627A6"/>
    <w:rsid w:val="00A65B2F"/>
    <w:rsid w:val="00A83AD6"/>
    <w:rsid w:val="00A97C99"/>
    <w:rsid w:val="00AA31A7"/>
    <w:rsid w:val="00AB4ECF"/>
    <w:rsid w:val="00AC6F7C"/>
    <w:rsid w:val="00AD4372"/>
    <w:rsid w:val="00AD5DDF"/>
    <w:rsid w:val="00AE7052"/>
    <w:rsid w:val="00AF116B"/>
    <w:rsid w:val="00AF2553"/>
    <w:rsid w:val="00AF6CA0"/>
    <w:rsid w:val="00AF717D"/>
    <w:rsid w:val="00B1272A"/>
    <w:rsid w:val="00B15742"/>
    <w:rsid w:val="00B17A33"/>
    <w:rsid w:val="00B236C9"/>
    <w:rsid w:val="00B23742"/>
    <w:rsid w:val="00B261B5"/>
    <w:rsid w:val="00B26B51"/>
    <w:rsid w:val="00B302A9"/>
    <w:rsid w:val="00B35120"/>
    <w:rsid w:val="00B375B8"/>
    <w:rsid w:val="00B408B4"/>
    <w:rsid w:val="00B542A3"/>
    <w:rsid w:val="00B54B4D"/>
    <w:rsid w:val="00B640B9"/>
    <w:rsid w:val="00B71174"/>
    <w:rsid w:val="00B82B45"/>
    <w:rsid w:val="00B82B73"/>
    <w:rsid w:val="00B831D0"/>
    <w:rsid w:val="00B8584E"/>
    <w:rsid w:val="00B95E6E"/>
    <w:rsid w:val="00B9667D"/>
    <w:rsid w:val="00BA7EFF"/>
    <w:rsid w:val="00BC13CD"/>
    <w:rsid w:val="00BC4D14"/>
    <w:rsid w:val="00BD3DFF"/>
    <w:rsid w:val="00BD6254"/>
    <w:rsid w:val="00BE17AE"/>
    <w:rsid w:val="00BE4534"/>
    <w:rsid w:val="00BE5C2D"/>
    <w:rsid w:val="00BE7774"/>
    <w:rsid w:val="00C0361D"/>
    <w:rsid w:val="00C03B4F"/>
    <w:rsid w:val="00C07538"/>
    <w:rsid w:val="00C27922"/>
    <w:rsid w:val="00C32568"/>
    <w:rsid w:val="00C34E54"/>
    <w:rsid w:val="00C43362"/>
    <w:rsid w:val="00C44640"/>
    <w:rsid w:val="00C61F25"/>
    <w:rsid w:val="00C66828"/>
    <w:rsid w:val="00C71156"/>
    <w:rsid w:val="00C73E43"/>
    <w:rsid w:val="00C748CF"/>
    <w:rsid w:val="00C809D5"/>
    <w:rsid w:val="00C91894"/>
    <w:rsid w:val="00C921F6"/>
    <w:rsid w:val="00C959AB"/>
    <w:rsid w:val="00C97897"/>
    <w:rsid w:val="00CA71A9"/>
    <w:rsid w:val="00CB46C8"/>
    <w:rsid w:val="00CB5482"/>
    <w:rsid w:val="00CC3C27"/>
    <w:rsid w:val="00CC61FE"/>
    <w:rsid w:val="00CE1EDA"/>
    <w:rsid w:val="00CE279B"/>
    <w:rsid w:val="00CE5D58"/>
    <w:rsid w:val="00CE70E1"/>
    <w:rsid w:val="00CF1F5E"/>
    <w:rsid w:val="00D00FEB"/>
    <w:rsid w:val="00D0245C"/>
    <w:rsid w:val="00D04664"/>
    <w:rsid w:val="00D11AFB"/>
    <w:rsid w:val="00D11D63"/>
    <w:rsid w:val="00D16705"/>
    <w:rsid w:val="00D42E4E"/>
    <w:rsid w:val="00D43D04"/>
    <w:rsid w:val="00D47E39"/>
    <w:rsid w:val="00D610B8"/>
    <w:rsid w:val="00D67607"/>
    <w:rsid w:val="00D71650"/>
    <w:rsid w:val="00D727CF"/>
    <w:rsid w:val="00D72DBC"/>
    <w:rsid w:val="00D7571B"/>
    <w:rsid w:val="00D8204A"/>
    <w:rsid w:val="00D86DA1"/>
    <w:rsid w:val="00D90B55"/>
    <w:rsid w:val="00D9206B"/>
    <w:rsid w:val="00D94BD5"/>
    <w:rsid w:val="00DA2B03"/>
    <w:rsid w:val="00DA49F3"/>
    <w:rsid w:val="00DB2D70"/>
    <w:rsid w:val="00DB3E78"/>
    <w:rsid w:val="00DC6C18"/>
    <w:rsid w:val="00DD0ED3"/>
    <w:rsid w:val="00DD6149"/>
    <w:rsid w:val="00DE20C7"/>
    <w:rsid w:val="00E05F65"/>
    <w:rsid w:val="00E171BF"/>
    <w:rsid w:val="00E21952"/>
    <w:rsid w:val="00E232BD"/>
    <w:rsid w:val="00E260A9"/>
    <w:rsid w:val="00E31031"/>
    <w:rsid w:val="00E31AC3"/>
    <w:rsid w:val="00E40196"/>
    <w:rsid w:val="00E4542B"/>
    <w:rsid w:val="00E50657"/>
    <w:rsid w:val="00E62CAA"/>
    <w:rsid w:val="00E64096"/>
    <w:rsid w:val="00E65FCC"/>
    <w:rsid w:val="00E67F30"/>
    <w:rsid w:val="00E743A0"/>
    <w:rsid w:val="00E75C45"/>
    <w:rsid w:val="00E827BF"/>
    <w:rsid w:val="00E84CAD"/>
    <w:rsid w:val="00E93768"/>
    <w:rsid w:val="00E94ADF"/>
    <w:rsid w:val="00E97078"/>
    <w:rsid w:val="00EA5D91"/>
    <w:rsid w:val="00EA66D8"/>
    <w:rsid w:val="00EB468F"/>
    <w:rsid w:val="00EC2F5F"/>
    <w:rsid w:val="00ED2780"/>
    <w:rsid w:val="00ED6F24"/>
    <w:rsid w:val="00EE456F"/>
    <w:rsid w:val="00EE4682"/>
    <w:rsid w:val="00EE5685"/>
    <w:rsid w:val="00EE6C14"/>
    <w:rsid w:val="00EE7844"/>
    <w:rsid w:val="00EF1E17"/>
    <w:rsid w:val="00EF65D6"/>
    <w:rsid w:val="00F02BF8"/>
    <w:rsid w:val="00F04DE6"/>
    <w:rsid w:val="00F12DEE"/>
    <w:rsid w:val="00F32819"/>
    <w:rsid w:val="00F41CC4"/>
    <w:rsid w:val="00F420E4"/>
    <w:rsid w:val="00F5371F"/>
    <w:rsid w:val="00F55B8E"/>
    <w:rsid w:val="00F56632"/>
    <w:rsid w:val="00F642C0"/>
    <w:rsid w:val="00F66E82"/>
    <w:rsid w:val="00F671E9"/>
    <w:rsid w:val="00F714BC"/>
    <w:rsid w:val="00F72245"/>
    <w:rsid w:val="00F775D3"/>
    <w:rsid w:val="00F8140D"/>
    <w:rsid w:val="00F84F4B"/>
    <w:rsid w:val="00F85120"/>
    <w:rsid w:val="00F96230"/>
    <w:rsid w:val="00FA45F9"/>
    <w:rsid w:val="00FC7904"/>
    <w:rsid w:val="00FD5108"/>
    <w:rsid w:val="00FE126F"/>
    <w:rsid w:val="00FE6322"/>
    <w:rsid w:val="00FF4BBD"/>
    <w:rsid w:val="00FF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platne1">
    <w:name w:val="platne1"/>
    <w:basedOn w:val="Standardnpsmoodstavce"/>
    <w:uiPriority w:val="99"/>
    <w:rsid w:val="00F714BC"/>
  </w:style>
  <w:style w:type="paragraph" w:styleId="Rozvrendokumentu">
    <w:name w:val="Document Map"/>
    <w:basedOn w:val="Normln"/>
    <w:link w:val="RozvrendokumentuChar"/>
    <w:uiPriority w:val="99"/>
    <w:semiHidden/>
    <w:rsid w:val="002331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8B524C"/>
    <w:rPr>
      <w:sz w:val="2"/>
      <w:szCs w:val="2"/>
      <w:lang w:eastAsia="ar-SA" w:bidi="ar-SA"/>
    </w:rPr>
  </w:style>
  <w:style w:type="paragraph" w:customStyle="1" w:styleId="Odsazen">
    <w:name w:val="Odsazení"/>
    <w:basedOn w:val="Normln"/>
    <w:next w:val="Normln"/>
    <w:uiPriority w:val="99"/>
    <w:rsid w:val="008D374A"/>
    <w:pPr>
      <w:numPr>
        <w:ilvl w:val="1"/>
        <w:numId w:val="25"/>
      </w:numPr>
      <w:suppressAutoHyphens w:val="0"/>
    </w:pPr>
    <w:rPr>
      <w:lang w:eastAsia="cs-CZ"/>
    </w:rPr>
  </w:style>
  <w:style w:type="paragraph" w:customStyle="1" w:styleId="lnek">
    <w:name w:val="Článek"/>
    <w:basedOn w:val="Normln"/>
    <w:uiPriority w:val="99"/>
    <w:rsid w:val="008D374A"/>
    <w:pPr>
      <w:numPr>
        <w:numId w:val="25"/>
      </w:numPr>
      <w:suppressAutoHyphens w:val="0"/>
      <w:jc w:val="center"/>
      <w:outlineLvl w:val="0"/>
    </w:pPr>
    <w:rPr>
      <w:lang w:eastAsia="cs-CZ"/>
    </w:rPr>
  </w:style>
  <w:style w:type="paragraph" w:customStyle="1" w:styleId="ZkladntextIMP">
    <w:name w:val="Základní text_IMP"/>
    <w:basedOn w:val="Normln"/>
    <w:uiPriority w:val="99"/>
    <w:rsid w:val="005E49C7"/>
    <w:pPr>
      <w:spacing w:line="276" w:lineRule="auto"/>
      <w:jc w:val="left"/>
    </w:pPr>
    <w:rPr>
      <w:lang w:eastAsia="cs-CZ"/>
    </w:rPr>
  </w:style>
  <w:style w:type="paragraph" w:customStyle="1" w:styleId="Zkladntextodsazen21">
    <w:name w:val="Základní text odsazený 21"/>
    <w:basedOn w:val="Normln"/>
    <w:uiPriority w:val="99"/>
    <w:rsid w:val="00B17A33"/>
    <w:pPr>
      <w:spacing w:before="60"/>
      <w:ind w:left="-74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yZy9FeAXbDXaA6moakWDTt2E3og=</DigestValue>
    </Reference>
    <Reference URI="#idOfficeObject" Type="http://www.w3.org/2000/09/xmldsig#Object">
      <DigestMethod Algorithm="http://www.w3.org/2000/09/xmldsig#sha1"/>
      <DigestValue>R4ierPgWt5OWuqFoF1qZHvHul04=</DigestValue>
    </Reference>
    <Reference URI="#idValidSigLnImg" Type="http://www.w3.org/2000/09/xmldsig#Object">
      <DigestMethod Algorithm="http://www.w3.org/2000/09/xmldsig#sha1"/>
      <DigestValue>hk8bft2e4j7gHTHCCw/tKA9NMd8=</DigestValue>
    </Reference>
    <Reference URI="#idInvalidSigLnImg" Type="http://www.w3.org/2000/09/xmldsig#Object">
      <DigestMethod Algorithm="http://www.w3.org/2000/09/xmldsig#sha1"/>
      <DigestValue>o6fAzFH6LzOgsz+yr4SdwTtQn/I=</DigestValue>
    </Reference>
  </SignedInfo>
  <SignatureValue>
    LjMiKBYrO+ZQ/Na71d7Kb3X2kjfEQPWhRi4d8+5Y3uHWA3VXplvPPIOSzyvlPMAhyW+ATA3W
    XIgyMGg3EKYXBKxLnF06wFfoCFbAVPTwm45oB4Die822rga2d+uwAjaRfGpwiw7VXFoOJUql
    bA8flznwm+HIBpo+djqzR8xOlKZJfNLvmEHqHwTRKhNc+FXT7dWTsw5sAzHBojCjMu08QpwN
    yJndyTP/P9VZ7IqDK+5zRFlYVluS14iF8WMPcW+Jl10nyj2foyTSzX0sFsi6Qc/KdcSfr91X
    bvMWutq5z/kptN4CSp+s1/D0rUarCnwER7fh46rg4Q2JazQOLW0W3A==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lv/WeAZLyrxTd73QTCVRdms3Dmo=</DigestValue>
      </Reference>
      <Reference URI="/word/document.xml?ContentType=application/vnd.openxmlformats-officedocument.wordprocessingml.document.main+xml">
        <DigestMethod Algorithm="http://www.w3.org/2000/09/xmldsig#sha1"/>
        <DigestValue>dj8+NXngMwKjPG61lPP4LWol4zI=</DigestValue>
      </Reference>
      <Reference URI="/word/endnotes.xml?ContentType=application/vnd.openxmlformats-officedocument.wordprocessingml.endnotes+xml">
        <DigestMethod Algorithm="http://www.w3.org/2000/09/xmldsig#sha1"/>
        <DigestValue>pp1CM8Xj1KcqSn3Q49PA70UPM5U=</DigestValue>
      </Reference>
      <Reference URI="/word/fontTable.xml?ContentType=application/vnd.openxmlformats-officedocument.wordprocessingml.fontTable+xml">
        <DigestMethod Algorithm="http://www.w3.org/2000/09/xmldsig#sha1"/>
        <DigestValue>fzkHckpdvAPWR7k+I1ZVRor324k=</DigestValue>
      </Reference>
      <Reference URI="/word/footer1.xml?ContentType=application/vnd.openxmlformats-officedocument.wordprocessingml.footer+xml">
        <DigestMethod Algorithm="http://www.w3.org/2000/09/xmldsig#sha1"/>
        <DigestValue>TTy2qVnIkd8Zm6IsgR2pNndBZWQ=</DigestValue>
      </Reference>
      <Reference URI="/word/footnotes.xml?ContentType=application/vnd.openxmlformats-officedocument.wordprocessingml.footnotes+xml">
        <DigestMethod Algorithm="http://www.w3.org/2000/09/xmldsig#sha1"/>
        <DigestValue>6sHu9edqP6W5DxEp8cx6iBB3oLM=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u+29ituVL+ikR9bGebqXVnUu1R0=</DigestValue>
      </Reference>
      <Reference URI="/word/numbering.xml?ContentType=application/vnd.openxmlformats-officedocument.wordprocessingml.numbering+xml">
        <DigestMethod Algorithm="http://www.w3.org/2000/09/xmldsig#sha1"/>
        <DigestValue>cyM1PQFEYFAxfjsy3lxotW+XDRg=</DigestValue>
      </Reference>
      <Reference URI="/word/settings.xml?ContentType=application/vnd.openxmlformats-officedocument.wordprocessingml.settings+xml">
        <DigestMethod Algorithm="http://www.w3.org/2000/09/xmldsig#sha1"/>
        <DigestValue>15reVX/iW0vQv6sGgLDV06ESxbU=</DigestValue>
      </Reference>
      <Reference URI="/word/styles.xml?ContentType=application/vnd.openxmlformats-officedocument.wordprocessingml.styles+xml">
        <DigestMethod Algorithm="http://www.w3.org/2000/09/xmldsig#sha1"/>
        <DigestValue>Onr+bWMsSuzzc0S2tE2KumbDud4=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2014-03-07T12:03:30Z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{549CA814-9FF8-418F-AC69-579DB9B5BA14}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2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ZQAAAAAA4P///wcAAAAsw/oCCAAAACDD+gIBAAAAAAUAoJsAAAAQz0UA9VOmawAAAABIz0UATM9FAJAQATUBAAAAAQAAAEA2+QOgUIlsoFCJbMbAAAAAAAAAAAAAAAAAAADE3tFrQDb5A0jPRQB+gp5rAACJbIBL7wKgUIlsBQAAAGTPRQCgUIlsZM9FAIYMo2unDKNrUNNFAESHCWx0z0UAXyOla6BQiWz/z0UADNJFAAAApWv/z0UAgEvvAoBL7wImBqVroFCJbB/QRQAs0kUACgalax/QRQCQR+8CkEfvAiYGpWugoPkDBQAAAFDTRQ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Al2aHQJdnEQARo7AAAAVORFAFHdmmsAAAAAcRABGu4AAABAfvgDYd2aa/8iAOF/5ADAKQAAAAAAAADfAQAgAAAAIDgAigEQ5EUANORFAHEQARpTZWdvZSBVSQBemWtYAAAASOZFAAEAAABY5EUADAAAAAAAAABNEAAAYOZFAAAAAABw5EUADAAAAAAAAABNEAAAAAAAAIAQAAAAAAAAcORFAA8AAADk5EUA7gAAAAEAAAAAAAAAiORFADjYmmsAAEUA7gAAAGDmRQABAAAA9ORFANjkRQBiu6N2AQAAAEEAAAAMAwAAAAAAAAIAAABA73wAAAAAAAEAAAgMEAEp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sDANj6AgAABABSsgsDAAAAAAAAAABTAGkAZwBuAGEAdAB1AHIAZQBMAGkAbgBlAAAA7aSaaymkmmsQNAsDxN7Ra6BRiWwAAAQAHNBFAE4SoGsAdcoCU0Kaa2sSoGsRyx+VtNBFAAEABAAAAAQAoAgWAwBsYwAAAAQAGNBFAAAAo2sAoBYDAP7TArTQRQC00EUAAQAEAAAABACE0EUAAAAAAP////9I0EUAhNBFAF7no2tTQppraOeja4nLH5UAAEUAAHXKAsAz+QMAAAAAMAAAAJjQRQAAAAAA7WGZawAAAACABBoAAAAAAHA0CwN80EUAkmCZa3Q0+QM30UU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ZQAAAAAA4P///wcAAAAsw/oCCAAAACDD+gIBAAAAAAUAoJsAAAAQz0UA9VOmawAAAABIz0UATM9FAJAQATUBAAAAAQAAAEA2+QOgUIlsoFCJbMbAAAAAAAAAAAAAAAAAAADE3tFrQDb5A0jPRQB+gp5rAACJbIBL7wKgUIlsBQAAAGTPRQCgUIlsZM9FAIYMo2unDKNrUNNFAESHCWx0z0UAXyOla6BQiWz/z0UADNJFAAAApWv/z0UAgEvvAoBL7wImBqVroFCJbB/QRQAs0kUACgalax/QRQCQR+8CkEfvAiYGpWugoPkDBQAAAFDTRQ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BWM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6EADC-1DCA-4AB5-9BDF-3D9AD31C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482</Words>
  <Characters>2989</Characters>
  <Application>Microsoft Office Word</Application>
  <DocSecurity>0</DocSecurity>
  <Lines>24</Lines>
  <Paragraphs>6</Paragraphs>
  <ScaleCrop>false</ScaleCrop>
  <Company>Autocont CZ a.s.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100</cp:revision>
  <cp:lastPrinted>2014-02-17T14:46:00Z</cp:lastPrinted>
  <dcterms:created xsi:type="dcterms:W3CDTF">2012-05-24T10:24:00Z</dcterms:created>
  <dcterms:modified xsi:type="dcterms:W3CDTF">2014-03-07T12:03:00Z</dcterms:modified>
</cp:coreProperties>
</file>