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254A64E7" w14:textId="77777777" w:rsidR="00774B83" w:rsidRPr="00774B83" w:rsidRDefault="00DD6F94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p w14:paraId="320DC8B0" w14:textId="77777777" w:rsidR="00891C8F" w:rsidRPr="00F274CA" w:rsidRDefault="00891C8F" w:rsidP="00E274D8">
      <w:pPr>
        <w:framePr w:w="8834" w:h="709" w:hRule="exact" w:wrap="notBeside" w:vAnchor="page" w:hAnchor="page" w:x="1135" w:y="1390" w:anchorLock="1"/>
        <w:shd w:val="solid" w:color="FFFFFF" w:fill="000000"/>
        <w:rPr>
          <w:sz w:val="16"/>
          <w:szCs w:val="16"/>
        </w:rPr>
      </w:pPr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DD6F94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02321718" w14:textId="77777777" w:rsidR="009279D5" w:rsidRDefault="009279D5" w:rsidP="0029060D">
      <w:pPr>
        <w:jc w:val="center"/>
        <w:rPr>
          <w:rFonts w:cs="Arial"/>
          <w:b/>
          <w:bCs/>
          <w:sz w:val="24"/>
          <w:szCs w:val="24"/>
          <w:lang w:val="x-none" w:eastAsia="cs-CZ"/>
        </w:rPr>
      </w:pPr>
    </w:p>
    <w:p w14:paraId="4C739C6A" w14:textId="021F21FB" w:rsidR="009279D5" w:rsidRDefault="009279D5" w:rsidP="009279D5">
      <w:pPr>
        <w:rPr>
          <w:rFonts w:cs="Arial"/>
          <w:b/>
          <w:bCs/>
          <w:sz w:val="24"/>
          <w:szCs w:val="24"/>
          <w:lang w:val="x-none" w:eastAsia="cs-CZ"/>
        </w:rPr>
      </w:pPr>
      <w:r>
        <w:rPr>
          <w:rFonts w:cs="Arial"/>
          <w:b/>
          <w:bCs/>
          <w:sz w:val="24"/>
          <w:szCs w:val="24"/>
          <w:lang w:val="x-none" w:eastAsia="cs-CZ"/>
        </w:rPr>
        <w:t>Příloha č. 5 výzvy</w:t>
      </w:r>
    </w:p>
    <w:p w14:paraId="2F9C48DB" w14:textId="1E375990" w:rsidR="0029060D" w:rsidRPr="00043F4F" w:rsidRDefault="0029060D" w:rsidP="0029060D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9A3C2B1" w14:textId="77777777" w:rsidR="0029060D" w:rsidRPr="00043F4F" w:rsidRDefault="0029060D" w:rsidP="0029060D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6D0E24F3" w14:textId="48EA5C22" w:rsidR="00E56549" w:rsidRDefault="0005108A" w:rsidP="00E56549">
      <w:pPr>
        <w:suppressAutoHyphens w:val="0"/>
        <w:jc w:val="center"/>
        <w:rPr>
          <w:rFonts w:cs="Arial"/>
          <w:lang w:eastAsia="cs-CZ"/>
        </w:rPr>
      </w:pPr>
      <w:r w:rsidRPr="00BF6BF8">
        <w:rPr>
          <w:rFonts w:cs="Arial"/>
          <w:lang w:eastAsia="cs-CZ"/>
        </w:rPr>
        <w:t>k zajištění souladu s varováním NÚKIB č.j. 6159/2025-NÚKIB-E/350</w:t>
      </w:r>
    </w:p>
    <w:p w14:paraId="5F9AB4DA" w14:textId="77777777" w:rsidR="0005108A" w:rsidRPr="00043F4F" w:rsidRDefault="0005108A" w:rsidP="00E56549">
      <w:pPr>
        <w:suppressAutoHyphens w:val="0"/>
        <w:jc w:val="center"/>
        <w:rPr>
          <w:rFonts w:cs="Arial"/>
          <w:b/>
          <w:lang w:eastAsia="cs-CZ"/>
        </w:rPr>
      </w:pPr>
    </w:p>
    <w:p w14:paraId="28F55D13" w14:textId="77777777" w:rsidR="0029060D" w:rsidRDefault="0029060D" w:rsidP="0029060D">
      <w:pPr>
        <w:spacing w:line="288" w:lineRule="auto"/>
        <w:rPr>
          <w:rFonts w:cs="Arial"/>
          <w:b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3FDDE776" w14:textId="77777777" w:rsidR="009279D5" w:rsidRDefault="009279D5" w:rsidP="0029060D">
      <w:pPr>
        <w:spacing w:line="288" w:lineRule="auto"/>
        <w:rPr>
          <w:rFonts w:cs="Arial"/>
          <w:b/>
          <w:lang w:eastAsia="cs-CZ"/>
        </w:rPr>
      </w:pPr>
    </w:p>
    <w:p w14:paraId="365847D8" w14:textId="77777777" w:rsidR="009279D5" w:rsidRPr="00D17E76" w:rsidRDefault="009279D5" w:rsidP="009279D5">
      <w:pPr>
        <w:rPr>
          <w:rFonts w:cs="Arial"/>
          <w:lang w:eastAsia="cs-CZ"/>
        </w:rPr>
      </w:pPr>
      <w:r w:rsidRPr="009279D5">
        <w:rPr>
          <w:rFonts w:cs="Arial"/>
          <w:bCs/>
          <w:lang w:eastAsia="cs-CZ"/>
        </w:rPr>
        <w:t>Název VZ:</w:t>
      </w:r>
      <w:r>
        <w:rPr>
          <w:rFonts w:cs="Arial"/>
          <w:b/>
          <w:lang w:eastAsia="cs-CZ"/>
        </w:rPr>
        <w:t xml:space="preserve"> </w:t>
      </w:r>
      <w:r>
        <w:rPr>
          <w:rFonts w:cs="Arial"/>
          <w:b/>
          <w:lang w:eastAsia="cs-CZ"/>
        </w:rPr>
        <w:tab/>
      </w:r>
      <w:r>
        <w:rPr>
          <w:rFonts w:cs="Arial"/>
          <w:b/>
          <w:lang w:eastAsia="cs-CZ"/>
        </w:rPr>
        <w:tab/>
      </w:r>
      <w:r>
        <w:rPr>
          <w:rFonts w:cs="Arial"/>
          <w:b/>
          <w:lang w:eastAsia="cs-CZ"/>
        </w:rPr>
        <w:tab/>
      </w:r>
      <w:r w:rsidRPr="009279D5">
        <w:rPr>
          <w:rFonts w:cs="Arial"/>
          <w:b/>
          <w:lang w:eastAsia="cs-CZ"/>
        </w:rPr>
        <w:t>„</w:t>
      </w:r>
      <w:r w:rsidRPr="009279D5">
        <w:rPr>
          <w:rFonts w:cs="Arial"/>
          <w:b/>
        </w:rPr>
        <w:t>Mobilní aplikace ZP211</w:t>
      </w:r>
      <w:r w:rsidRPr="009279D5">
        <w:rPr>
          <w:rFonts w:cs="Arial"/>
          <w:b/>
          <w:lang w:eastAsia="cs-CZ"/>
        </w:rPr>
        <w:t>“</w:t>
      </w:r>
    </w:p>
    <w:p w14:paraId="08DF7A96" w14:textId="73C8ECE7" w:rsidR="009279D5" w:rsidRPr="00043F4F" w:rsidRDefault="009279D5" w:rsidP="0029060D">
      <w:pPr>
        <w:spacing w:line="288" w:lineRule="auto"/>
        <w:rPr>
          <w:rFonts w:cs="Arial"/>
          <w:b/>
          <w:bCs/>
          <w:lang w:eastAsia="cs-CZ"/>
        </w:rPr>
      </w:pPr>
    </w:p>
    <w:p w14:paraId="68005A6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</w:p>
    <w:tbl>
      <w:tblPr>
        <w:tblW w:w="10640" w:type="dxa"/>
        <w:tblLayout w:type="fixed"/>
        <w:tblLook w:val="04A0" w:firstRow="1" w:lastRow="0" w:firstColumn="1" w:lastColumn="0" w:noHBand="0" w:noVBand="1"/>
      </w:tblPr>
      <w:tblGrid>
        <w:gridCol w:w="3936"/>
        <w:gridCol w:w="6704"/>
      </w:tblGrid>
      <w:tr w:rsidR="0029060D" w:rsidRPr="00043F4F" w14:paraId="68CEAC14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98D33E" w14:textId="451D01FA" w:rsidR="0029060D" w:rsidRPr="00043F4F" w:rsidRDefault="009279D5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>
              <w:rPr>
                <w:rFonts w:eastAsia="Calibri" w:cs="Arial"/>
                <w:szCs w:val="22"/>
                <w:lang w:eastAsia="en-US"/>
              </w:rPr>
              <w:t>Identifikace</w:t>
            </w:r>
            <w:r w:rsidRPr="00043F4F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="0029060D" w:rsidRPr="00043F4F">
              <w:rPr>
                <w:rFonts w:eastAsia="Calibri" w:cs="Arial"/>
                <w:szCs w:val="22"/>
                <w:lang w:eastAsia="en-US"/>
              </w:rPr>
              <w:t xml:space="preserve">účastníka </w:t>
            </w:r>
            <w:r>
              <w:rPr>
                <w:rFonts w:eastAsia="Calibri" w:cs="Arial"/>
                <w:szCs w:val="22"/>
                <w:lang w:eastAsia="en-US"/>
              </w:rPr>
              <w:t>výběrového</w:t>
            </w:r>
            <w:r w:rsidRPr="00043F4F">
              <w:rPr>
                <w:rFonts w:eastAsia="Calibri" w:cs="Arial"/>
                <w:szCs w:val="22"/>
                <w:lang w:eastAsia="en-US"/>
              </w:rPr>
              <w:t xml:space="preserve"> </w:t>
            </w:r>
            <w:r w:rsidR="0029060D" w:rsidRPr="00043F4F">
              <w:rPr>
                <w:rFonts w:eastAsia="Calibri" w:cs="Arial"/>
                <w:szCs w:val="22"/>
                <w:lang w:eastAsia="en-US"/>
              </w:rPr>
              <w:t>řízení</w:t>
            </w:r>
            <w:r>
              <w:rPr>
                <w:rFonts w:eastAsia="Calibri" w:cs="Arial"/>
                <w:szCs w:val="22"/>
                <w:lang w:eastAsia="en-US"/>
              </w:rPr>
              <w:t xml:space="preserve"> (název, IČO)</w:t>
            </w:r>
            <w:r w:rsidR="0029060D" w:rsidRPr="00043F4F">
              <w:rPr>
                <w:rFonts w:eastAsia="Calibri" w:cs="Arial"/>
                <w:szCs w:val="22"/>
                <w:lang w:eastAsia="en-US"/>
              </w:rPr>
              <w:t xml:space="preserve">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CE9B6" w14:textId="77777777" w:rsidR="0029060D" w:rsidRPr="0005108A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</w:pPr>
            <w:r w:rsidRPr="0005108A"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  <w:t xml:space="preserve">[vyplní dodavatel] </w:t>
            </w:r>
          </w:p>
        </w:tc>
      </w:tr>
      <w:tr w:rsidR="0029060D" w:rsidRPr="00043F4F" w14:paraId="770D7910" w14:textId="77777777" w:rsidTr="008D5AFD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C679C" w14:textId="77777777" w:rsidR="0029060D" w:rsidRPr="00043F4F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043F4F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BE8B" w14:textId="77777777" w:rsidR="0029060D" w:rsidRPr="0005108A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</w:pPr>
            <w:r w:rsidRPr="0005108A">
              <w:rPr>
                <w:rFonts w:eastAsia="Calibri" w:cs="Arial"/>
                <w:i/>
                <w:sz w:val="18"/>
                <w:szCs w:val="18"/>
                <w:highlight w:val="green"/>
                <w:lang w:eastAsia="en-US"/>
              </w:rPr>
              <w:t xml:space="preserve">[vyplní dodavatel] </w:t>
            </w:r>
          </w:p>
        </w:tc>
      </w:tr>
    </w:tbl>
    <w:p w14:paraId="5A792939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52F6006" w14:textId="78BDDFF9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>Tímto čestně prohlašuji, že jsem dodavatel, kter</w:t>
      </w:r>
      <w:r w:rsidR="0005108A">
        <w:rPr>
          <w:rFonts w:eastAsia="Calibri" w:cs="Arial"/>
          <w:szCs w:val="22"/>
          <w:lang w:eastAsia="en-US"/>
        </w:rPr>
        <w:t>ému</w:t>
      </w:r>
      <w:r w:rsidRPr="00043F4F">
        <w:rPr>
          <w:rFonts w:eastAsia="Calibri" w:cs="Arial"/>
          <w:szCs w:val="22"/>
          <w:lang w:eastAsia="en-US"/>
        </w:rPr>
        <w:t>:</w:t>
      </w:r>
    </w:p>
    <w:p w14:paraId="3583AABC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590156D9" w14:textId="77777777" w:rsidR="0005108A" w:rsidRDefault="0005108A" w:rsidP="0005108A">
      <w:pPr>
        <w:pStyle w:val="2bodlnku"/>
        <w:numPr>
          <w:ilvl w:val="2"/>
          <w:numId w:val="19"/>
        </w:numPr>
        <w:ind w:left="851"/>
      </w:pPr>
      <w:r>
        <w:t>Jím dodaná technická aktiva nebudou odesílat žádná systémová, provozní ani uživatelská data na území Čínské lidové republiky, včetně zvláštních administrativních oblastí Hongkong a Macao, ani osobám se sídlem na tomto území.</w:t>
      </w:r>
    </w:p>
    <w:p w14:paraId="236DA105" w14:textId="77777777" w:rsidR="0005108A" w:rsidRDefault="0005108A" w:rsidP="0005108A">
      <w:pPr>
        <w:pStyle w:val="2bodlnku"/>
        <w:numPr>
          <w:ilvl w:val="2"/>
          <w:numId w:val="19"/>
        </w:numPr>
        <w:ind w:left="851"/>
      </w:pPr>
      <w:r>
        <w:t>On sám nebo poddodavatel neodešle nebo nezpřístupní žádná data svěřená nebo zpřístupněná mu zadavatelem na území Čínské lidové republiky, včetně zvláštních administrativních oblastí Hongkong a Macao, ani osobám se sídlem na tomto území.</w:t>
      </w:r>
    </w:p>
    <w:p w14:paraId="5D788B85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both"/>
        <w:rPr>
          <w:rFonts w:cs="Arial"/>
          <w:szCs w:val="22"/>
          <w:lang w:eastAsia="cs-CZ"/>
        </w:rPr>
      </w:pPr>
    </w:p>
    <w:p w14:paraId="748D5B15" w14:textId="77777777" w:rsidR="0029060D" w:rsidRPr="0005108A" w:rsidRDefault="0029060D" w:rsidP="0029060D">
      <w:pPr>
        <w:suppressAutoHyphens w:val="0"/>
        <w:jc w:val="both"/>
        <w:rPr>
          <w:rFonts w:cs="Arial"/>
          <w:szCs w:val="22"/>
          <w:highlight w:val="green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Toto prohlášení podepisuji jako </w:t>
      </w:r>
      <w:r w:rsidRPr="0005108A">
        <w:rPr>
          <w:rFonts w:cs="Arial"/>
          <w:szCs w:val="22"/>
          <w:highlight w:val="green"/>
          <w:lang w:eastAsia="cs-CZ"/>
        </w:rPr>
        <w:t>_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_______________________________________________</w:t>
      </w:r>
    </w:p>
    <w:p w14:paraId="6DEC38CD" w14:textId="77777777" w:rsidR="0029060D" w:rsidRPr="0005108A" w:rsidRDefault="0029060D" w:rsidP="0029060D">
      <w:pPr>
        <w:jc w:val="both"/>
        <w:rPr>
          <w:rFonts w:eastAsia="Calibri" w:cs="Arial"/>
          <w:i/>
          <w:sz w:val="18"/>
          <w:szCs w:val="18"/>
          <w:highlight w:val="green"/>
          <w:lang w:eastAsia="en-US"/>
        </w:rPr>
      </w:pPr>
      <w:r w:rsidRPr="0005108A">
        <w:rPr>
          <w:rFonts w:eastAsia="Calibri" w:cs="Arial"/>
          <w:szCs w:val="22"/>
          <w:highlight w:val="green"/>
          <w:lang w:eastAsia="en-US"/>
        </w:rPr>
        <w:t>[</w:t>
      </w: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dodavatel uvede např. předseda představenstva a.s., jednatel společnosti s ručením omezeným apod. V případě podpisu dokumentu zástupcem na základě plné moci bude tato skutečnost v dokumentu výslovně uvedena a v nabídce bude přiložena kopie této plné moci.]  </w:t>
      </w:r>
    </w:p>
    <w:p w14:paraId="1A4BFA33" w14:textId="77777777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</w:p>
    <w:p w14:paraId="6FCA3564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3B6F266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V 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___________________</w:t>
      </w:r>
      <w:r w:rsidRPr="00043F4F">
        <w:rPr>
          <w:rFonts w:cs="Arial"/>
          <w:szCs w:val="22"/>
          <w:lang w:eastAsia="cs-CZ"/>
        </w:rPr>
        <w:t xml:space="preserve"> dne </w:t>
      </w:r>
      <w:r w:rsidRPr="0005108A">
        <w:rPr>
          <w:rFonts w:cs="Arial"/>
          <w:szCs w:val="22"/>
          <w:highlight w:val="green"/>
          <w:shd w:val="clear" w:color="auto" w:fill="FFFF00"/>
          <w:lang w:eastAsia="cs-CZ"/>
        </w:rPr>
        <w:t>_____________</w:t>
      </w:r>
    </w:p>
    <w:p w14:paraId="32202431" w14:textId="77777777" w:rsidR="0029060D" w:rsidRPr="00043F4F" w:rsidRDefault="0029060D" w:rsidP="0029060D">
      <w:pPr>
        <w:suppressAutoHyphens w:val="0"/>
        <w:rPr>
          <w:rFonts w:cs="Arial"/>
          <w:szCs w:val="22"/>
          <w:lang w:eastAsia="cs-CZ"/>
        </w:rPr>
      </w:pPr>
    </w:p>
    <w:p w14:paraId="1619342F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rPr>
          <w:rFonts w:eastAsia="Calibri" w:cs="Arial"/>
          <w:sz w:val="24"/>
          <w:szCs w:val="24"/>
          <w:lang w:eastAsia="en-US"/>
        </w:rPr>
      </w:pPr>
      <w:r w:rsidRPr="00043F4F">
        <w:rPr>
          <w:rFonts w:eastAsia="Calibri" w:cs="Arial"/>
          <w:sz w:val="24"/>
          <w:szCs w:val="24"/>
          <w:lang w:eastAsia="en-US"/>
        </w:rPr>
        <w:t xml:space="preserve"> </w:t>
      </w:r>
    </w:p>
    <w:p w14:paraId="5FF3B462" w14:textId="77777777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___________________</w:t>
      </w:r>
    </w:p>
    <w:p w14:paraId="235BEE1E" w14:textId="77777777" w:rsidR="0029060D" w:rsidRPr="0005108A" w:rsidRDefault="0029060D" w:rsidP="0029060D">
      <w:pPr>
        <w:suppressAutoHyphens w:val="0"/>
        <w:jc w:val="right"/>
        <w:rPr>
          <w:rFonts w:cs="Arial"/>
          <w:szCs w:val="22"/>
          <w:highlight w:val="green"/>
          <w:lang w:eastAsia="cs-CZ"/>
        </w:rPr>
      </w:pPr>
      <w:r w:rsidRPr="0005108A">
        <w:rPr>
          <w:rFonts w:cs="Arial"/>
          <w:szCs w:val="22"/>
          <w:highlight w:val="green"/>
          <w:lang w:eastAsia="cs-CZ"/>
        </w:rPr>
        <w:t xml:space="preserve">podpis </w:t>
      </w:r>
    </w:p>
    <w:p w14:paraId="18CAB890" w14:textId="77777777" w:rsidR="0029060D" w:rsidRPr="00043F4F" w:rsidRDefault="0029060D" w:rsidP="0029060D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highlight w:val="yellow"/>
          <w:lang w:eastAsia="en-US"/>
        </w:rPr>
      </w:pP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[titul, jméno, příjmení, titul] </w:t>
      </w:r>
      <w:r w:rsidRPr="0005108A">
        <w:rPr>
          <w:rStyle w:val="Znakapoznpodarou"/>
          <w:rFonts w:eastAsia="Calibri" w:cs="Arial"/>
          <w:i/>
          <w:sz w:val="18"/>
          <w:szCs w:val="18"/>
          <w:highlight w:val="green"/>
          <w:lang w:eastAsia="en-US"/>
        </w:rPr>
        <w:footnoteReference w:id="1"/>
      </w:r>
    </w:p>
    <w:p w14:paraId="3417209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764AF8A1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5313146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3B3C1CC7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0C28C9AD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13CD9AFC" w14:textId="77777777" w:rsidR="0029060D" w:rsidRPr="00043F4F" w:rsidRDefault="0029060D" w:rsidP="0029060D">
      <w:pPr>
        <w:jc w:val="right"/>
        <w:rPr>
          <w:rFonts w:cs="Arial"/>
          <w:sz w:val="18"/>
          <w:szCs w:val="18"/>
          <w:lang w:eastAsia="cs-CZ"/>
        </w:rPr>
      </w:pPr>
    </w:p>
    <w:p w14:paraId="5A48133A" w14:textId="7FFA45E0" w:rsidR="00A62E62" w:rsidRPr="004E2294" w:rsidRDefault="00A62E62" w:rsidP="0029060D">
      <w:pPr>
        <w:rPr>
          <w:rFonts w:cs="Arial"/>
          <w:lang w:eastAsia="cs-CZ"/>
        </w:rPr>
      </w:pPr>
    </w:p>
    <w:p w14:paraId="1A168698" w14:textId="77777777" w:rsidR="00A62E62" w:rsidRPr="004E2294" w:rsidRDefault="00A62E62" w:rsidP="00A62E62">
      <w:pPr>
        <w:rPr>
          <w:rFonts w:cs="Arial"/>
          <w:lang w:eastAsia="cs-CZ"/>
        </w:rPr>
      </w:pPr>
    </w:p>
    <w:p w14:paraId="3EECF531" w14:textId="77777777" w:rsidR="00A62E62" w:rsidRPr="004E2294" w:rsidRDefault="00A62E62" w:rsidP="00A62E62">
      <w:pPr>
        <w:jc w:val="both"/>
        <w:rPr>
          <w:rFonts w:cs="Arial"/>
          <w:lang w:eastAsia="cs-CZ"/>
        </w:rPr>
      </w:pPr>
    </w:p>
    <w:p w14:paraId="23871EA3" w14:textId="77777777" w:rsidR="00A62E62" w:rsidRPr="001015B3" w:rsidRDefault="00A62E62" w:rsidP="00A62E62"/>
    <w:p w14:paraId="11AF11C8" w14:textId="77777777" w:rsidR="001015B3" w:rsidRDefault="001015B3" w:rsidP="0020678E"/>
    <w:p w14:paraId="23F5B2AB" w14:textId="77777777" w:rsidR="0020678E" w:rsidRDefault="0020678E" w:rsidP="0020678E"/>
    <w:sectPr w:rsidR="0020678E" w:rsidSect="00B2017A">
      <w:headerReference w:type="default" r:id="rId12"/>
      <w:footerReference w:type="default" r:id="rId13"/>
      <w:headerReference w:type="first" r:id="rId14"/>
      <w:footerReference w:type="first" r:id="rId15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42A0123D" w14:textId="77777777" w:rsidR="0029060D" w:rsidRPr="00BC7A9B" w:rsidRDefault="0029060D" w:rsidP="0029060D">
      <w:pPr>
        <w:pStyle w:val="Textpoznpodarou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BC7A9B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  <w:p w14:paraId="11E8938B" w14:textId="77777777" w:rsidR="0029060D" w:rsidRDefault="0029060D" w:rsidP="0029060D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21323A14"/>
    <w:multiLevelType w:val="hybridMultilevel"/>
    <w:tmpl w:val="073012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97933"/>
    <w:multiLevelType w:val="multilevel"/>
    <w:tmpl w:val="DD30109A"/>
    <w:lvl w:ilvl="0">
      <w:start w:val="1"/>
      <w:numFmt w:val="upperRoman"/>
      <w:pStyle w:val="1lnekI"/>
      <w:suff w:val="nothing"/>
      <w:lvlText w:val="Článek %1."/>
      <w:lvlJc w:val="left"/>
      <w:pPr>
        <w:ind w:left="5322" w:hanging="360"/>
      </w:pPr>
    </w:lvl>
    <w:lvl w:ilvl="1">
      <w:start w:val="1"/>
      <w:numFmt w:val="decimal"/>
      <w:pStyle w:val="2bodlnku"/>
      <w:lvlText w:val="%2. 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7"/>
  </w:num>
  <w:num w:numId="14" w16cid:durableId="1962414732">
    <w:abstractNumId w:val="15"/>
  </w:num>
  <w:num w:numId="15" w16cid:durableId="1388335566">
    <w:abstractNumId w:val="16"/>
  </w:num>
  <w:num w:numId="16" w16cid:durableId="157355919">
    <w:abstractNumId w:val="14"/>
  </w:num>
  <w:num w:numId="17" w16cid:durableId="619268630">
    <w:abstractNumId w:val="12"/>
  </w:num>
  <w:num w:numId="18" w16cid:durableId="52582545">
    <w:abstractNumId w:val="19"/>
  </w:num>
  <w:num w:numId="19" w16cid:durableId="39329785">
    <w:abstractNumId w:val="13"/>
  </w:num>
  <w:num w:numId="20" w16cid:durableId="2614989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108A"/>
    <w:rsid w:val="00052051"/>
    <w:rsid w:val="000670E1"/>
    <w:rsid w:val="00067322"/>
    <w:rsid w:val="00073C87"/>
    <w:rsid w:val="00082CA0"/>
    <w:rsid w:val="00092AC6"/>
    <w:rsid w:val="000B2EA8"/>
    <w:rsid w:val="000E3985"/>
    <w:rsid w:val="001015B3"/>
    <w:rsid w:val="00115F4F"/>
    <w:rsid w:val="00123C4D"/>
    <w:rsid w:val="001258D0"/>
    <w:rsid w:val="0013283D"/>
    <w:rsid w:val="00140AB6"/>
    <w:rsid w:val="00140BA7"/>
    <w:rsid w:val="0015319F"/>
    <w:rsid w:val="00157859"/>
    <w:rsid w:val="00160162"/>
    <w:rsid w:val="00183071"/>
    <w:rsid w:val="00197DCD"/>
    <w:rsid w:val="001B1C9F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259DB"/>
    <w:rsid w:val="00240381"/>
    <w:rsid w:val="00253685"/>
    <w:rsid w:val="0025717C"/>
    <w:rsid w:val="00273514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4F097F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16019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CB6"/>
    <w:rsid w:val="00850B18"/>
    <w:rsid w:val="008651A8"/>
    <w:rsid w:val="008679D4"/>
    <w:rsid w:val="00870DBA"/>
    <w:rsid w:val="00872380"/>
    <w:rsid w:val="008747AE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279D5"/>
    <w:rsid w:val="00930C2F"/>
    <w:rsid w:val="00941298"/>
    <w:rsid w:val="00942674"/>
    <w:rsid w:val="00946999"/>
    <w:rsid w:val="009678D0"/>
    <w:rsid w:val="00995C73"/>
    <w:rsid w:val="009A1DD4"/>
    <w:rsid w:val="009A5131"/>
    <w:rsid w:val="009B729C"/>
    <w:rsid w:val="009C5740"/>
    <w:rsid w:val="009D6FAF"/>
    <w:rsid w:val="00A259D7"/>
    <w:rsid w:val="00A336F2"/>
    <w:rsid w:val="00A513D4"/>
    <w:rsid w:val="00A51662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51592"/>
    <w:rsid w:val="00B76F9F"/>
    <w:rsid w:val="00B812ED"/>
    <w:rsid w:val="00B9028C"/>
    <w:rsid w:val="00BB066E"/>
    <w:rsid w:val="00BB0BFB"/>
    <w:rsid w:val="00BC7381"/>
    <w:rsid w:val="00BD7C7E"/>
    <w:rsid w:val="00BE402A"/>
    <w:rsid w:val="00BF58FA"/>
    <w:rsid w:val="00C128DF"/>
    <w:rsid w:val="00C46D9A"/>
    <w:rsid w:val="00C63798"/>
    <w:rsid w:val="00C75806"/>
    <w:rsid w:val="00CC2F76"/>
    <w:rsid w:val="00CE42B6"/>
    <w:rsid w:val="00D452B7"/>
    <w:rsid w:val="00D70F6C"/>
    <w:rsid w:val="00DB3466"/>
    <w:rsid w:val="00DC3682"/>
    <w:rsid w:val="00DC5D83"/>
    <w:rsid w:val="00DD0A45"/>
    <w:rsid w:val="00DD6F94"/>
    <w:rsid w:val="00DF1E01"/>
    <w:rsid w:val="00DF20DD"/>
    <w:rsid w:val="00E15549"/>
    <w:rsid w:val="00E274D8"/>
    <w:rsid w:val="00E56549"/>
    <w:rsid w:val="00E85CDB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4310B"/>
    <w:rsid w:val="00F5388B"/>
    <w:rsid w:val="00F6269A"/>
    <w:rsid w:val="00F71D63"/>
    <w:rsid w:val="00F864A5"/>
    <w:rsid w:val="00F97A31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  <w:style w:type="paragraph" w:customStyle="1" w:styleId="1lnekI">
    <w:name w:val="1. článek I."/>
    <w:basedOn w:val="Normln"/>
    <w:next w:val="Normln"/>
    <w:qFormat/>
    <w:rsid w:val="0005108A"/>
    <w:pPr>
      <w:numPr>
        <w:numId w:val="20"/>
      </w:numPr>
      <w:ind w:left="360"/>
      <w:jc w:val="center"/>
      <w:outlineLvl w:val="0"/>
    </w:pPr>
    <w:rPr>
      <w:b/>
      <w:sz w:val="24"/>
      <w:lang w:eastAsia="zh-CN"/>
    </w:rPr>
  </w:style>
  <w:style w:type="paragraph" w:customStyle="1" w:styleId="2bodlnku">
    <w:name w:val="2. bod článku"/>
    <w:link w:val="2bodlnkuChar"/>
    <w:qFormat/>
    <w:rsid w:val="0005108A"/>
    <w:pPr>
      <w:numPr>
        <w:ilvl w:val="1"/>
        <w:numId w:val="20"/>
      </w:numPr>
      <w:tabs>
        <w:tab w:val="left" w:pos="567"/>
      </w:tabs>
      <w:spacing w:after="120"/>
      <w:jc w:val="both"/>
    </w:pPr>
    <w:rPr>
      <w:rFonts w:ascii="Arial" w:hAnsi="Arial" w:cs="Courier New"/>
      <w:sz w:val="22"/>
      <w:lang w:eastAsia="zh-CN"/>
    </w:rPr>
  </w:style>
  <w:style w:type="character" w:customStyle="1" w:styleId="2bodlnkuChar">
    <w:name w:val="2. bod článku Char"/>
    <w:basedOn w:val="Standardnpsmoodstavce"/>
    <w:link w:val="2bodlnku"/>
    <w:rsid w:val="0005108A"/>
    <w:rPr>
      <w:rFonts w:ascii="Arial" w:hAnsi="Arial" w:cs="Courier New"/>
      <w:sz w:val="22"/>
      <w:lang w:eastAsia="zh-CN"/>
    </w:rPr>
  </w:style>
  <w:style w:type="paragraph" w:styleId="Revize">
    <w:name w:val="Revision"/>
    <w:hidden/>
    <w:uiPriority w:val="99"/>
    <w:semiHidden/>
    <w:rsid w:val="009279D5"/>
    <w:rPr>
      <w:rFonts w:ascii="Arial" w:hAnsi="Arial" w:cs="Courier New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15319F"/>
    <w:rsid w:val="00157859"/>
    <w:rsid w:val="001B1C9F"/>
    <w:rsid w:val="00273514"/>
    <w:rsid w:val="00850B18"/>
    <w:rsid w:val="00B51592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19f6b-88b0-4eb0-900a-97b92cb48dcd" xsi:nil="true"/>
    <lcf76f155ced4ddcb4097134ff3c332f xmlns="fc48d6f2-b6fe-47eb-b9c6-52bbd952cc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A04CFCADFD84C8156233CF9262596" ma:contentTypeVersion="12" ma:contentTypeDescription="Vytvoří nový dokument" ma:contentTypeScope="" ma:versionID="8c4f66fe540664110ac21b693114e9cf">
  <xsd:schema xmlns:xsd="http://www.w3.org/2001/XMLSchema" xmlns:xs="http://www.w3.org/2001/XMLSchema" xmlns:p="http://schemas.microsoft.com/office/2006/metadata/properties" xmlns:ns2="fc48d6f2-b6fe-47eb-b9c6-52bbd952ccfc" xmlns:ns3="61619f6b-88b0-4eb0-900a-97b92cb48dcd" targetNamespace="http://schemas.microsoft.com/office/2006/metadata/properties" ma:root="true" ma:fieldsID="fdfa21066ab4f8446adfc10aa5f9ff9f" ns2:_="" ns3:_="">
    <xsd:import namespace="fc48d6f2-b6fe-47eb-b9c6-52bbd952ccfc"/>
    <xsd:import namespace="61619f6b-88b0-4eb0-900a-97b92cb48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d6f2-b6fe-47eb-b9c6-52bbd952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dece7db-9186-42ea-9639-d7046e2b9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19f6b-88b0-4eb0-900a-97b92cb48dc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4792bb-a5ac-4945-804d-4fb5fc2f0eaa}" ma:internalName="TaxCatchAll" ma:showField="CatchAllData" ma:web="61619f6b-88b0-4eb0-900a-97b92cb48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441FC-ADA1-4C48-BA35-8B7A28ACEACC}">
  <ds:schemaRefs>
    <ds:schemaRef ds:uri="http://schemas.microsoft.com/office/2006/metadata/properties"/>
    <ds:schemaRef ds:uri="http://schemas.microsoft.com/office/infopath/2007/PartnerControls"/>
    <ds:schemaRef ds:uri="61619f6b-88b0-4eb0-900a-97b92cb48dcd"/>
    <ds:schemaRef ds:uri="fc48d6f2-b6fe-47eb-b9c6-52bbd952ccfc"/>
  </ds:schemaRefs>
</ds:datastoreItem>
</file>

<file path=customXml/itemProps2.xml><?xml version="1.0" encoding="utf-8"?>
<ds:datastoreItem xmlns:ds="http://schemas.openxmlformats.org/officeDocument/2006/customXml" ds:itemID="{0F61810D-C4B6-40A9-ACA4-0BFBCD7ED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86974-4B18-4A8D-907E-E91DA449E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8d6f2-b6fe-47eb-b9c6-52bbd952ccfc"/>
    <ds:schemaRef ds:uri="61619f6b-88b0-4eb0-900a-97b92cb48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214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Zuzana Fogaraš Vitáková</cp:lastModifiedBy>
  <cp:revision>5</cp:revision>
  <cp:lastPrinted>2018-08-08T08:45:00Z</cp:lastPrinted>
  <dcterms:created xsi:type="dcterms:W3CDTF">2025-10-22T09:40:00Z</dcterms:created>
  <dcterms:modified xsi:type="dcterms:W3CDTF">2025-10-23T08:14:00Z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0x0101003FEA04CFCADFD84C8156233CF9262596</vt:lpwstr>
  </property>
</Properties>
</file>