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16C6" w14:textId="42959FBC" w:rsidR="00B84740" w:rsidRPr="00A613EE" w:rsidRDefault="00B84740" w:rsidP="00540407">
      <w:pPr>
        <w:pBdr>
          <w:bottom w:val="single" w:sz="18" w:space="1" w:color="4472C4"/>
        </w:pBdr>
        <w:spacing w:before="0" w:after="0"/>
        <w:jc w:val="center"/>
        <w:rPr>
          <w:rFonts w:ascii="Cambria" w:hAnsi="Cambria"/>
          <w:sz w:val="24"/>
          <w:szCs w:val="22"/>
        </w:rPr>
      </w:pPr>
      <w:r w:rsidRPr="00A613EE">
        <w:rPr>
          <w:rFonts w:ascii="Cambria" w:hAnsi="Cambria"/>
          <w:b/>
          <w:bCs/>
          <w:sz w:val="32"/>
          <w:szCs w:val="36"/>
        </w:rPr>
        <w:t>Č</w:t>
      </w:r>
      <w:r w:rsidR="002476CF" w:rsidRPr="00A613EE">
        <w:rPr>
          <w:rFonts w:ascii="Cambria" w:hAnsi="Cambria"/>
          <w:b/>
          <w:bCs/>
          <w:sz w:val="32"/>
          <w:szCs w:val="36"/>
        </w:rPr>
        <w:t>ESTNÉ PROHLÁŠENÍ</w:t>
      </w:r>
      <w:r w:rsidR="00946DF7">
        <w:rPr>
          <w:rFonts w:ascii="Cambria" w:hAnsi="Cambria"/>
          <w:b/>
          <w:bCs/>
          <w:sz w:val="32"/>
          <w:szCs w:val="36"/>
        </w:rPr>
        <w:t xml:space="preserve"> </w:t>
      </w:r>
      <w:r w:rsidR="002476CF" w:rsidRPr="00A613EE">
        <w:rPr>
          <w:rFonts w:ascii="Cambria" w:hAnsi="Cambria"/>
          <w:b/>
          <w:bCs/>
          <w:sz w:val="32"/>
          <w:szCs w:val="36"/>
        </w:rPr>
        <w:t>O</w:t>
      </w:r>
      <w:r w:rsidR="00946DF7">
        <w:rPr>
          <w:rFonts w:ascii="Cambria" w:hAnsi="Cambria"/>
          <w:b/>
          <w:bCs/>
          <w:sz w:val="32"/>
          <w:szCs w:val="36"/>
        </w:rPr>
        <w:t xml:space="preserve"> </w:t>
      </w:r>
      <w:r w:rsidR="00C2744B" w:rsidRPr="00A613EE">
        <w:rPr>
          <w:rFonts w:ascii="Cambria" w:hAnsi="Cambria"/>
          <w:b/>
          <w:bCs/>
          <w:sz w:val="32"/>
          <w:szCs w:val="36"/>
        </w:rPr>
        <w:t>S</w:t>
      </w:r>
      <w:r w:rsidR="002476CF" w:rsidRPr="00A613EE">
        <w:rPr>
          <w:rFonts w:ascii="Cambria" w:hAnsi="Cambria"/>
          <w:b/>
          <w:bCs/>
          <w:sz w:val="32"/>
          <w:szCs w:val="36"/>
        </w:rPr>
        <w:t>PLNĚNÍ</w:t>
      </w:r>
      <w:r w:rsidR="006933D3">
        <w:rPr>
          <w:rFonts w:ascii="Cambria" w:hAnsi="Cambria"/>
          <w:b/>
          <w:bCs/>
          <w:sz w:val="32"/>
          <w:szCs w:val="36"/>
        </w:rPr>
        <w:t xml:space="preserve"> </w:t>
      </w:r>
      <w:r w:rsidR="002476CF" w:rsidRPr="00A613EE">
        <w:rPr>
          <w:rFonts w:ascii="Cambria" w:hAnsi="Cambria"/>
          <w:b/>
          <w:bCs/>
          <w:sz w:val="32"/>
          <w:szCs w:val="36"/>
        </w:rPr>
        <w:t xml:space="preserve">SOCIÁLNÍCH </w:t>
      </w:r>
      <w:r w:rsidR="00DD645D" w:rsidRPr="00A613EE">
        <w:rPr>
          <w:rFonts w:ascii="Cambria" w:hAnsi="Cambria"/>
          <w:b/>
          <w:bCs/>
          <w:sz w:val="32"/>
          <w:szCs w:val="36"/>
        </w:rPr>
        <w:t>A</w:t>
      </w:r>
      <w:r w:rsidR="0035705F" w:rsidRPr="00A613EE">
        <w:rPr>
          <w:rFonts w:ascii="Cambria" w:hAnsi="Cambria"/>
          <w:b/>
          <w:bCs/>
          <w:sz w:val="32"/>
          <w:szCs w:val="36"/>
        </w:rPr>
        <w:t> </w:t>
      </w:r>
      <w:r w:rsidR="00DD645D" w:rsidRPr="00A613EE">
        <w:rPr>
          <w:rFonts w:ascii="Cambria" w:hAnsi="Cambria"/>
          <w:b/>
          <w:bCs/>
          <w:sz w:val="32"/>
          <w:szCs w:val="36"/>
        </w:rPr>
        <w:t xml:space="preserve">ENVIRONMENTÁLNÍCH </w:t>
      </w:r>
      <w:r w:rsidR="002476CF" w:rsidRPr="00A613EE">
        <w:rPr>
          <w:rFonts w:ascii="Cambria" w:hAnsi="Cambria"/>
          <w:b/>
          <w:bCs/>
          <w:sz w:val="32"/>
          <w:szCs w:val="36"/>
        </w:rPr>
        <w:t>ASPEKTŮ</w:t>
      </w:r>
    </w:p>
    <w:p w14:paraId="45EE8FC2" w14:textId="26E22843" w:rsidR="00C2744B" w:rsidRPr="00A613EE" w:rsidRDefault="00C2744B" w:rsidP="00540407">
      <w:pPr>
        <w:spacing w:before="0" w:after="0"/>
        <w:jc w:val="center"/>
        <w:rPr>
          <w:rFonts w:ascii="Cambria" w:hAnsi="Cambria"/>
          <w:bCs/>
          <w:iCs/>
          <w:szCs w:val="22"/>
          <w:lang w:eastAsia="cs-CZ"/>
        </w:rPr>
      </w:pPr>
      <w:r w:rsidRPr="00A613EE">
        <w:rPr>
          <w:rFonts w:ascii="Cambria" w:hAnsi="Cambria"/>
          <w:szCs w:val="22"/>
        </w:rPr>
        <w:t>pr</w:t>
      </w:r>
      <w:r w:rsidRPr="00A613EE">
        <w:rPr>
          <w:rFonts w:ascii="Cambria" w:hAnsi="Cambria"/>
          <w:bCs/>
          <w:iCs/>
          <w:szCs w:val="22"/>
        </w:rPr>
        <w:t xml:space="preserve">o veřejnou zakázku na stavební práce zadávanou </w:t>
      </w:r>
      <w:r w:rsidR="004C0507" w:rsidRPr="00A613EE">
        <w:rPr>
          <w:rFonts w:ascii="Cambria" w:hAnsi="Cambria"/>
          <w:bCs/>
          <w:iCs/>
          <w:szCs w:val="22"/>
        </w:rPr>
        <w:t xml:space="preserve">v souladu s </w:t>
      </w:r>
      <w:proofErr w:type="spellStart"/>
      <w:r w:rsidR="004C0507" w:rsidRPr="00A613EE">
        <w:rPr>
          <w:rFonts w:ascii="Cambria" w:hAnsi="Cambria"/>
          <w:bCs/>
          <w:iCs/>
          <w:szCs w:val="22"/>
        </w:rPr>
        <w:t>ust</w:t>
      </w:r>
      <w:proofErr w:type="spellEnd"/>
      <w:r w:rsidR="004C0507" w:rsidRPr="00A613EE">
        <w:rPr>
          <w:rFonts w:ascii="Cambria" w:hAnsi="Cambria"/>
          <w:bCs/>
          <w:iCs/>
          <w:szCs w:val="22"/>
        </w:rPr>
        <w:t>. § 5</w:t>
      </w:r>
      <w:r w:rsidR="00FF5EEF">
        <w:rPr>
          <w:rFonts w:ascii="Cambria" w:hAnsi="Cambria"/>
          <w:bCs/>
          <w:iCs/>
          <w:szCs w:val="22"/>
        </w:rPr>
        <w:t>8</w:t>
      </w:r>
      <w:r w:rsidR="004C0507" w:rsidRPr="00A613EE">
        <w:rPr>
          <w:rFonts w:ascii="Cambria" w:hAnsi="Cambria"/>
          <w:bCs/>
          <w:iCs/>
          <w:szCs w:val="22"/>
        </w:rPr>
        <w:t xml:space="preserve"> zákona č. 134/2016 Sb., o zadávání veřejných zakázek</w:t>
      </w:r>
      <w:r w:rsidRPr="00A613EE">
        <w:rPr>
          <w:rFonts w:ascii="Cambria" w:hAnsi="Cambria"/>
          <w:bCs/>
          <w:iCs/>
          <w:szCs w:val="22"/>
        </w:rPr>
        <w:t xml:space="preserve"> (dále jen „zákon“), </w:t>
      </w:r>
    </w:p>
    <w:p w14:paraId="6C0DD98B" w14:textId="77777777" w:rsidR="00C2744B" w:rsidRPr="00A613EE" w:rsidRDefault="00C2744B" w:rsidP="00540407">
      <w:pPr>
        <w:spacing w:before="0" w:after="0"/>
        <w:jc w:val="center"/>
        <w:rPr>
          <w:rFonts w:ascii="Cambria" w:hAnsi="Cambria"/>
          <w:bCs/>
          <w:iCs/>
          <w:szCs w:val="22"/>
        </w:rPr>
      </w:pPr>
      <w:r w:rsidRPr="00A613EE">
        <w:rPr>
          <w:rFonts w:ascii="Cambria" w:hAnsi="Cambria"/>
          <w:bCs/>
          <w:iCs/>
          <w:szCs w:val="22"/>
        </w:rPr>
        <w:t xml:space="preserve">s názvem: </w:t>
      </w:r>
    </w:p>
    <w:p w14:paraId="4CE4ED57" w14:textId="77777777" w:rsidR="00540407" w:rsidRPr="00A613EE" w:rsidRDefault="00540407" w:rsidP="00540407">
      <w:pPr>
        <w:spacing w:before="0"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6A5FA20E" w14:textId="72A5B125" w:rsidR="00957DAE" w:rsidRPr="00A613EE" w:rsidRDefault="00FF5EEF" w:rsidP="00540407">
      <w:pPr>
        <w:spacing w:before="0" w:after="0"/>
        <w:jc w:val="center"/>
        <w:rPr>
          <w:rFonts w:ascii="Cambria" w:hAnsi="Cambria" w:cs="Arial"/>
          <w:b/>
          <w:bCs/>
          <w:sz w:val="28"/>
          <w:szCs w:val="28"/>
        </w:rPr>
      </w:pPr>
      <w:r w:rsidRPr="00FF5EEF">
        <w:rPr>
          <w:rFonts w:ascii="Cambria" w:hAnsi="Cambria" w:cs="Arial"/>
          <w:b/>
          <w:bCs/>
          <w:sz w:val="28"/>
          <w:szCs w:val="28"/>
        </w:rPr>
        <w:t>Regenerace návsi Ketkovice - 1. etapa</w:t>
      </w:r>
    </w:p>
    <w:p w14:paraId="71D8D6F6" w14:textId="77777777" w:rsidR="00A25E64" w:rsidRPr="00A613EE" w:rsidRDefault="00A25E64" w:rsidP="00540407">
      <w:pPr>
        <w:spacing w:before="0" w:after="0"/>
        <w:rPr>
          <w:rFonts w:ascii="Cambria" w:hAnsi="Cambria" w:cs="Calibri"/>
          <w:b/>
          <w:sz w:val="20"/>
        </w:rPr>
      </w:pPr>
    </w:p>
    <w:p w14:paraId="26BBA071" w14:textId="77777777" w:rsidR="00AF2D73" w:rsidRPr="00A613EE" w:rsidRDefault="00AF2D73" w:rsidP="00540407">
      <w:pPr>
        <w:spacing w:before="0" w:after="0"/>
        <w:rPr>
          <w:rFonts w:ascii="Cambria" w:hAnsi="Cambria" w:cs="Cambria"/>
          <w:b/>
          <w:bCs/>
          <w:snapToGrid w:val="0"/>
          <w:szCs w:val="22"/>
          <w:u w:val="single"/>
        </w:rPr>
      </w:pPr>
      <w:r w:rsidRPr="00A613EE">
        <w:rPr>
          <w:rFonts w:ascii="Cambria" w:hAnsi="Cambria" w:cs="Cambria"/>
          <w:b/>
          <w:bCs/>
          <w:snapToGrid w:val="0"/>
          <w:szCs w:val="22"/>
          <w:u w:val="single"/>
        </w:rPr>
        <w:t>Identifikační údaje účastníka:</w:t>
      </w:r>
    </w:p>
    <w:p w14:paraId="0706D94F" w14:textId="77777777" w:rsidR="00AF2D73" w:rsidRPr="00A613EE" w:rsidRDefault="00AF2D73" w:rsidP="00540407">
      <w:pPr>
        <w:spacing w:before="0" w:after="0"/>
        <w:rPr>
          <w:rFonts w:ascii="Cambria" w:hAnsi="Cambria" w:cstheme="majorHAnsi"/>
        </w:rPr>
      </w:pPr>
      <w:r w:rsidRPr="00A613EE">
        <w:rPr>
          <w:rFonts w:ascii="Cambria" w:hAnsi="Cambria" w:cs="Cambria"/>
          <w:b/>
          <w:bCs/>
          <w:snapToGrid w:val="0"/>
          <w:szCs w:val="22"/>
        </w:rPr>
        <w:t>Obchodní firma:</w:t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mbria"/>
          <w:b/>
          <w:bCs/>
          <w:snapToGrid w:val="0"/>
          <w:szCs w:val="22"/>
        </w:rPr>
        <w:br/>
        <w:t xml:space="preserve">Sídlo: </w:t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mbria"/>
          <w:b/>
          <w:bCs/>
          <w:snapToGrid w:val="0"/>
          <w:szCs w:val="22"/>
        </w:rPr>
        <w:br/>
        <w:t xml:space="preserve">IČO: </w:t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mbria"/>
          <w:b/>
          <w:bCs/>
          <w:snapToGrid w:val="0"/>
          <w:szCs w:val="22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A92835" w:rsidRPr="00A613EE" w14:paraId="59FBFB04" w14:textId="77777777" w:rsidTr="00A92835">
        <w:trPr>
          <w:trHeight w:val="80"/>
        </w:trPr>
        <w:tc>
          <w:tcPr>
            <w:tcW w:w="9072" w:type="dxa"/>
            <w:shd w:val="clear" w:color="auto" w:fill="auto"/>
          </w:tcPr>
          <w:p w14:paraId="2CCB5F67" w14:textId="77777777" w:rsidR="00A92835" w:rsidRPr="00A613EE" w:rsidRDefault="00A6378A" w:rsidP="00540407">
            <w:p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Samotný předmět veřejné zakázky a jeho následná realizace je veden od samotného počátku v souladu s</w:t>
            </w:r>
            <w:r w:rsidR="00300A4B" w:rsidRPr="00A613EE">
              <w:rPr>
                <w:rFonts w:ascii="Cambria" w:eastAsia="Calibri" w:hAnsi="Cambria"/>
              </w:rPr>
              <w:t>e sociálními a</w:t>
            </w:r>
            <w:r w:rsidRPr="00A613EE">
              <w:rPr>
                <w:rFonts w:ascii="Cambria" w:eastAsia="Calibri" w:hAnsi="Cambria"/>
              </w:rPr>
              <w:t xml:space="preserve"> environmentálními kritérii a cíli. Nabídka </w:t>
            </w:r>
            <w:r w:rsidR="00AF2D73" w:rsidRPr="00A613EE">
              <w:rPr>
                <w:rFonts w:ascii="Cambria" w:eastAsia="Calibri" w:hAnsi="Cambria"/>
              </w:rPr>
              <w:t>účastníka</w:t>
            </w:r>
            <w:r w:rsidRPr="00A613EE">
              <w:rPr>
                <w:rFonts w:ascii="Cambria" w:eastAsia="Calibri" w:hAnsi="Cambria"/>
              </w:rPr>
              <w:t xml:space="preserve"> však musí splňovat tato </w:t>
            </w:r>
            <w:r w:rsidR="008F160E" w:rsidRPr="00A613EE">
              <w:rPr>
                <w:rFonts w:ascii="Cambria" w:eastAsia="Calibri" w:hAnsi="Cambria"/>
              </w:rPr>
              <w:t xml:space="preserve">níže uvedená </w:t>
            </w:r>
            <w:r w:rsidRPr="00A613EE">
              <w:rPr>
                <w:rFonts w:ascii="Cambria" w:eastAsia="Calibri" w:hAnsi="Cambria"/>
              </w:rPr>
              <w:t>zákonná mini</w:t>
            </w:r>
            <w:r w:rsidR="00A92835" w:rsidRPr="00A613EE">
              <w:rPr>
                <w:rFonts w:ascii="Cambria" w:eastAsia="Calibri" w:hAnsi="Cambria"/>
              </w:rPr>
              <w:t>ma.</w:t>
            </w:r>
          </w:p>
          <w:p w14:paraId="1117B2A2" w14:textId="77777777" w:rsidR="00A92835" w:rsidRPr="00A613EE" w:rsidRDefault="00A92835" w:rsidP="00540407">
            <w:p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Jako uchazeč o veřejnou zakázku čestně prohlašuji, že</w:t>
            </w:r>
          </w:p>
          <w:p w14:paraId="552CBDE0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zajistím dodržování pracovněprávních předpisů, zejména zákona č. 262/2006 Sb., zákoník práce, ve znění pozdějších předpisů (se zvláštním zřetelem na regulaci odměňování, pracovní doby, doby odpočinku mezi směnami,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poskytovatelem či jeho poddodavateli;</w:t>
            </w:r>
          </w:p>
          <w:p w14:paraId="307D3017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zajistím dodržování mezinárodních úmluv o lidských právech, sociálních či pracovních právech, zejména úmluv Mezinárodní organizace práce (ILO);</w:t>
            </w:r>
          </w:p>
          <w:p w14:paraId="4DAAA38B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 xml:space="preserve">zajistím dodržování předpisů BOZP; </w:t>
            </w:r>
          </w:p>
          <w:p w14:paraId="2650E663" w14:textId="77777777" w:rsidR="00D04F9B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zajistím zatřídění následně specifikovaných stavebních a demoličních odpadů je provedeno podle Katalogu odpad</w:t>
            </w:r>
            <w:r w:rsidR="00700BB4" w:rsidRPr="00A613EE">
              <w:rPr>
                <w:rFonts w:ascii="Cambria" w:eastAsia="Calibri" w:hAnsi="Cambria"/>
              </w:rPr>
              <w:t>ů, přílohy č. 1 k vyhlášce č. 8/2021</w:t>
            </w:r>
            <w:r w:rsidRPr="00A613EE">
              <w:rPr>
                <w:rFonts w:ascii="Cambria" w:eastAsia="Calibri" w:hAnsi="Cambria"/>
              </w:rPr>
              <w:t xml:space="preserve"> Sb. Při nakládání s odpady, které vzniknou v důsledku stavebních prací, se bude řídit z</w:t>
            </w:r>
            <w:r w:rsidR="00300A4B" w:rsidRPr="00A613EE">
              <w:rPr>
                <w:rFonts w:ascii="Cambria" w:eastAsia="Calibri" w:hAnsi="Cambria"/>
              </w:rPr>
              <w:t xml:space="preserve">ákonem </w:t>
            </w:r>
            <w:r w:rsidR="00700BB4" w:rsidRPr="00A613EE">
              <w:rPr>
                <w:rFonts w:ascii="Cambria" w:eastAsia="Calibri" w:hAnsi="Cambria"/>
              </w:rPr>
              <w:t>č. 541/2020</w:t>
            </w:r>
            <w:r w:rsidRPr="00A613EE">
              <w:rPr>
                <w:rFonts w:ascii="Cambria" w:eastAsia="Calibri" w:hAnsi="Cambria"/>
              </w:rPr>
              <w:t xml:space="preserve"> Sb.,</w:t>
            </w:r>
            <w:r w:rsidR="00700BB4" w:rsidRPr="00A613EE">
              <w:rPr>
                <w:rFonts w:ascii="Cambria" w:eastAsia="Calibri" w:hAnsi="Cambria"/>
              </w:rPr>
              <w:t xml:space="preserve"> o odpadech, </w:t>
            </w:r>
            <w:r w:rsidRPr="00A613EE">
              <w:rPr>
                <w:rFonts w:ascii="Cambria" w:eastAsia="Calibri" w:hAnsi="Cambria"/>
              </w:rPr>
              <w:t>vyhláškou</w:t>
            </w:r>
            <w:r w:rsidR="00300A4B" w:rsidRPr="00A613EE">
              <w:rPr>
                <w:rFonts w:ascii="Cambria" w:eastAsia="Calibri" w:hAnsi="Cambria"/>
              </w:rPr>
              <w:t xml:space="preserve"> č. </w:t>
            </w:r>
            <w:r w:rsidR="00700BB4" w:rsidRPr="00A613EE">
              <w:rPr>
                <w:rFonts w:ascii="Cambria" w:eastAsia="Calibri" w:hAnsi="Cambria"/>
              </w:rPr>
              <w:t>273/2021</w:t>
            </w:r>
            <w:r w:rsidRPr="00A613EE">
              <w:rPr>
                <w:rFonts w:ascii="Cambria" w:eastAsia="Calibri" w:hAnsi="Cambria"/>
              </w:rPr>
              <w:t xml:space="preserve"> Sb.</w:t>
            </w:r>
            <w:r w:rsidR="00700BB4" w:rsidRPr="00A613EE">
              <w:rPr>
                <w:rFonts w:ascii="Cambria" w:eastAsia="Calibri" w:hAnsi="Cambria"/>
              </w:rPr>
              <w:t>,</w:t>
            </w:r>
            <w:r w:rsidRPr="00A613EE">
              <w:rPr>
                <w:rFonts w:ascii="Cambria" w:eastAsia="Calibri" w:hAnsi="Cambria"/>
              </w:rPr>
              <w:t xml:space="preserve"> o podrobnostech nakládání s odpady</w:t>
            </w:r>
            <w:r w:rsidR="00D04F9B" w:rsidRPr="00A613EE">
              <w:rPr>
                <w:rFonts w:ascii="Cambria" w:eastAsia="Calibri" w:hAnsi="Cambria"/>
              </w:rPr>
              <w:t>;</w:t>
            </w:r>
          </w:p>
          <w:p w14:paraId="08A3241B" w14:textId="77777777" w:rsidR="0093717D" w:rsidRPr="00A613EE" w:rsidRDefault="0093717D" w:rsidP="00540407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Cambria" w:hAnsi="Cambria"/>
              </w:rPr>
            </w:pPr>
            <w:r w:rsidRPr="00A613EE">
              <w:rPr>
                <w:rFonts w:ascii="Cambria" w:hAnsi="Cambria"/>
              </w:rPr>
              <w:t>budu dodržovat zásady „významně nepoškozovat“ dle Nařízení (EU) 2021/241 ze dne 12. února 2021 o Nástroji pro oživení a odolnost:</w:t>
            </w:r>
          </w:p>
          <w:p w14:paraId="75ACE5DD" w14:textId="77777777" w:rsidR="0093717D" w:rsidRPr="00A613EE" w:rsidRDefault="0093717D" w:rsidP="00540407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Cambria" w:hAnsi="Cambria"/>
              </w:rPr>
            </w:pPr>
            <w:r w:rsidRPr="00A613EE">
              <w:rPr>
                <w:rFonts w:ascii="Cambria" w:hAnsi="Cambria"/>
              </w:rPr>
              <w:t>budu provádět všechny činnosti na základě uzavřené smlouvy v souladu s technickými pokyny k uplatňování zásady „významně nepoškozovat“ (2021/C58/01), a splňují kritéria způsobilosti uvedená v zadávacích podmínkách výzvy k předkládání projektů.  Všechny činnosti budou v souladu s příslušnými právními předpisy EU a vnitrostátními právními předpisy v oblasti životního prostředí, např. s rámcovou směrnicí o vodě, směrnicí o povodních, směrnicí o stanovištích a směrnicí o ochraně ptáků, směrnicemi o posuzování vlivů na životní prostředí a strategickém posuzování vlivů na životní prostředí.</w:t>
            </w:r>
          </w:p>
          <w:p w14:paraId="04FB491F" w14:textId="77777777" w:rsidR="00D04F9B" w:rsidRPr="00A613EE" w:rsidRDefault="00D04F9B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v souladu s hierarchií způsobů nakládání s odpady a protokolem EU pro nakládání se stavebním a demoličním odpadem hospodářské subjekty provádějící renovaci budov musí zajistit, že nejméně 70 % (hmotnostních) n</w:t>
            </w:r>
            <w:r w:rsidR="00300A4B" w:rsidRPr="00A613EE">
              <w:rPr>
                <w:rFonts w:ascii="Cambria" w:eastAsia="Calibri" w:hAnsi="Cambria"/>
              </w:rPr>
              <w:t>ikoli nebezpečného stavebního a </w:t>
            </w:r>
            <w:r w:rsidRPr="00A613EE">
              <w:rPr>
                <w:rFonts w:ascii="Cambria" w:eastAsia="Calibri" w:hAnsi="Cambria"/>
              </w:rPr>
              <w:t>demoličního odpadu (s výjimkou v přírodě se vyskytujících materiálů uvedených v kategorii 17 05 04 na evropském seznamu odpadů stanoveném rozhodnutím Komise 2000/532/ES) vzniklého na staveništi bude připraveno k opětovnému použití, recyklaci a k jiným druhům materiálového využití, včetně zásypů, při nichž jsou jiné materiály nahrazeny odpadem;</w:t>
            </w:r>
          </w:p>
          <w:p w14:paraId="3730EB3A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se zavazuji zabránit působením negativních vlivů na životní prostředí zejména:</w:t>
            </w:r>
          </w:p>
          <w:p w14:paraId="6ABCD60D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lastRenderedPageBreak/>
              <w:t>chránit okolní prostor proti vlivům stavby provedením ochranných pásů textilie s prováděním prašných prací pod vodní clonou; nádoby na odpad trvale umístit mimo veřejné prostranství; bourání provádět ručním způsobem bez použití trhavin; suť průběžně odvážet na zajištěnou skládku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696CA396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stav</w:t>
            </w:r>
            <w:r w:rsidR="00700BB4" w:rsidRPr="00A613EE">
              <w:rPr>
                <w:rFonts w:ascii="Cambria" w:eastAsia="Calibri" w:hAnsi="Cambria"/>
              </w:rPr>
              <w:t>ební činnost stavebními mechanis</w:t>
            </w:r>
            <w:r w:rsidRPr="00A613EE">
              <w:rPr>
                <w:rFonts w:ascii="Cambria" w:eastAsia="Calibri" w:hAnsi="Cambria"/>
              </w:rPr>
              <w:t>my, hlučné práce včetně nákladn</w:t>
            </w:r>
            <w:r w:rsidR="00700BB4" w:rsidRPr="00A613EE">
              <w:rPr>
                <w:rFonts w:ascii="Cambria" w:eastAsia="Calibri" w:hAnsi="Cambria"/>
              </w:rPr>
              <w:t>í a </w:t>
            </w:r>
            <w:r w:rsidRPr="00A613EE">
              <w:rPr>
                <w:rFonts w:ascii="Cambria" w:eastAsia="Calibri" w:hAnsi="Cambria"/>
              </w:rPr>
              <w:t>automobilové dopravy realizovat v dohodnutých termínech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07CC9CCB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stavební činnost provozovat tak, aby nedocházelo k obtěžování okolí nadměrným hlukem a prachem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4FA7CF6B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dopravní prostředky před výjezdem ze staveniště řádně očistit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73CD1422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vyloučit nebezpečí požáru z topenišť a jiných zdrojů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1D8A5B82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zabránit exhalacím z topenišť, rozehřívání strojů nedovoleným způsobem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5FE54724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 xml:space="preserve">zabránit znečišťování okolí odpadní vodou, povrchovými splachy z prostoru stavenišť, zejména z míst znečištěných oleji a ropnými produkty zamezit znečišťování komunikace a zvýšené prašnosti. Pokud dojde při využívání veřejných komunikací k jejich znečištění, dodavatel je povinen toto </w:t>
            </w:r>
            <w:r w:rsidR="00C12638" w:rsidRPr="00A613EE">
              <w:rPr>
                <w:rFonts w:ascii="Cambria" w:eastAsia="Calibri" w:hAnsi="Cambria"/>
              </w:rPr>
              <w:t>znečištění neprodleně odstranit;</w:t>
            </w:r>
          </w:p>
          <w:p w14:paraId="79E723C4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 xml:space="preserve">před prací v rámci </w:t>
            </w:r>
            <w:proofErr w:type="spellStart"/>
            <w:r w:rsidRPr="00A613EE">
              <w:rPr>
                <w:rFonts w:ascii="Cambria" w:eastAsia="Calibri" w:hAnsi="Cambria"/>
              </w:rPr>
              <w:t>staveniště</w:t>
            </w:r>
            <w:r w:rsidR="003F7ACF" w:rsidRPr="00A613EE">
              <w:rPr>
                <w:rFonts w:ascii="Cambria" w:eastAsia="Calibri" w:hAnsi="Cambria"/>
              </w:rPr>
              <w:t>bude</w:t>
            </w:r>
            <w:proofErr w:type="spellEnd"/>
            <w:r w:rsidR="00586DC2" w:rsidRPr="00A613EE">
              <w:rPr>
                <w:rFonts w:ascii="Cambria" w:eastAsia="Calibri" w:hAnsi="Cambria"/>
              </w:rPr>
              <w:t xml:space="preserve"> provedeno </w:t>
            </w:r>
            <w:r w:rsidRPr="00A613EE">
              <w:rPr>
                <w:rFonts w:ascii="Cambria" w:eastAsia="Calibri" w:hAnsi="Cambria"/>
              </w:rPr>
              <w:t>zaměření všech stávajících inženýrských sítí, neboť výchozí podklady nemusí vždy přesně zachycovat jejich přesnou polohu a nelze zcela vyloučit i možnost lokalizace sítě zatím nezjištěné. Při realizaci musí být respektována ochranná pásma jednotlivých inženýrských sítí a dodržena ČSN 73 605 – Prostorové uspořádání sí</w:t>
            </w:r>
            <w:r w:rsidR="00C12638" w:rsidRPr="00A613EE">
              <w:rPr>
                <w:rFonts w:ascii="Cambria" w:eastAsia="Calibri" w:hAnsi="Cambria"/>
              </w:rPr>
              <w:t>tí technického vybavení;</w:t>
            </w:r>
          </w:p>
          <w:p w14:paraId="3354016D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respektovat stávající i nová ochranná pásma, která se vztahují k vedení inženýrských sítí a dopravních komunikací místního charakteru, dle příslušnýc</w:t>
            </w:r>
            <w:r w:rsidR="00700BB4" w:rsidRPr="00A613EE">
              <w:rPr>
                <w:rFonts w:ascii="Cambria" w:eastAsia="Calibri" w:hAnsi="Cambria"/>
              </w:rPr>
              <w:t>h ČSN a zákona č. 274/2001 Sb., o</w:t>
            </w:r>
            <w:r w:rsidRPr="00A613EE">
              <w:rPr>
                <w:rFonts w:ascii="Cambria" w:eastAsia="Calibri" w:hAnsi="Cambria"/>
              </w:rPr>
              <w:t xml:space="preserve"> vodovodech a kanalizacích pro veřejnou potřebu. V ochranném pásmu lze provádět práce jen s písemným souhlasem provozovatele sítí, nelze umisťovat zařízení staveniště, budovat stavby a konstrukce trvalého nebo dočasného charakteru s výjimkou úpravy povrchu a staveb inženýrských sítí. </w:t>
            </w:r>
          </w:p>
          <w:p w14:paraId="38C789BD" w14:textId="77777777" w:rsidR="00A92835" w:rsidRPr="00A613EE" w:rsidRDefault="00A92835" w:rsidP="00540407">
            <w:pPr>
              <w:spacing w:before="0" w:after="0"/>
              <w:rPr>
                <w:rFonts w:ascii="Cambria" w:eastAsia="Calibri" w:hAnsi="Cambria"/>
              </w:rPr>
            </w:pPr>
          </w:p>
        </w:tc>
      </w:tr>
    </w:tbl>
    <w:p w14:paraId="0030BBA0" w14:textId="77777777" w:rsidR="00540407" w:rsidRPr="00A613EE" w:rsidRDefault="00540407" w:rsidP="00540407">
      <w:pPr>
        <w:spacing w:before="0" w:after="0"/>
        <w:rPr>
          <w:rFonts w:ascii="Cambria" w:hAnsi="Cambria" w:cs="Calibri"/>
          <w:szCs w:val="22"/>
        </w:rPr>
      </w:pPr>
    </w:p>
    <w:p w14:paraId="32D99CC0" w14:textId="0571F781" w:rsidR="00957DAE" w:rsidRPr="00A613EE" w:rsidRDefault="00C164F8" w:rsidP="00540407">
      <w:pPr>
        <w:spacing w:before="0" w:after="0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</w:rPr>
        <w:t xml:space="preserve">V 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libri"/>
          <w:szCs w:val="22"/>
        </w:rPr>
        <w:t xml:space="preserve"> dne 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</w:p>
    <w:p w14:paraId="0EE98C73" w14:textId="77777777" w:rsidR="00540407" w:rsidRPr="00A613EE" w:rsidRDefault="00540407" w:rsidP="00540407">
      <w:pPr>
        <w:spacing w:before="0" w:after="0"/>
        <w:ind w:left="3686"/>
        <w:jc w:val="center"/>
        <w:rPr>
          <w:rFonts w:ascii="Cambria" w:hAnsi="Cambria" w:cs="Calibri"/>
          <w:szCs w:val="22"/>
        </w:rPr>
      </w:pPr>
    </w:p>
    <w:p w14:paraId="615F327D" w14:textId="689A9F99" w:rsidR="00957DAE" w:rsidRPr="00A613EE" w:rsidRDefault="00C164F8" w:rsidP="00540407">
      <w:pPr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</w:rPr>
        <w:t>____________________</w:t>
      </w:r>
    </w:p>
    <w:p w14:paraId="1C20BCDB" w14:textId="77777777" w:rsidR="00957DAE" w:rsidRPr="00A613EE" w:rsidRDefault="00C164F8" w:rsidP="00540407">
      <w:pPr>
        <w:tabs>
          <w:tab w:val="center" w:pos="4536"/>
        </w:tabs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  <w:highlight w:val="yellow"/>
        </w:rPr>
        <w:t>Jméno</w:t>
      </w:r>
      <w:r w:rsidR="00976210" w:rsidRPr="00A613EE">
        <w:rPr>
          <w:rFonts w:ascii="Cambria" w:hAnsi="Cambria"/>
          <w:szCs w:val="22"/>
          <w:highlight w:val="yellow"/>
        </w:rPr>
        <w:t xml:space="preserve"> a příjmení, f</w:t>
      </w:r>
      <w:r w:rsidRPr="00A613EE">
        <w:rPr>
          <w:rFonts w:ascii="Cambria" w:hAnsi="Cambria" w:cs="Calibri"/>
          <w:szCs w:val="22"/>
          <w:highlight w:val="yellow"/>
        </w:rPr>
        <w:t>unkce</w:t>
      </w:r>
    </w:p>
    <w:p w14:paraId="2EF9D010" w14:textId="77777777" w:rsidR="00957DAE" w:rsidRPr="00A613EE" w:rsidRDefault="00C164F8" w:rsidP="00540407">
      <w:pPr>
        <w:tabs>
          <w:tab w:val="center" w:pos="4536"/>
        </w:tabs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  <w:highlight w:val="yellow"/>
        </w:rPr>
        <w:t>Firma</w:t>
      </w:r>
    </w:p>
    <w:p w14:paraId="40AFB99F" w14:textId="77777777" w:rsidR="00957DAE" w:rsidRPr="00A613EE" w:rsidRDefault="00C164F8" w:rsidP="00540407">
      <w:pPr>
        <w:tabs>
          <w:tab w:val="center" w:pos="4536"/>
        </w:tabs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  <w:highlight w:val="yellow"/>
        </w:rPr>
        <w:t>(dodavatel)</w:t>
      </w:r>
    </w:p>
    <w:sectPr w:rsidR="00957DAE" w:rsidRPr="00A613EE" w:rsidSect="00FF5EEF">
      <w:headerReference w:type="default" r:id="rId10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A810" w14:textId="77777777" w:rsidR="009060C2" w:rsidRDefault="009060C2">
      <w:pPr>
        <w:spacing w:before="0" w:after="0"/>
      </w:pPr>
      <w:r>
        <w:separator/>
      </w:r>
    </w:p>
  </w:endnote>
  <w:endnote w:type="continuationSeparator" w:id="0">
    <w:p w14:paraId="1C346739" w14:textId="77777777" w:rsidR="009060C2" w:rsidRDefault="009060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08E1" w14:textId="77777777" w:rsidR="009060C2" w:rsidRDefault="009060C2">
      <w:pPr>
        <w:spacing w:before="0" w:after="0"/>
      </w:pPr>
      <w:r>
        <w:separator/>
      </w:r>
    </w:p>
  </w:footnote>
  <w:footnote w:type="continuationSeparator" w:id="0">
    <w:p w14:paraId="1B4A2C6C" w14:textId="77777777" w:rsidR="009060C2" w:rsidRDefault="009060C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6711" w14:textId="59A14EFF" w:rsidR="002F28E9" w:rsidRPr="00FF5EEF" w:rsidRDefault="00FF5EEF" w:rsidP="00FF5EEF">
    <w:pPr>
      <w:spacing w:line="280" w:lineRule="atLeast"/>
      <w:ind w:right="-3"/>
      <w:rPr>
        <w:rFonts w:ascii="Book Antiqua" w:hAnsi="Book Antiqua" w:cs="Book Antiqua"/>
        <w:szCs w:val="24"/>
      </w:rPr>
    </w:pPr>
    <w:bookmarkStart w:id="0" w:name="_Hlk194412389"/>
    <w:bookmarkStart w:id="1" w:name="_Hlk194412390"/>
    <w:bookmarkStart w:id="2" w:name="_Hlk194412465"/>
    <w:bookmarkStart w:id="3" w:name="_Hlk194412466"/>
    <w:r w:rsidRPr="001341EB">
      <w:rPr>
        <w:noProof/>
      </w:rPr>
      <w:drawing>
        <wp:inline distT="0" distB="0" distL="0" distR="0" wp14:anchorId="1DA85869" wp14:editId="29645BFE">
          <wp:extent cx="5265420" cy="876300"/>
          <wp:effectExtent l="0" t="0" r="0" b="0"/>
          <wp:docPr id="340202655" name="Obrázek 1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54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B72A50"/>
    <w:multiLevelType w:val="hybridMultilevel"/>
    <w:tmpl w:val="ED0A1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5B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D352995"/>
    <w:multiLevelType w:val="multilevel"/>
    <w:tmpl w:val="9A4A75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2.%3."/>
      <w:lvlJc w:val="left"/>
      <w:pPr>
        <w:ind w:left="1146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5D728CA"/>
    <w:multiLevelType w:val="hybridMultilevel"/>
    <w:tmpl w:val="6A5A9814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5859996">
    <w:abstractNumId w:val="0"/>
  </w:num>
  <w:num w:numId="2" w16cid:durableId="924726409">
    <w:abstractNumId w:val="1"/>
  </w:num>
  <w:num w:numId="3" w16cid:durableId="1417748460">
    <w:abstractNumId w:val="2"/>
  </w:num>
  <w:num w:numId="4" w16cid:durableId="1571423723">
    <w:abstractNumId w:val="3"/>
  </w:num>
  <w:num w:numId="5" w16cid:durableId="677777877">
    <w:abstractNumId w:val="5"/>
  </w:num>
  <w:num w:numId="6" w16cid:durableId="949120556">
    <w:abstractNumId w:val="8"/>
  </w:num>
  <w:num w:numId="7" w16cid:durableId="62222189">
    <w:abstractNumId w:val="4"/>
  </w:num>
  <w:num w:numId="8" w16cid:durableId="576552075">
    <w:abstractNumId w:val="7"/>
  </w:num>
  <w:num w:numId="9" w16cid:durableId="8323740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6424611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FC4"/>
    <w:rsid w:val="00006770"/>
    <w:rsid w:val="000122F0"/>
    <w:rsid w:val="00013919"/>
    <w:rsid w:val="00034952"/>
    <w:rsid w:val="00034B57"/>
    <w:rsid w:val="00036006"/>
    <w:rsid w:val="000426CB"/>
    <w:rsid w:val="000639C0"/>
    <w:rsid w:val="00081D88"/>
    <w:rsid w:val="00096FC8"/>
    <w:rsid w:val="000A0110"/>
    <w:rsid w:val="000D7EB5"/>
    <w:rsid w:val="001052DC"/>
    <w:rsid w:val="001434C3"/>
    <w:rsid w:val="00147AC8"/>
    <w:rsid w:val="00183CC4"/>
    <w:rsid w:val="001A5076"/>
    <w:rsid w:val="001C7EDA"/>
    <w:rsid w:val="002063C7"/>
    <w:rsid w:val="00232EE9"/>
    <w:rsid w:val="002455C2"/>
    <w:rsid w:val="002476CF"/>
    <w:rsid w:val="00261A74"/>
    <w:rsid w:val="00287FC8"/>
    <w:rsid w:val="002A5CC5"/>
    <w:rsid w:val="002C2F9A"/>
    <w:rsid w:val="002D61A1"/>
    <w:rsid w:val="002E6888"/>
    <w:rsid w:val="002F28E9"/>
    <w:rsid w:val="00300A4B"/>
    <w:rsid w:val="00313632"/>
    <w:rsid w:val="0031701C"/>
    <w:rsid w:val="0032708F"/>
    <w:rsid w:val="00351482"/>
    <w:rsid w:val="00352B05"/>
    <w:rsid w:val="0035705F"/>
    <w:rsid w:val="003B614B"/>
    <w:rsid w:val="003F7ACF"/>
    <w:rsid w:val="00407F25"/>
    <w:rsid w:val="00414778"/>
    <w:rsid w:val="00420EE4"/>
    <w:rsid w:val="00432DBE"/>
    <w:rsid w:val="004476A3"/>
    <w:rsid w:val="00447E59"/>
    <w:rsid w:val="0048343E"/>
    <w:rsid w:val="004853D4"/>
    <w:rsid w:val="0049683B"/>
    <w:rsid w:val="004B25CA"/>
    <w:rsid w:val="004C0507"/>
    <w:rsid w:val="004C541C"/>
    <w:rsid w:val="004E51AB"/>
    <w:rsid w:val="00501A3B"/>
    <w:rsid w:val="00540407"/>
    <w:rsid w:val="00576FC4"/>
    <w:rsid w:val="00580B9A"/>
    <w:rsid w:val="00586DC2"/>
    <w:rsid w:val="005B7102"/>
    <w:rsid w:val="005D48B0"/>
    <w:rsid w:val="005E4478"/>
    <w:rsid w:val="00620802"/>
    <w:rsid w:val="00635679"/>
    <w:rsid w:val="00666175"/>
    <w:rsid w:val="00666E2B"/>
    <w:rsid w:val="0067490F"/>
    <w:rsid w:val="006933D3"/>
    <w:rsid w:val="006A5B46"/>
    <w:rsid w:val="006A76F1"/>
    <w:rsid w:val="006B2080"/>
    <w:rsid w:val="006F40AE"/>
    <w:rsid w:val="00700BB4"/>
    <w:rsid w:val="00705C9C"/>
    <w:rsid w:val="007243B4"/>
    <w:rsid w:val="00727119"/>
    <w:rsid w:val="00744A9B"/>
    <w:rsid w:val="00757A10"/>
    <w:rsid w:val="007A2697"/>
    <w:rsid w:val="007E355A"/>
    <w:rsid w:val="008066F0"/>
    <w:rsid w:val="0081120D"/>
    <w:rsid w:val="00825BDF"/>
    <w:rsid w:val="00836544"/>
    <w:rsid w:val="0083788A"/>
    <w:rsid w:val="00851EBA"/>
    <w:rsid w:val="00864289"/>
    <w:rsid w:val="008715EC"/>
    <w:rsid w:val="008829E5"/>
    <w:rsid w:val="008946D3"/>
    <w:rsid w:val="008D044F"/>
    <w:rsid w:val="008F160E"/>
    <w:rsid w:val="009060C2"/>
    <w:rsid w:val="0092090C"/>
    <w:rsid w:val="00933BC9"/>
    <w:rsid w:val="0093717D"/>
    <w:rsid w:val="00946DF7"/>
    <w:rsid w:val="00957DAE"/>
    <w:rsid w:val="00975953"/>
    <w:rsid w:val="009760F7"/>
    <w:rsid w:val="00976210"/>
    <w:rsid w:val="00977E71"/>
    <w:rsid w:val="009849C8"/>
    <w:rsid w:val="009A5B5D"/>
    <w:rsid w:val="009B5D7C"/>
    <w:rsid w:val="009D144F"/>
    <w:rsid w:val="009E005F"/>
    <w:rsid w:val="009F2E2C"/>
    <w:rsid w:val="00A25E64"/>
    <w:rsid w:val="00A5547F"/>
    <w:rsid w:val="00A613EE"/>
    <w:rsid w:val="00A6378A"/>
    <w:rsid w:val="00A858A4"/>
    <w:rsid w:val="00A90304"/>
    <w:rsid w:val="00A92835"/>
    <w:rsid w:val="00AE72D6"/>
    <w:rsid w:val="00AF2D73"/>
    <w:rsid w:val="00B025CB"/>
    <w:rsid w:val="00B60DDA"/>
    <w:rsid w:val="00B66513"/>
    <w:rsid w:val="00B84085"/>
    <w:rsid w:val="00B84740"/>
    <w:rsid w:val="00B94B5F"/>
    <w:rsid w:val="00BD2C65"/>
    <w:rsid w:val="00BF2DC7"/>
    <w:rsid w:val="00C12638"/>
    <w:rsid w:val="00C164F8"/>
    <w:rsid w:val="00C213A0"/>
    <w:rsid w:val="00C2744B"/>
    <w:rsid w:val="00C519EB"/>
    <w:rsid w:val="00C63B34"/>
    <w:rsid w:val="00C86E71"/>
    <w:rsid w:val="00C9009A"/>
    <w:rsid w:val="00CA2AB0"/>
    <w:rsid w:val="00D03939"/>
    <w:rsid w:val="00D04F9B"/>
    <w:rsid w:val="00D80461"/>
    <w:rsid w:val="00DB6D45"/>
    <w:rsid w:val="00DD645D"/>
    <w:rsid w:val="00E076FB"/>
    <w:rsid w:val="00E17B2D"/>
    <w:rsid w:val="00E207CB"/>
    <w:rsid w:val="00E304EC"/>
    <w:rsid w:val="00E330FF"/>
    <w:rsid w:val="00E72B01"/>
    <w:rsid w:val="00E844DF"/>
    <w:rsid w:val="00EB19D7"/>
    <w:rsid w:val="00EC23D0"/>
    <w:rsid w:val="00EE2BF4"/>
    <w:rsid w:val="00F10611"/>
    <w:rsid w:val="00F36B12"/>
    <w:rsid w:val="00F45579"/>
    <w:rsid w:val="00F52CFD"/>
    <w:rsid w:val="00F64878"/>
    <w:rsid w:val="00F73383"/>
    <w:rsid w:val="00FA018C"/>
    <w:rsid w:val="00FA0B34"/>
    <w:rsid w:val="00FC2792"/>
    <w:rsid w:val="00FC5E18"/>
    <w:rsid w:val="00FF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591AD"/>
  <w15:docId w15:val="{93F44284-615E-45C2-9F4C-E3D82446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DAE"/>
    <w:pPr>
      <w:suppressAutoHyphens/>
      <w:spacing w:before="120" w:after="120"/>
      <w:jc w:val="both"/>
    </w:pPr>
    <w:rPr>
      <w:sz w:val="22"/>
      <w:lang w:eastAsia="zh-CN"/>
    </w:rPr>
  </w:style>
  <w:style w:type="paragraph" w:styleId="Nadpis1">
    <w:name w:val="heading 1"/>
    <w:aliases w:val="H1,Kapitola,Kapitola1,Kapitola2,Kapitola3,Kapitola4,Kapitola5,Kapitola11,Kapitola21,Kapitola31,Kapitola41,Kapitola6,Kapitola12,Kapitola22,Kapitola32,Kapitola42,Kapitola51,Kapitola111,Kapitola211,Kapitola311,Kapitola411,Kapitola7,Kapitola8,h1,F8"/>
    <w:basedOn w:val="Nadpis"/>
    <w:next w:val="Zkladntext"/>
    <w:uiPriority w:val="9"/>
    <w:qFormat/>
    <w:rsid w:val="00957DA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adpis"/>
    <w:next w:val="Zkladntext"/>
    <w:uiPriority w:val="9"/>
    <w:qFormat/>
    <w:rsid w:val="00957DA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aliases w:val="H3,Záhlaví 3,V_Head3,V_Head31,V_Head32,Podkapitola2,ASAPHeading 3,PA Minor Section,Nadpis 3T,Sub Paragraph,h3,H3-Heading 3,l3.3,l3,Titre 3,3,Bold Head,bh,Titolo3,título 3,título 31,título 32,título 33,título 34,list 3,list3,hoofdstuk 1.1.1,H31"/>
    <w:basedOn w:val="Nadpis"/>
    <w:next w:val="Zkladntext"/>
    <w:uiPriority w:val="9"/>
    <w:qFormat/>
    <w:rsid w:val="00957DA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dpis4">
    <w:name w:val="heading 4"/>
    <w:aliases w:val="H4,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"/>
    <w:qFormat/>
    <w:rsid w:val="00D04F9B"/>
    <w:pPr>
      <w:suppressAutoHyphens w:val="0"/>
      <w:spacing w:before="240" w:after="60" w:line="276" w:lineRule="auto"/>
      <w:ind w:left="864" w:hanging="864"/>
      <w:outlineLvl w:val="3"/>
    </w:pPr>
    <w:rPr>
      <w:rFonts w:ascii="Cambria" w:hAnsi="Cambria" w:cs="Cambria"/>
      <w:sz w:val="24"/>
      <w:szCs w:val="24"/>
      <w:lang w:eastAsia="en-US"/>
    </w:rPr>
  </w:style>
  <w:style w:type="paragraph" w:styleId="Nadpis5">
    <w:name w:val="heading 5"/>
    <w:aliases w:val="H5,Odstavec 2,Odstavec 21,Odstavec 22,Odstavec 23,Odstavec 24,Odstavec 211,Odstavec 221,Odstavec 231,Odstavec 212,Odstavec 213,Odstavec 25,Odstavec 214,Odstavec 26,Odstavec 27,Odstavec 215,Odstavec 2111,Odstavec 2121,Odstavec 241,Odstavec 2131"/>
    <w:basedOn w:val="Nadpis4"/>
    <w:next w:val="Normln"/>
    <w:link w:val="Nadpis5Char"/>
    <w:qFormat/>
    <w:rsid w:val="00D04F9B"/>
    <w:pPr>
      <w:ind w:left="1418" w:firstLine="0"/>
      <w:outlineLvl w:val="4"/>
    </w:pPr>
    <w:rPr>
      <w:rFonts w:eastAsia="Calibri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"/>
    <w:qFormat/>
    <w:rsid w:val="00D04F9B"/>
    <w:pPr>
      <w:suppressAutoHyphens w:val="0"/>
      <w:spacing w:before="240" w:after="60" w:line="276" w:lineRule="auto"/>
      <w:ind w:left="1152" w:hanging="1152"/>
      <w:outlineLvl w:val="5"/>
    </w:pPr>
    <w:rPr>
      <w:rFonts w:ascii="Calibri" w:hAnsi="Calibri" w:cs="Calibri"/>
      <w:b/>
      <w:bCs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04F9B"/>
    <w:pPr>
      <w:suppressAutoHyphens w:val="0"/>
      <w:spacing w:before="240" w:after="60" w:line="276" w:lineRule="auto"/>
      <w:ind w:left="1296" w:hanging="1296"/>
      <w:outlineLvl w:val="6"/>
    </w:pPr>
    <w:rPr>
      <w:rFonts w:ascii="Calibri" w:hAnsi="Calibri" w:cs="Calibri"/>
      <w:sz w:val="24"/>
      <w:szCs w:val="24"/>
      <w:lang w:val="sk-SK" w:eastAsia="en-US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"/>
    <w:qFormat/>
    <w:rsid w:val="00D04F9B"/>
    <w:pPr>
      <w:suppressAutoHyphens w:val="0"/>
      <w:spacing w:before="240" w:after="60" w:line="276" w:lineRule="auto"/>
      <w:ind w:left="1440" w:hanging="1440"/>
      <w:outlineLvl w:val="7"/>
    </w:pPr>
    <w:rPr>
      <w:rFonts w:ascii="Calibri" w:hAnsi="Calibri" w:cs="Calibri"/>
      <w:i/>
      <w:iCs/>
      <w:sz w:val="24"/>
      <w:szCs w:val="24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04F9B"/>
    <w:pPr>
      <w:suppressAutoHyphens w:val="0"/>
      <w:spacing w:before="240" w:after="60" w:line="276" w:lineRule="auto"/>
      <w:ind w:left="1584" w:hanging="1584"/>
      <w:outlineLvl w:val="8"/>
    </w:pPr>
    <w:rPr>
      <w:rFonts w:ascii="Cambria" w:hAnsi="Cambria" w:cs="Cambria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57DAE"/>
  </w:style>
  <w:style w:type="character" w:customStyle="1" w:styleId="WW8Num1z1">
    <w:name w:val="WW8Num1z1"/>
    <w:rsid w:val="00957DAE"/>
  </w:style>
  <w:style w:type="character" w:customStyle="1" w:styleId="WW8Num1z2">
    <w:name w:val="WW8Num1z2"/>
    <w:rsid w:val="00957DAE"/>
  </w:style>
  <w:style w:type="character" w:customStyle="1" w:styleId="WW8Num1z3">
    <w:name w:val="WW8Num1z3"/>
    <w:rsid w:val="00957DAE"/>
  </w:style>
  <w:style w:type="character" w:customStyle="1" w:styleId="WW8Num1z4">
    <w:name w:val="WW8Num1z4"/>
    <w:rsid w:val="00957DAE"/>
  </w:style>
  <w:style w:type="character" w:customStyle="1" w:styleId="WW8Num1z5">
    <w:name w:val="WW8Num1z5"/>
    <w:rsid w:val="00957DAE"/>
  </w:style>
  <w:style w:type="character" w:customStyle="1" w:styleId="WW8Num1z6">
    <w:name w:val="WW8Num1z6"/>
    <w:rsid w:val="00957DAE"/>
  </w:style>
  <w:style w:type="character" w:customStyle="1" w:styleId="WW8Num1z7">
    <w:name w:val="WW8Num1z7"/>
    <w:rsid w:val="00957DAE"/>
  </w:style>
  <w:style w:type="character" w:customStyle="1" w:styleId="WW8Num1z8">
    <w:name w:val="WW8Num1z8"/>
    <w:rsid w:val="00957DAE"/>
  </w:style>
  <w:style w:type="character" w:customStyle="1" w:styleId="WW8Num2z0">
    <w:name w:val="WW8Num2z0"/>
    <w:rsid w:val="00957DAE"/>
    <w:rPr>
      <w:rFonts w:ascii="Symbol" w:hAnsi="Symbol" w:cs="Symbol" w:hint="default"/>
    </w:rPr>
  </w:style>
  <w:style w:type="character" w:customStyle="1" w:styleId="WW8Num2z1">
    <w:name w:val="WW8Num2z1"/>
    <w:rsid w:val="00957DAE"/>
    <w:rPr>
      <w:rFonts w:ascii="Courier New" w:hAnsi="Courier New" w:cs="Courier New" w:hint="default"/>
    </w:rPr>
  </w:style>
  <w:style w:type="character" w:customStyle="1" w:styleId="WW8Num2z2">
    <w:name w:val="WW8Num2z2"/>
    <w:rsid w:val="00957DAE"/>
    <w:rPr>
      <w:rFonts w:ascii="Wingdings" w:hAnsi="Wingdings" w:cs="Wingdings" w:hint="default"/>
    </w:rPr>
  </w:style>
  <w:style w:type="character" w:customStyle="1" w:styleId="WW8Num3z0">
    <w:name w:val="WW8Num3z0"/>
    <w:rsid w:val="00957DAE"/>
  </w:style>
  <w:style w:type="character" w:customStyle="1" w:styleId="WW8Num3z1">
    <w:name w:val="WW8Num3z1"/>
    <w:rsid w:val="00957DAE"/>
  </w:style>
  <w:style w:type="character" w:customStyle="1" w:styleId="WW8Num3z2">
    <w:name w:val="WW8Num3z2"/>
    <w:rsid w:val="00957DAE"/>
  </w:style>
  <w:style w:type="character" w:customStyle="1" w:styleId="WW8Num3z3">
    <w:name w:val="WW8Num3z3"/>
    <w:rsid w:val="00957DAE"/>
  </w:style>
  <w:style w:type="character" w:customStyle="1" w:styleId="WW8Num3z4">
    <w:name w:val="WW8Num3z4"/>
    <w:rsid w:val="00957DAE"/>
  </w:style>
  <w:style w:type="character" w:customStyle="1" w:styleId="WW8Num3z5">
    <w:name w:val="WW8Num3z5"/>
    <w:rsid w:val="00957DAE"/>
  </w:style>
  <w:style w:type="character" w:customStyle="1" w:styleId="WW8Num3z6">
    <w:name w:val="WW8Num3z6"/>
    <w:rsid w:val="00957DAE"/>
  </w:style>
  <w:style w:type="character" w:customStyle="1" w:styleId="WW8Num3z7">
    <w:name w:val="WW8Num3z7"/>
    <w:rsid w:val="00957DAE"/>
  </w:style>
  <w:style w:type="character" w:customStyle="1" w:styleId="WW8Num3z8">
    <w:name w:val="WW8Num3z8"/>
    <w:rsid w:val="00957DAE"/>
  </w:style>
  <w:style w:type="character" w:customStyle="1" w:styleId="WW8Num4z0">
    <w:name w:val="WW8Num4z0"/>
    <w:rsid w:val="00957DAE"/>
  </w:style>
  <w:style w:type="character" w:customStyle="1" w:styleId="WW8Num4z1">
    <w:name w:val="WW8Num4z1"/>
    <w:rsid w:val="00957DAE"/>
  </w:style>
  <w:style w:type="character" w:customStyle="1" w:styleId="WW8Num4z2">
    <w:name w:val="WW8Num4z2"/>
    <w:rsid w:val="00957DAE"/>
  </w:style>
  <w:style w:type="character" w:customStyle="1" w:styleId="WW8Num4z3">
    <w:name w:val="WW8Num4z3"/>
    <w:rsid w:val="00957DAE"/>
  </w:style>
  <w:style w:type="character" w:customStyle="1" w:styleId="WW8Num4z4">
    <w:name w:val="WW8Num4z4"/>
    <w:rsid w:val="00957DAE"/>
  </w:style>
  <w:style w:type="character" w:customStyle="1" w:styleId="WW8Num4z5">
    <w:name w:val="WW8Num4z5"/>
    <w:rsid w:val="00957DAE"/>
  </w:style>
  <w:style w:type="character" w:customStyle="1" w:styleId="WW8Num4z6">
    <w:name w:val="WW8Num4z6"/>
    <w:rsid w:val="00957DAE"/>
  </w:style>
  <w:style w:type="character" w:customStyle="1" w:styleId="WW8Num4z7">
    <w:name w:val="WW8Num4z7"/>
    <w:rsid w:val="00957DAE"/>
  </w:style>
  <w:style w:type="character" w:customStyle="1" w:styleId="WW8Num4z8">
    <w:name w:val="WW8Num4z8"/>
    <w:rsid w:val="00957DAE"/>
  </w:style>
  <w:style w:type="character" w:customStyle="1" w:styleId="WW8Num5z0">
    <w:name w:val="WW8Num5z0"/>
    <w:rsid w:val="00957DAE"/>
    <w:rPr>
      <w:rFonts w:ascii="Symbol" w:hAnsi="Symbol" w:cs="Symbol" w:hint="default"/>
    </w:rPr>
  </w:style>
  <w:style w:type="character" w:customStyle="1" w:styleId="WW8Num5z1">
    <w:name w:val="WW8Num5z1"/>
    <w:rsid w:val="00957DAE"/>
    <w:rPr>
      <w:rFonts w:ascii="Courier New" w:hAnsi="Courier New" w:cs="Courier New" w:hint="default"/>
    </w:rPr>
  </w:style>
  <w:style w:type="character" w:customStyle="1" w:styleId="WW8Num5z2">
    <w:name w:val="WW8Num5z2"/>
    <w:rsid w:val="00957DAE"/>
    <w:rPr>
      <w:rFonts w:ascii="Wingdings" w:hAnsi="Wingdings" w:cs="Wingdings" w:hint="default"/>
    </w:rPr>
  </w:style>
  <w:style w:type="character" w:customStyle="1" w:styleId="WW8Num6z0">
    <w:name w:val="WW8Num6z0"/>
    <w:rsid w:val="00957DAE"/>
    <w:rPr>
      <w:rFonts w:ascii="Wingdings" w:hAnsi="Wingdings" w:cs="Wingdings" w:hint="default"/>
    </w:rPr>
  </w:style>
  <w:style w:type="character" w:customStyle="1" w:styleId="WW8Num6z1">
    <w:name w:val="WW8Num6z1"/>
    <w:rsid w:val="00957DAE"/>
    <w:rPr>
      <w:rFonts w:ascii="Courier New" w:hAnsi="Courier New" w:cs="Courier New" w:hint="default"/>
    </w:rPr>
  </w:style>
  <w:style w:type="character" w:customStyle="1" w:styleId="WW8Num6z3">
    <w:name w:val="WW8Num6z3"/>
    <w:rsid w:val="00957DAE"/>
    <w:rPr>
      <w:rFonts w:ascii="Symbol" w:hAnsi="Symbol" w:cs="Symbol" w:hint="default"/>
    </w:rPr>
  </w:style>
  <w:style w:type="character" w:customStyle="1" w:styleId="WW8Num7z0">
    <w:name w:val="WW8Num7z0"/>
    <w:rsid w:val="00957DAE"/>
  </w:style>
  <w:style w:type="character" w:customStyle="1" w:styleId="WW8Num7z1">
    <w:name w:val="WW8Num7z1"/>
    <w:rsid w:val="00957DAE"/>
  </w:style>
  <w:style w:type="character" w:customStyle="1" w:styleId="WW8Num7z2">
    <w:name w:val="WW8Num7z2"/>
    <w:rsid w:val="00957DAE"/>
  </w:style>
  <w:style w:type="character" w:customStyle="1" w:styleId="WW8Num7z3">
    <w:name w:val="WW8Num7z3"/>
    <w:rsid w:val="00957DAE"/>
  </w:style>
  <w:style w:type="character" w:customStyle="1" w:styleId="WW8Num7z4">
    <w:name w:val="WW8Num7z4"/>
    <w:rsid w:val="00957DAE"/>
  </w:style>
  <w:style w:type="character" w:customStyle="1" w:styleId="WW8Num7z5">
    <w:name w:val="WW8Num7z5"/>
    <w:rsid w:val="00957DAE"/>
  </w:style>
  <w:style w:type="character" w:customStyle="1" w:styleId="WW8Num7z6">
    <w:name w:val="WW8Num7z6"/>
    <w:rsid w:val="00957DAE"/>
  </w:style>
  <w:style w:type="character" w:customStyle="1" w:styleId="WW8Num7z7">
    <w:name w:val="WW8Num7z7"/>
    <w:rsid w:val="00957DAE"/>
  </w:style>
  <w:style w:type="character" w:customStyle="1" w:styleId="WW8Num7z8">
    <w:name w:val="WW8Num7z8"/>
    <w:rsid w:val="00957DAE"/>
  </w:style>
  <w:style w:type="character" w:customStyle="1" w:styleId="WW8Num8z0">
    <w:name w:val="WW8Num8z0"/>
    <w:rsid w:val="00957DAE"/>
    <w:rPr>
      <w:rFonts w:ascii="Symbol" w:hAnsi="Symbol" w:cs="Symbol" w:hint="default"/>
    </w:rPr>
  </w:style>
  <w:style w:type="character" w:customStyle="1" w:styleId="WW8Num8z1">
    <w:name w:val="WW8Num8z1"/>
    <w:rsid w:val="00957DAE"/>
    <w:rPr>
      <w:rFonts w:ascii="Courier New" w:hAnsi="Courier New" w:cs="Courier New" w:hint="default"/>
    </w:rPr>
  </w:style>
  <w:style w:type="character" w:customStyle="1" w:styleId="WW8Num8z2">
    <w:name w:val="WW8Num8z2"/>
    <w:rsid w:val="00957DAE"/>
    <w:rPr>
      <w:rFonts w:ascii="Wingdings" w:hAnsi="Wingdings" w:cs="Wingdings" w:hint="default"/>
    </w:rPr>
  </w:style>
  <w:style w:type="character" w:customStyle="1" w:styleId="WW8Num9z0">
    <w:name w:val="WW8Num9z0"/>
    <w:rsid w:val="00957DAE"/>
    <w:rPr>
      <w:rFonts w:ascii="Symbol" w:hAnsi="Symbol" w:cs="Symbol" w:hint="default"/>
    </w:rPr>
  </w:style>
  <w:style w:type="character" w:customStyle="1" w:styleId="WW8Num9z1">
    <w:name w:val="WW8Num9z1"/>
    <w:rsid w:val="00957DAE"/>
    <w:rPr>
      <w:rFonts w:ascii="Courier New" w:hAnsi="Courier New" w:cs="Courier New" w:hint="default"/>
    </w:rPr>
  </w:style>
  <w:style w:type="character" w:customStyle="1" w:styleId="WW8Num9z2">
    <w:name w:val="WW8Num9z2"/>
    <w:rsid w:val="00957DAE"/>
    <w:rPr>
      <w:rFonts w:ascii="Wingdings" w:hAnsi="Wingdings" w:cs="Wingdings" w:hint="default"/>
    </w:rPr>
  </w:style>
  <w:style w:type="character" w:customStyle="1" w:styleId="WW8Num10z0">
    <w:name w:val="WW8Num10z0"/>
    <w:rsid w:val="00957DAE"/>
    <w:rPr>
      <w:rFonts w:ascii="Courier New" w:hAnsi="Courier New" w:cs="Courier New" w:hint="default"/>
    </w:rPr>
  </w:style>
  <w:style w:type="character" w:customStyle="1" w:styleId="WW8Num10z2">
    <w:name w:val="WW8Num10z2"/>
    <w:rsid w:val="00957DAE"/>
    <w:rPr>
      <w:rFonts w:ascii="Wingdings" w:hAnsi="Wingdings" w:cs="Wingdings" w:hint="default"/>
    </w:rPr>
  </w:style>
  <w:style w:type="character" w:customStyle="1" w:styleId="WW8Num10z3">
    <w:name w:val="WW8Num10z3"/>
    <w:rsid w:val="00957DAE"/>
    <w:rPr>
      <w:rFonts w:ascii="Symbol" w:hAnsi="Symbol" w:cs="Symbol" w:hint="default"/>
    </w:rPr>
  </w:style>
  <w:style w:type="character" w:customStyle="1" w:styleId="WW8Num11z0">
    <w:name w:val="WW8Num11z0"/>
    <w:rsid w:val="00957DAE"/>
  </w:style>
  <w:style w:type="character" w:customStyle="1" w:styleId="WW8Num11z1">
    <w:name w:val="WW8Num11z1"/>
    <w:rsid w:val="00957DAE"/>
  </w:style>
  <w:style w:type="character" w:customStyle="1" w:styleId="WW8Num11z2">
    <w:name w:val="WW8Num11z2"/>
    <w:rsid w:val="00957DAE"/>
  </w:style>
  <w:style w:type="character" w:customStyle="1" w:styleId="WW8Num11z3">
    <w:name w:val="WW8Num11z3"/>
    <w:rsid w:val="00957DAE"/>
  </w:style>
  <w:style w:type="character" w:customStyle="1" w:styleId="WW8Num11z4">
    <w:name w:val="WW8Num11z4"/>
    <w:rsid w:val="00957DAE"/>
  </w:style>
  <w:style w:type="character" w:customStyle="1" w:styleId="WW8Num11z5">
    <w:name w:val="WW8Num11z5"/>
    <w:rsid w:val="00957DAE"/>
  </w:style>
  <w:style w:type="character" w:customStyle="1" w:styleId="WW8Num11z6">
    <w:name w:val="WW8Num11z6"/>
    <w:rsid w:val="00957DAE"/>
  </w:style>
  <w:style w:type="character" w:customStyle="1" w:styleId="WW8Num11z7">
    <w:name w:val="WW8Num11z7"/>
    <w:rsid w:val="00957DAE"/>
  </w:style>
  <w:style w:type="character" w:customStyle="1" w:styleId="WW8Num11z8">
    <w:name w:val="WW8Num11z8"/>
    <w:rsid w:val="00957DAE"/>
  </w:style>
  <w:style w:type="character" w:customStyle="1" w:styleId="WW8Num12z0">
    <w:name w:val="WW8Num12z0"/>
    <w:rsid w:val="00957DAE"/>
    <w:rPr>
      <w:rFonts w:ascii="Symbol" w:hAnsi="Symbol" w:cs="Symbol" w:hint="default"/>
    </w:rPr>
  </w:style>
  <w:style w:type="character" w:customStyle="1" w:styleId="WW8Num12z1">
    <w:name w:val="WW8Num12z1"/>
    <w:rsid w:val="00957DAE"/>
    <w:rPr>
      <w:rFonts w:ascii="Courier New" w:hAnsi="Courier New" w:cs="Courier New" w:hint="default"/>
    </w:rPr>
  </w:style>
  <w:style w:type="character" w:customStyle="1" w:styleId="WW8Num12z2">
    <w:name w:val="WW8Num12z2"/>
    <w:rsid w:val="00957DA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957DAE"/>
  </w:style>
  <w:style w:type="character" w:customStyle="1" w:styleId="ZhlavChar">
    <w:name w:val="Záhlaví Char"/>
    <w:uiPriority w:val="99"/>
    <w:rsid w:val="00957DAE"/>
    <w:rPr>
      <w:sz w:val="22"/>
    </w:rPr>
  </w:style>
  <w:style w:type="character" w:customStyle="1" w:styleId="ZpatChar">
    <w:name w:val="Zápatí Char"/>
    <w:rsid w:val="00957DAE"/>
    <w:rPr>
      <w:sz w:val="22"/>
    </w:rPr>
  </w:style>
  <w:style w:type="character" w:customStyle="1" w:styleId="TextpoznpodarouChar">
    <w:name w:val="Text pozn. pod čarou Char"/>
    <w:rsid w:val="00957DAE"/>
  </w:style>
  <w:style w:type="character" w:customStyle="1" w:styleId="Znakypropoznmkupodarou">
    <w:name w:val="Znaky pro poznámku pod čarou"/>
    <w:rsid w:val="00957DAE"/>
    <w:rPr>
      <w:vertAlign w:val="superscript"/>
    </w:rPr>
  </w:style>
  <w:style w:type="character" w:customStyle="1" w:styleId="TextbublinyChar">
    <w:name w:val="Text bubliny Char"/>
    <w:rsid w:val="00957DAE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1"/>
    <w:rsid w:val="00957DAE"/>
  </w:style>
  <w:style w:type="character" w:customStyle="1" w:styleId="Odkaznakoment1">
    <w:name w:val="Odkaz na komentář1"/>
    <w:rsid w:val="00957DAE"/>
    <w:rPr>
      <w:sz w:val="16"/>
      <w:szCs w:val="16"/>
    </w:rPr>
  </w:style>
  <w:style w:type="character" w:customStyle="1" w:styleId="PedmtkomenteChar">
    <w:name w:val="Předmět komentáře Char"/>
    <w:rsid w:val="00957DAE"/>
    <w:rPr>
      <w:b/>
      <w:bCs/>
    </w:rPr>
  </w:style>
  <w:style w:type="character" w:styleId="Znakapoznpodarou">
    <w:name w:val="footnote reference"/>
    <w:rsid w:val="00957DAE"/>
    <w:rPr>
      <w:vertAlign w:val="superscript"/>
    </w:rPr>
  </w:style>
  <w:style w:type="character" w:customStyle="1" w:styleId="Znakyprovysvtlivky">
    <w:name w:val="Znaky pro vysvětlivky"/>
    <w:rsid w:val="00957DAE"/>
    <w:rPr>
      <w:vertAlign w:val="superscript"/>
    </w:rPr>
  </w:style>
  <w:style w:type="character" w:customStyle="1" w:styleId="WW-Znakyprovysvtlivky">
    <w:name w:val="WW-Znaky pro vysvětlivky"/>
    <w:rsid w:val="00957DAE"/>
  </w:style>
  <w:style w:type="character" w:styleId="Odkaznavysvtlivky">
    <w:name w:val="endnote reference"/>
    <w:rsid w:val="00957DAE"/>
    <w:rPr>
      <w:vertAlign w:val="superscript"/>
    </w:rPr>
  </w:style>
  <w:style w:type="character" w:customStyle="1" w:styleId="Odrky">
    <w:name w:val="Odrážky"/>
    <w:rsid w:val="00957DA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57DAE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Zkladntext">
    <w:name w:val="Body Text"/>
    <w:basedOn w:val="Normln"/>
    <w:rsid w:val="00957DAE"/>
    <w:pPr>
      <w:spacing w:before="0" w:after="140" w:line="288" w:lineRule="auto"/>
    </w:pPr>
  </w:style>
  <w:style w:type="paragraph" w:styleId="Seznam">
    <w:name w:val="List"/>
    <w:basedOn w:val="Zkladntext"/>
    <w:rsid w:val="00957DAE"/>
    <w:rPr>
      <w:rFonts w:cs="FreeSans"/>
    </w:rPr>
  </w:style>
  <w:style w:type="paragraph" w:styleId="Titulek">
    <w:name w:val="caption"/>
    <w:basedOn w:val="Normln"/>
    <w:qFormat/>
    <w:rsid w:val="00957DAE"/>
    <w:pPr>
      <w:suppressLineNumbers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rsid w:val="00957DAE"/>
    <w:pPr>
      <w:suppressLineNumbers/>
    </w:pPr>
    <w:rPr>
      <w:rFonts w:cs="FreeSans"/>
    </w:rPr>
  </w:style>
  <w:style w:type="paragraph" w:customStyle="1" w:styleId="Zhlavazpat">
    <w:name w:val="Záhlaví a zápatí"/>
    <w:basedOn w:val="Normln"/>
    <w:rsid w:val="00957DAE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uiPriority w:val="99"/>
    <w:rsid w:val="00957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7DA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957DAE"/>
    <w:rPr>
      <w:sz w:val="20"/>
    </w:rPr>
  </w:style>
  <w:style w:type="paragraph" w:styleId="Textbubliny">
    <w:name w:val="Balloon Text"/>
    <w:basedOn w:val="Normln"/>
    <w:rsid w:val="00957DAE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957DAE"/>
    <w:pPr>
      <w:spacing w:before="0" w:after="0"/>
      <w:jc w:val="left"/>
    </w:pPr>
    <w:rPr>
      <w:sz w:val="20"/>
    </w:rPr>
  </w:style>
  <w:style w:type="paragraph" w:styleId="Pedmtkomente">
    <w:name w:val="annotation subject"/>
    <w:basedOn w:val="Textkomente1"/>
    <w:next w:val="Textkomente1"/>
    <w:rsid w:val="00957DAE"/>
    <w:pPr>
      <w:spacing w:before="120" w:after="120"/>
      <w:jc w:val="both"/>
    </w:pPr>
    <w:rPr>
      <w:b/>
      <w:bCs/>
    </w:rPr>
  </w:style>
  <w:style w:type="paragraph" w:customStyle="1" w:styleId="Obsahtabulky">
    <w:name w:val="Obsah tabulky"/>
    <w:basedOn w:val="Normln"/>
    <w:rsid w:val="00957DAE"/>
    <w:pPr>
      <w:suppressLineNumbers/>
    </w:pPr>
  </w:style>
  <w:style w:type="paragraph" w:customStyle="1" w:styleId="Nadpistabulky">
    <w:name w:val="Nadpis tabulky"/>
    <w:basedOn w:val="Obsahtabulky"/>
    <w:rsid w:val="00957DAE"/>
    <w:pPr>
      <w:jc w:val="center"/>
    </w:pPr>
    <w:rPr>
      <w:b/>
      <w:bCs/>
    </w:rPr>
  </w:style>
  <w:style w:type="paragraph" w:customStyle="1" w:styleId="Quotations">
    <w:name w:val="Quotations"/>
    <w:basedOn w:val="Normln"/>
    <w:rsid w:val="00957DAE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rsid w:val="00957DAE"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rsid w:val="00957DAE"/>
    <w:pPr>
      <w:spacing w:before="60"/>
      <w:jc w:val="center"/>
    </w:pPr>
    <w:rPr>
      <w:sz w:val="36"/>
      <w:szCs w:val="36"/>
    </w:rPr>
  </w:style>
  <w:style w:type="character" w:customStyle="1" w:styleId="Nadpis4Char">
    <w:name w:val="Nadpis 4 Char"/>
    <w:aliases w:val="H4 Char,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"/>
    <w:rsid w:val="00D04F9B"/>
    <w:rPr>
      <w:rFonts w:ascii="Cambria" w:hAnsi="Cambria" w:cs="Cambria"/>
      <w:sz w:val="24"/>
      <w:szCs w:val="24"/>
      <w:lang w:eastAsia="en-US"/>
    </w:rPr>
  </w:style>
  <w:style w:type="character" w:customStyle="1" w:styleId="Nadpis5Char">
    <w:name w:val="Nadpis 5 Char"/>
    <w:aliases w:val="H5 Char,Odstavec 2 Char,Odstavec 21 Char,Odstavec 22 Char,Odstavec 23 Char,Odstavec 24 Char,Odstavec 211 Char,Odstavec 221 Char,Odstavec 231 Char,Odstavec 212 Char,Odstavec 213 Char,Odstavec 25 Char,Odstavec 214 Char,Odstavec 26 Char"/>
    <w:basedOn w:val="Standardnpsmoodstavce"/>
    <w:link w:val="Nadpis5"/>
    <w:rsid w:val="00D04F9B"/>
    <w:rPr>
      <w:rFonts w:ascii="Cambria" w:eastAsia="Calibri" w:hAnsi="Cambria" w:cs="Cambria"/>
      <w:sz w:val="24"/>
      <w:szCs w:val="24"/>
      <w:lang w:eastAsia="en-US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Standardnpsmoodstavce"/>
    <w:link w:val="Nadpis6"/>
    <w:uiPriority w:val="9"/>
    <w:rsid w:val="00D04F9B"/>
    <w:rPr>
      <w:rFonts w:ascii="Calibri" w:hAnsi="Calibri" w:cs="Calibri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04F9B"/>
    <w:rPr>
      <w:rFonts w:ascii="Calibri" w:hAnsi="Calibri" w:cs="Calibri"/>
      <w:sz w:val="24"/>
      <w:szCs w:val="24"/>
      <w:lang w:val="sk-SK" w:eastAsia="en-US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basedOn w:val="Standardnpsmoodstavce"/>
    <w:link w:val="Nadpis8"/>
    <w:uiPriority w:val="9"/>
    <w:rsid w:val="00D04F9B"/>
    <w:rPr>
      <w:rFonts w:ascii="Calibri" w:hAnsi="Calibri" w:cs="Calibri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04F9B"/>
    <w:rPr>
      <w:rFonts w:ascii="Cambria" w:hAnsi="Cambria" w:cs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9009A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9009A"/>
    <w:rPr>
      <w:sz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C9009A"/>
    <w:rPr>
      <w:lang w:eastAsia="zh-CN"/>
    </w:rPr>
  </w:style>
  <w:style w:type="paragraph" w:styleId="Revize">
    <w:name w:val="Revision"/>
    <w:hidden/>
    <w:uiPriority w:val="99"/>
    <w:semiHidden/>
    <w:rsid w:val="00A90304"/>
    <w:rPr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138B41FC3DCD46B611274A7560C5FD" ma:contentTypeVersion="13" ma:contentTypeDescription="Vytvoří nový dokument" ma:contentTypeScope="" ma:versionID="c6948d08664483808cdf3c962c47e9cb">
  <xsd:schema xmlns:xsd="http://www.w3.org/2001/XMLSchema" xmlns:xs="http://www.w3.org/2001/XMLSchema" xmlns:p="http://schemas.microsoft.com/office/2006/metadata/properties" xmlns:ns3="e383b19a-a382-4517-b549-96889e6dc07e" xmlns:ns4="788e8d4a-2e1d-42f4-93fe-169bc9515d64" targetNamespace="http://schemas.microsoft.com/office/2006/metadata/properties" ma:root="true" ma:fieldsID="aaa8ebf3d0ad712fee4a210af89586e9" ns3:_="" ns4:_="">
    <xsd:import namespace="e383b19a-a382-4517-b549-96889e6dc07e"/>
    <xsd:import namespace="788e8d4a-2e1d-42f4-93fe-169bc9515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3b19a-a382-4517-b549-96889e6dc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e8d4a-2e1d-42f4-93fe-169bc9515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53F7EB-DA26-4D17-88AB-805930CB8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3b19a-a382-4517-b549-96889e6dc07e"/>
    <ds:schemaRef ds:uri="788e8d4a-2e1d-42f4-93fe-169bc9515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8CFCCE-1489-4239-83FF-A7AA4C12BE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CAEC21-4009-4953-82F6-DA834E395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734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user</dc:creator>
  <cp:keywords/>
  <cp:lastModifiedBy>Lea Vižďová</cp:lastModifiedBy>
  <cp:revision>13</cp:revision>
  <cp:lastPrinted>1995-11-21T16:41:00Z</cp:lastPrinted>
  <dcterms:created xsi:type="dcterms:W3CDTF">2025-01-15T08:13:00Z</dcterms:created>
  <dcterms:modified xsi:type="dcterms:W3CDTF">2025-04-08T13:52:00Z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0x01010064138B41FC3DCD46B611274A7560C5FD</vt:lpwstr>
  </property>
</Properties>
</file>