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946" w:rsidRPr="00FF6A2A" w:rsidRDefault="00464111" w:rsidP="006E7CD7">
      <w:pPr>
        <w:pStyle w:val="Nzev"/>
        <w:rPr>
          <w:rFonts w:ascii="Arial" w:hAnsi="Arial" w:cs="Arial"/>
          <w:b w:val="0"/>
          <w:sz w:val="36"/>
          <w:szCs w:val="36"/>
        </w:rPr>
      </w:pPr>
      <w:r w:rsidRPr="00FF6A2A">
        <w:rPr>
          <w:rFonts w:ascii="Arial" w:hAnsi="Arial" w:cs="Arial"/>
          <w:b w:val="0"/>
          <w:sz w:val="36"/>
          <w:szCs w:val="36"/>
        </w:rPr>
        <w:t xml:space="preserve">     </w:t>
      </w:r>
      <w:r w:rsidR="00085946" w:rsidRPr="00FF6A2A">
        <w:rPr>
          <w:rFonts w:ascii="Arial" w:hAnsi="Arial" w:cs="Arial"/>
          <w:b w:val="0"/>
          <w:sz w:val="36"/>
          <w:szCs w:val="36"/>
        </w:rPr>
        <w:t>S</w:t>
      </w:r>
      <w:r w:rsidR="00C4328C" w:rsidRPr="00FF6A2A">
        <w:rPr>
          <w:rFonts w:ascii="Arial" w:hAnsi="Arial" w:cs="Arial"/>
          <w:b w:val="0"/>
          <w:sz w:val="36"/>
          <w:szCs w:val="36"/>
        </w:rPr>
        <w:t xml:space="preserve">MLOUVA </w:t>
      </w:r>
    </w:p>
    <w:p w:rsidR="00976F5C" w:rsidRPr="00FF6A2A" w:rsidRDefault="00976F5C" w:rsidP="006E7CD7">
      <w:pPr>
        <w:pStyle w:val="Nzev"/>
        <w:rPr>
          <w:rFonts w:ascii="Arial" w:hAnsi="Arial" w:cs="Arial"/>
          <w:b w:val="0"/>
          <w:sz w:val="22"/>
          <w:szCs w:val="22"/>
        </w:rPr>
      </w:pPr>
    </w:p>
    <w:p w:rsidR="00085946" w:rsidRPr="00FF6A2A" w:rsidRDefault="00085946">
      <w:pPr>
        <w:jc w:val="center"/>
        <w:rPr>
          <w:rFonts w:ascii="Arial" w:hAnsi="Arial" w:cs="Arial"/>
          <w:sz w:val="22"/>
          <w:szCs w:val="22"/>
        </w:rPr>
      </w:pPr>
      <w:r w:rsidRPr="00FF6A2A">
        <w:rPr>
          <w:rFonts w:ascii="Arial" w:hAnsi="Arial" w:cs="Arial"/>
          <w:sz w:val="22"/>
          <w:szCs w:val="22"/>
        </w:rPr>
        <w:t xml:space="preserve">o </w:t>
      </w:r>
      <w:r w:rsidR="00227488" w:rsidRPr="00FF6A2A">
        <w:rPr>
          <w:rFonts w:ascii="Arial" w:hAnsi="Arial" w:cs="Arial"/>
          <w:sz w:val="22"/>
          <w:szCs w:val="22"/>
        </w:rPr>
        <w:t xml:space="preserve">odstranění nebo využití </w:t>
      </w:r>
      <w:r w:rsidR="00071406" w:rsidRPr="00FF6A2A">
        <w:rPr>
          <w:rFonts w:ascii="Arial" w:hAnsi="Arial" w:cs="Arial"/>
          <w:sz w:val="22"/>
          <w:szCs w:val="22"/>
        </w:rPr>
        <w:t>odpad</w:t>
      </w:r>
      <w:r w:rsidR="00BB5466" w:rsidRPr="00FF6A2A">
        <w:rPr>
          <w:rFonts w:ascii="Arial" w:hAnsi="Arial" w:cs="Arial"/>
          <w:sz w:val="22"/>
          <w:szCs w:val="22"/>
        </w:rPr>
        <w:t>ů</w:t>
      </w:r>
      <w:r w:rsidR="00071406" w:rsidRPr="00FF6A2A">
        <w:rPr>
          <w:rFonts w:ascii="Arial" w:hAnsi="Arial" w:cs="Arial"/>
          <w:sz w:val="22"/>
          <w:szCs w:val="22"/>
        </w:rPr>
        <w:t>,</w:t>
      </w:r>
      <w:r w:rsidRPr="00FF6A2A">
        <w:rPr>
          <w:rFonts w:ascii="Arial" w:hAnsi="Arial" w:cs="Arial"/>
          <w:sz w:val="22"/>
          <w:szCs w:val="22"/>
        </w:rPr>
        <w:t xml:space="preserve"> uzavřená ve </w:t>
      </w:r>
      <w:r w:rsidR="00FF6A2A" w:rsidRPr="00FF6A2A">
        <w:rPr>
          <w:rFonts w:ascii="Arial" w:hAnsi="Arial" w:cs="Arial"/>
          <w:sz w:val="22"/>
          <w:szCs w:val="22"/>
        </w:rPr>
        <w:t>smyslu § 2586 a násl. zákona č. 89/2012 S</w:t>
      </w:r>
      <w:r w:rsidR="000D3B85" w:rsidRPr="00FF6A2A">
        <w:rPr>
          <w:rFonts w:ascii="Arial" w:hAnsi="Arial" w:cs="Arial"/>
          <w:sz w:val="22"/>
          <w:szCs w:val="22"/>
        </w:rPr>
        <w:t>b. občanský zákoník</w:t>
      </w:r>
      <w:r w:rsidRPr="00FF6A2A">
        <w:rPr>
          <w:rFonts w:ascii="Arial" w:hAnsi="Arial" w:cs="Arial"/>
          <w:sz w:val="22"/>
          <w:szCs w:val="22"/>
        </w:rPr>
        <w:t xml:space="preserve"> v platném znění</w:t>
      </w:r>
      <w:r w:rsidR="000B4C58" w:rsidRPr="00FF6A2A">
        <w:rPr>
          <w:rFonts w:ascii="Arial" w:hAnsi="Arial" w:cs="Arial"/>
          <w:sz w:val="22"/>
          <w:szCs w:val="22"/>
        </w:rPr>
        <w:t xml:space="preserve"> </w:t>
      </w:r>
    </w:p>
    <w:p w:rsidR="00FF145A" w:rsidRPr="00FF6A2A" w:rsidRDefault="00FF145A">
      <w:pPr>
        <w:jc w:val="both"/>
        <w:rPr>
          <w:rFonts w:ascii="Arial" w:hAnsi="Arial" w:cs="Arial"/>
          <w:sz w:val="22"/>
          <w:szCs w:val="22"/>
        </w:rPr>
      </w:pPr>
    </w:p>
    <w:p w:rsidR="00085946" w:rsidRPr="00FF6A2A" w:rsidRDefault="00085946" w:rsidP="000E1927">
      <w:pPr>
        <w:pStyle w:val="Styl4"/>
      </w:pPr>
      <w:r w:rsidRPr="00FF6A2A">
        <w:t>SMLUVNÍ STRANY</w:t>
      </w:r>
    </w:p>
    <w:p w:rsidR="00EC5E02" w:rsidRPr="007712AF" w:rsidRDefault="00EC5E02" w:rsidP="00EC5E02">
      <w:pPr>
        <w:pStyle w:val="Styl4"/>
        <w:numPr>
          <w:ilvl w:val="0"/>
          <w:numId w:val="0"/>
        </w:numPr>
        <w:ind w:left="284"/>
      </w:pPr>
    </w:p>
    <w:p w:rsidR="00B82810" w:rsidRPr="001D6DE4" w:rsidRDefault="00085946" w:rsidP="008072E5">
      <w:pPr>
        <w:spacing w:before="120"/>
        <w:rPr>
          <w:rFonts w:ascii="Arial" w:hAnsi="Arial" w:cs="Arial"/>
          <w:b/>
          <w:sz w:val="22"/>
        </w:rPr>
      </w:pPr>
      <w:r w:rsidRPr="001D6DE4">
        <w:rPr>
          <w:rFonts w:ascii="Arial" w:hAnsi="Arial" w:cs="Arial"/>
          <w:b/>
          <w:sz w:val="22"/>
          <w:u w:val="single"/>
        </w:rPr>
        <w:t>Objednatel</w:t>
      </w:r>
      <w:r w:rsidRPr="001D6DE4">
        <w:rPr>
          <w:rFonts w:ascii="Arial" w:hAnsi="Arial" w:cs="Arial"/>
          <w:b/>
          <w:sz w:val="22"/>
        </w:rPr>
        <w:t xml:space="preserve">:  </w:t>
      </w:r>
      <w:r w:rsidR="00071406" w:rsidRPr="001D6DE4">
        <w:rPr>
          <w:rFonts w:ascii="Arial" w:hAnsi="Arial" w:cs="Arial"/>
          <w:b/>
          <w:sz w:val="22"/>
        </w:rPr>
        <w:tab/>
      </w:r>
    </w:p>
    <w:p w:rsidR="00B82810" w:rsidRPr="00FF6A2A" w:rsidRDefault="00B82810" w:rsidP="00B82810">
      <w:pPr>
        <w:spacing w:before="120"/>
        <w:rPr>
          <w:rFonts w:ascii="Arial" w:hAnsi="Arial" w:cs="Arial"/>
          <w:sz w:val="22"/>
        </w:rPr>
      </w:pPr>
      <w:r w:rsidRPr="00EC4DEF">
        <w:rPr>
          <w:rFonts w:ascii="Arial" w:hAnsi="Arial" w:cs="Arial"/>
          <w:sz w:val="22"/>
        </w:rPr>
        <w:tab/>
      </w:r>
      <w:r w:rsidRPr="00EC4DEF">
        <w:rPr>
          <w:rFonts w:ascii="Arial" w:hAnsi="Arial" w:cs="Arial"/>
          <w:sz w:val="22"/>
        </w:rPr>
        <w:tab/>
      </w:r>
      <w:r w:rsidRPr="00EC4DEF">
        <w:rPr>
          <w:rFonts w:ascii="Arial" w:hAnsi="Arial" w:cs="Arial"/>
          <w:sz w:val="22"/>
        </w:rPr>
        <w:tab/>
      </w:r>
      <w:r w:rsidR="00A42BC1" w:rsidRPr="00EC4DEF">
        <w:rPr>
          <w:rFonts w:ascii="Arial" w:hAnsi="Arial" w:cs="Arial"/>
          <w:sz w:val="22"/>
        </w:rPr>
        <w:tab/>
      </w:r>
      <w:r w:rsidRPr="00FF6A2A">
        <w:rPr>
          <w:rFonts w:ascii="Arial" w:hAnsi="Arial" w:cs="Arial"/>
          <w:sz w:val="22"/>
        </w:rPr>
        <w:t>Slovácké vodárny a kanalizace, a. s.</w:t>
      </w:r>
    </w:p>
    <w:p w:rsidR="00B82810" w:rsidRPr="00FF6A2A" w:rsidRDefault="00B82810" w:rsidP="00B82810">
      <w:pPr>
        <w:spacing w:before="120"/>
        <w:rPr>
          <w:rFonts w:ascii="Arial" w:hAnsi="Arial" w:cs="Arial"/>
          <w:sz w:val="22"/>
        </w:rPr>
      </w:pPr>
      <w:r w:rsidRPr="00FF6A2A">
        <w:rPr>
          <w:rFonts w:ascii="Arial" w:hAnsi="Arial" w:cs="Arial"/>
          <w:sz w:val="22"/>
        </w:rPr>
        <w:tab/>
      </w:r>
      <w:r w:rsidR="00A42BC1" w:rsidRPr="00FF6A2A">
        <w:rPr>
          <w:rFonts w:ascii="Arial" w:hAnsi="Arial" w:cs="Arial"/>
          <w:sz w:val="22"/>
        </w:rPr>
        <w:t>sídlo:</w:t>
      </w:r>
      <w:r w:rsidRPr="00FF6A2A">
        <w:rPr>
          <w:rFonts w:ascii="Arial" w:hAnsi="Arial" w:cs="Arial"/>
          <w:sz w:val="22"/>
        </w:rPr>
        <w:tab/>
      </w:r>
      <w:r w:rsidRPr="00FF6A2A">
        <w:rPr>
          <w:rFonts w:ascii="Arial" w:hAnsi="Arial" w:cs="Arial"/>
          <w:sz w:val="22"/>
        </w:rPr>
        <w:tab/>
      </w:r>
      <w:r w:rsidR="00A42BC1" w:rsidRPr="00FF6A2A">
        <w:rPr>
          <w:rFonts w:ascii="Arial" w:hAnsi="Arial" w:cs="Arial"/>
          <w:sz w:val="22"/>
        </w:rPr>
        <w:tab/>
      </w:r>
      <w:r w:rsidRPr="00FF6A2A">
        <w:rPr>
          <w:rFonts w:ascii="Arial" w:hAnsi="Arial" w:cs="Arial"/>
          <w:sz w:val="22"/>
        </w:rPr>
        <w:t xml:space="preserve">Za </w:t>
      </w:r>
      <w:proofErr w:type="spellStart"/>
      <w:r w:rsidRPr="00FF6A2A">
        <w:rPr>
          <w:rFonts w:ascii="Arial" w:hAnsi="Arial" w:cs="Arial"/>
          <w:sz w:val="22"/>
        </w:rPr>
        <w:t>Olšávkou</w:t>
      </w:r>
      <w:proofErr w:type="spellEnd"/>
      <w:r w:rsidRPr="00FF6A2A">
        <w:rPr>
          <w:rFonts w:ascii="Arial" w:hAnsi="Arial" w:cs="Arial"/>
          <w:sz w:val="22"/>
        </w:rPr>
        <w:t xml:space="preserve"> 290, </w:t>
      </w:r>
      <w:proofErr w:type="gramStart"/>
      <w:r w:rsidRPr="00FF6A2A">
        <w:rPr>
          <w:rFonts w:ascii="Arial" w:hAnsi="Arial" w:cs="Arial"/>
          <w:sz w:val="22"/>
        </w:rPr>
        <w:t>Sady,686 01</w:t>
      </w:r>
      <w:proofErr w:type="gramEnd"/>
      <w:r w:rsidRPr="00FF6A2A">
        <w:rPr>
          <w:rFonts w:ascii="Arial" w:hAnsi="Arial" w:cs="Arial"/>
          <w:sz w:val="22"/>
        </w:rPr>
        <w:t xml:space="preserve"> Uherské Hradiště</w:t>
      </w:r>
    </w:p>
    <w:p w:rsidR="00B82810" w:rsidRPr="00FF6A2A" w:rsidRDefault="00B82810" w:rsidP="00B82810">
      <w:pPr>
        <w:spacing w:before="120"/>
        <w:rPr>
          <w:rFonts w:ascii="Arial" w:hAnsi="Arial" w:cs="Arial"/>
          <w:sz w:val="22"/>
        </w:rPr>
      </w:pPr>
      <w:r w:rsidRPr="00FF6A2A">
        <w:rPr>
          <w:rFonts w:ascii="Arial" w:hAnsi="Arial" w:cs="Arial"/>
          <w:sz w:val="22"/>
        </w:rPr>
        <w:tab/>
        <w:t>registrace:</w:t>
      </w:r>
      <w:r w:rsidRPr="00FF6A2A">
        <w:rPr>
          <w:rFonts w:ascii="Arial" w:hAnsi="Arial" w:cs="Arial"/>
          <w:sz w:val="22"/>
        </w:rPr>
        <w:tab/>
      </w:r>
      <w:r w:rsidRPr="00FF6A2A">
        <w:rPr>
          <w:rFonts w:ascii="Arial" w:hAnsi="Arial" w:cs="Arial"/>
          <w:sz w:val="22"/>
        </w:rPr>
        <w:tab/>
        <w:t xml:space="preserve">Obch. </w:t>
      </w:r>
      <w:proofErr w:type="gramStart"/>
      <w:r w:rsidRPr="00FF6A2A">
        <w:rPr>
          <w:rFonts w:ascii="Arial" w:hAnsi="Arial" w:cs="Arial"/>
          <w:sz w:val="22"/>
        </w:rPr>
        <w:t>rejstřík</w:t>
      </w:r>
      <w:proofErr w:type="gramEnd"/>
      <w:r w:rsidRPr="00FF6A2A">
        <w:rPr>
          <w:rFonts w:ascii="Arial" w:hAnsi="Arial" w:cs="Arial"/>
          <w:sz w:val="22"/>
        </w:rPr>
        <w:t xml:space="preserve"> vedený KS v Brně, oddíl B, vložka č. 1164 </w:t>
      </w:r>
    </w:p>
    <w:p w:rsidR="00B82810" w:rsidRPr="00FF6A2A" w:rsidRDefault="00B82810" w:rsidP="00B82810">
      <w:pPr>
        <w:spacing w:before="120"/>
        <w:rPr>
          <w:rFonts w:ascii="Arial" w:hAnsi="Arial" w:cs="Arial"/>
          <w:sz w:val="22"/>
        </w:rPr>
      </w:pPr>
      <w:r w:rsidRPr="00FF6A2A">
        <w:rPr>
          <w:rFonts w:ascii="Arial" w:hAnsi="Arial" w:cs="Arial"/>
          <w:sz w:val="22"/>
        </w:rPr>
        <w:tab/>
        <w:t>zastoupená:</w:t>
      </w:r>
      <w:r w:rsidRPr="00FF6A2A">
        <w:rPr>
          <w:rFonts w:ascii="Arial" w:hAnsi="Arial" w:cs="Arial"/>
          <w:sz w:val="22"/>
        </w:rPr>
        <w:tab/>
      </w:r>
      <w:r w:rsidRPr="00FF6A2A">
        <w:rPr>
          <w:rFonts w:ascii="Arial" w:hAnsi="Arial" w:cs="Arial"/>
          <w:sz w:val="22"/>
        </w:rPr>
        <w:tab/>
        <w:t xml:space="preserve">Ing. Lubomírem </w:t>
      </w:r>
      <w:proofErr w:type="spellStart"/>
      <w:r w:rsidRPr="00FF6A2A">
        <w:rPr>
          <w:rFonts w:ascii="Arial" w:hAnsi="Arial" w:cs="Arial"/>
          <w:sz w:val="22"/>
        </w:rPr>
        <w:t>Trachtulcem</w:t>
      </w:r>
      <w:proofErr w:type="spellEnd"/>
      <w:r w:rsidRPr="00FF6A2A">
        <w:rPr>
          <w:rFonts w:ascii="Arial" w:hAnsi="Arial" w:cs="Arial"/>
          <w:sz w:val="22"/>
        </w:rPr>
        <w:t>, ředitelem a. s.</w:t>
      </w:r>
    </w:p>
    <w:p w:rsidR="00B82810" w:rsidRPr="00FF6A2A" w:rsidRDefault="00B82810" w:rsidP="00B82810">
      <w:pPr>
        <w:spacing w:before="120"/>
        <w:rPr>
          <w:rFonts w:ascii="Arial" w:hAnsi="Arial" w:cs="Arial"/>
          <w:sz w:val="22"/>
        </w:rPr>
      </w:pPr>
      <w:r w:rsidRPr="00FF6A2A">
        <w:rPr>
          <w:rFonts w:ascii="Arial" w:hAnsi="Arial" w:cs="Arial"/>
          <w:sz w:val="22"/>
        </w:rPr>
        <w:tab/>
        <w:t>IČO:</w:t>
      </w:r>
      <w:r w:rsidRPr="00FF6A2A">
        <w:rPr>
          <w:rFonts w:ascii="Arial" w:hAnsi="Arial" w:cs="Arial"/>
          <w:sz w:val="22"/>
        </w:rPr>
        <w:tab/>
      </w:r>
      <w:r w:rsidRPr="00FF6A2A">
        <w:rPr>
          <w:rFonts w:ascii="Arial" w:hAnsi="Arial" w:cs="Arial"/>
          <w:sz w:val="22"/>
        </w:rPr>
        <w:tab/>
        <w:t>49453866</w:t>
      </w:r>
    </w:p>
    <w:p w:rsidR="00B82810" w:rsidRPr="00FF6A2A" w:rsidRDefault="00B82810" w:rsidP="00B82810">
      <w:pPr>
        <w:spacing w:before="120"/>
        <w:rPr>
          <w:rFonts w:ascii="Arial" w:hAnsi="Arial" w:cs="Arial"/>
          <w:sz w:val="22"/>
        </w:rPr>
      </w:pPr>
      <w:r w:rsidRPr="00FF6A2A">
        <w:rPr>
          <w:rFonts w:ascii="Arial" w:hAnsi="Arial" w:cs="Arial"/>
          <w:sz w:val="22"/>
        </w:rPr>
        <w:tab/>
        <w:t>DIČ:</w:t>
      </w:r>
      <w:r w:rsidRPr="00FF6A2A">
        <w:rPr>
          <w:rFonts w:ascii="Arial" w:hAnsi="Arial" w:cs="Arial"/>
          <w:sz w:val="22"/>
        </w:rPr>
        <w:tab/>
      </w:r>
      <w:r w:rsidRPr="00FF6A2A">
        <w:rPr>
          <w:rFonts w:ascii="Arial" w:hAnsi="Arial" w:cs="Arial"/>
          <w:sz w:val="22"/>
        </w:rPr>
        <w:tab/>
        <w:t>CZ49453866</w:t>
      </w:r>
    </w:p>
    <w:p w:rsidR="00B82810" w:rsidRPr="00FF6A2A" w:rsidRDefault="00B82810" w:rsidP="00B82810">
      <w:pPr>
        <w:spacing w:before="120"/>
        <w:rPr>
          <w:rFonts w:ascii="Arial" w:hAnsi="Arial" w:cs="Arial"/>
          <w:sz w:val="22"/>
        </w:rPr>
      </w:pPr>
      <w:r w:rsidRPr="00FF6A2A">
        <w:rPr>
          <w:rFonts w:ascii="Arial" w:hAnsi="Arial" w:cs="Arial"/>
          <w:sz w:val="22"/>
        </w:rPr>
        <w:tab/>
        <w:t>tel.:</w:t>
      </w:r>
      <w:r w:rsidRPr="00FF6A2A">
        <w:rPr>
          <w:rFonts w:ascii="Arial" w:hAnsi="Arial" w:cs="Arial"/>
          <w:sz w:val="22"/>
        </w:rPr>
        <w:tab/>
      </w:r>
      <w:r w:rsidRPr="00FF6A2A">
        <w:rPr>
          <w:rFonts w:ascii="Arial" w:hAnsi="Arial" w:cs="Arial"/>
          <w:sz w:val="22"/>
        </w:rPr>
        <w:tab/>
        <w:t xml:space="preserve">572 530 111 </w:t>
      </w:r>
    </w:p>
    <w:p w:rsidR="00B82810" w:rsidRPr="00FF6A2A" w:rsidRDefault="00B82810" w:rsidP="00B82810">
      <w:pPr>
        <w:spacing w:before="120"/>
        <w:rPr>
          <w:rFonts w:ascii="Arial" w:hAnsi="Arial" w:cs="Arial"/>
          <w:sz w:val="22"/>
        </w:rPr>
      </w:pPr>
      <w:r w:rsidRPr="00FF6A2A">
        <w:rPr>
          <w:rFonts w:ascii="Arial" w:hAnsi="Arial" w:cs="Arial"/>
          <w:sz w:val="22"/>
        </w:rPr>
        <w:tab/>
        <w:t>fax:</w:t>
      </w:r>
      <w:r w:rsidRPr="00FF6A2A">
        <w:rPr>
          <w:rFonts w:ascii="Arial" w:hAnsi="Arial" w:cs="Arial"/>
          <w:sz w:val="22"/>
        </w:rPr>
        <w:tab/>
      </w:r>
      <w:r w:rsidRPr="00FF6A2A">
        <w:rPr>
          <w:rFonts w:ascii="Arial" w:hAnsi="Arial" w:cs="Arial"/>
          <w:sz w:val="22"/>
        </w:rPr>
        <w:tab/>
        <w:t>572 551 118</w:t>
      </w:r>
    </w:p>
    <w:p w:rsidR="00B82810" w:rsidRPr="00FF6A2A" w:rsidRDefault="00B82810" w:rsidP="00B82810">
      <w:pPr>
        <w:spacing w:before="120"/>
        <w:rPr>
          <w:rFonts w:ascii="Arial" w:hAnsi="Arial" w:cs="Arial"/>
          <w:sz w:val="22"/>
        </w:rPr>
      </w:pPr>
      <w:r w:rsidRPr="00FF6A2A">
        <w:rPr>
          <w:rFonts w:ascii="Arial" w:hAnsi="Arial" w:cs="Arial"/>
          <w:sz w:val="22"/>
        </w:rPr>
        <w:tab/>
        <w:t>bankovní spojení:</w:t>
      </w:r>
      <w:r w:rsidRPr="00FF6A2A">
        <w:rPr>
          <w:rFonts w:ascii="Arial" w:hAnsi="Arial" w:cs="Arial"/>
          <w:sz w:val="22"/>
        </w:rPr>
        <w:tab/>
      </w:r>
      <w:r w:rsidRPr="00FF6A2A">
        <w:rPr>
          <w:rFonts w:ascii="Arial" w:hAnsi="Arial" w:cs="Arial"/>
          <w:sz w:val="22"/>
        </w:rPr>
        <w:tab/>
        <w:t>KB Uherské Hradiště, č. účtu 2006721/0100</w:t>
      </w:r>
    </w:p>
    <w:p w:rsidR="00B82810" w:rsidRPr="00FF6A2A" w:rsidRDefault="00B82810" w:rsidP="00B82810">
      <w:pPr>
        <w:spacing w:before="120"/>
        <w:rPr>
          <w:rFonts w:ascii="Arial" w:hAnsi="Arial" w:cs="Arial"/>
          <w:sz w:val="22"/>
        </w:rPr>
      </w:pPr>
      <w:r w:rsidRPr="00FF6A2A">
        <w:rPr>
          <w:rFonts w:ascii="Arial" w:hAnsi="Arial" w:cs="Arial"/>
          <w:sz w:val="22"/>
        </w:rPr>
        <w:tab/>
        <w:t>zástupce ve věcech smluvních:</w:t>
      </w:r>
      <w:r w:rsidRPr="00FF6A2A">
        <w:rPr>
          <w:rFonts w:ascii="Arial" w:hAnsi="Arial" w:cs="Arial"/>
          <w:sz w:val="22"/>
        </w:rPr>
        <w:tab/>
        <w:t xml:space="preserve">Ing. Lubomír Trachtulec – ředitel a. s. </w:t>
      </w:r>
    </w:p>
    <w:p w:rsidR="00B82810" w:rsidRPr="00FF6A2A" w:rsidRDefault="00B82810" w:rsidP="00B82810">
      <w:pPr>
        <w:spacing w:before="120"/>
        <w:rPr>
          <w:rFonts w:ascii="Arial" w:hAnsi="Arial" w:cs="Arial"/>
          <w:sz w:val="22"/>
        </w:rPr>
      </w:pPr>
      <w:r w:rsidRPr="00FF6A2A">
        <w:rPr>
          <w:rFonts w:ascii="Arial" w:hAnsi="Arial" w:cs="Arial"/>
          <w:sz w:val="22"/>
        </w:rPr>
        <w:t xml:space="preserve"> </w:t>
      </w:r>
      <w:r w:rsidRPr="00FF6A2A">
        <w:rPr>
          <w:rFonts w:ascii="Arial" w:hAnsi="Arial" w:cs="Arial"/>
          <w:sz w:val="22"/>
        </w:rPr>
        <w:tab/>
        <w:t>zástupce ve věcech technických:</w:t>
      </w:r>
      <w:r w:rsidRPr="00FF6A2A">
        <w:rPr>
          <w:rFonts w:ascii="Arial" w:hAnsi="Arial" w:cs="Arial"/>
          <w:sz w:val="22"/>
        </w:rPr>
        <w:tab/>
        <w:t>Ing. Jaroslav Soják</w:t>
      </w:r>
    </w:p>
    <w:p w:rsidR="00B82810" w:rsidRPr="00FF6A2A" w:rsidRDefault="00B82810" w:rsidP="00B82810">
      <w:pPr>
        <w:spacing w:before="120"/>
        <w:rPr>
          <w:rFonts w:ascii="Arial" w:hAnsi="Arial" w:cs="Arial"/>
          <w:sz w:val="22"/>
        </w:rPr>
      </w:pPr>
      <w:r w:rsidRPr="00FF6A2A">
        <w:rPr>
          <w:rFonts w:ascii="Arial" w:hAnsi="Arial" w:cs="Arial"/>
          <w:sz w:val="22"/>
        </w:rPr>
        <w:tab/>
      </w:r>
      <w:r w:rsidRPr="00FF6A2A">
        <w:rPr>
          <w:rFonts w:ascii="Arial" w:hAnsi="Arial" w:cs="Arial"/>
          <w:sz w:val="22"/>
        </w:rPr>
        <w:tab/>
      </w:r>
      <w:r w:rsidRPr="00FF6A2A">
        <w:rPr>
          <w:rFonts w:ascii="Arial" w:hAnsi="Arial" w:cs="Arial"/>
          <w:sz w:val="22"/>
        </w:rPr>
        <w:tab/>
      </w:r>
      <w:r w:rsidRPr="00FF6A2A">
        <w:rPr>
          <w:rFonts w:ascii="Arial" w:hAnsi="Arial" w:cs="Arial"/>
          <w:sz w:val="22"/>
        </w:rPr>
        <w:tab/>
      </w:r>
      <w:r w:rsidRPr="00FF6A2A">
        <w:rPr>
          <w:rFonts w:ascii="Arial" w:hAnsi="Arial" w:cs="Arial"/>
          <w:sz w:val="22"/>
        </w:rPr>
        <w:tab/>
      </w:r>
      <w:r w:rsidRPr="00FF6A2A">
        <w:rPr>
          <w:rFonts w:ascii="Arial" w:hAnsi="Arial" w:cs="Arial"/>
          <w:sz w:val="22"/>
        </w:rPr>
        <w:tab/>
        <w:t>Ing. Eliška Černá</w:t>
      </w:r>
    </w:p>
    <w:p w:rsidR="00B82810" w:rsidRPr="00FF6A2A" w:rsidRDefault="00B82810" w:rsidP="008072E5">
      <w:pPr>
        <w:spacing w:before="120"/>
        <w:rPr>
          <w:rFonts w:ascii="Arial" w:hAnsi="Arial" w:cs="Arial"/>
          <w:b/>
          <w:sz w:val="22"/>
        </w:rPr>
      </w:pPr>
    </w:p>
    <w:p w:rsidR="00B82810" w:rsidRPr="00FF6A2A" w:rsidRDefault="00B82810" w:rsidP="008072E5">
      <w:pPr>
        <w:spacing w:before="120"/>
        <w:rPr>
          <w:rFonts w:ascii="Arial" w:hAnsi="Arial" w:cs="Arial"/>
          <w:b/>
          <w:sz w:val="22"/>
        </w:rPr>
      </w:pPr>
    </w:p>
    <w:p w:rsidR="00B82810" w:rsidRDefault="00B82810" w:rsidP="008072E5">
      <w:pPr>
        <w:spacing w:before="120"/>
        <w:rPr>
          <w:rFonts w:ascii="Arial" w:hAnsi="Arial" w:cs="Arial"/>
          <w:b/>
          <w:sz w:val="22"/>
        </w:rPr>
      </w:pPr>
    </w:p>
    <w:p w:rsidR="00AF78B3" w:rsidRPr="00071406" w:rsidRDefault="00AF78B3">
      <w:pPr>
        <w:rPr>
          <w:rFonts w:ascii="Arial" w:hAnsi="Arial" w:cs="Arial"/>
          <w:color w:val="FF0000"/>
          <w:sz w:val="22"/>
          <w:szCs w:val="22"/>
        </w:rPr>
      </w:pPr>
    </w:p>
    <w:p w:rsidR="007712AF" w:rsidRDefault="001D6DE4" w:rsidP="008072E5">
      <w:pPr>
        <w:spacing w:before="120"/>
        <w:rPr>
          <w:rFonts w:ascii="Arial" w:hAnsi="Arial" w:cs="Arial"/>
          <w:b/>
          <w:color w:val="FF0000"/>
          <w:sz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Zhotovitel</w:t>
      </w:r>
      <w:r w:rsidR="00B3362A" w:rsidRPr="001A3D55">
        <w:rPr>
          <w:rFonts w:ascii="Arial" w:hAnsi="Arial" w:cs="Arial"/>
          <w:b/>
          <w:sz w:val="22"/>
          <w:szCs w:val="22"/>
        </w:rPr>
        <w:t>:</w:t>
      </w:r>
      <w:r w:rsidR="007712AF" w:rsidRPr="007712AF">
        <w:rPr>
          <w:rFonts w:ascii="Arial" w:hAnsi="Arial" w:cs="Arial"/>
          <w:b/>
          <w:sz w:val="22"/>
        </w:rPr>
        <w:t xml:space="preserve"> </w:t>
      </w:r>
      <w:r w:rsidR="005C60BA">
        <w:rPr>
          <w:rFonts w:ascii="Arial" w:hAnsi="Arial" w:cs="Arial"/>
          <w:b/>
          <w:sz w:val="22"/>
        </w:rPr>
        <w:tab/>
      </w:r>
    </w:p>
    <w:p w:rsidR="005C60BA" w:rsidRPr="00FF6A2A" w:rsidRDefault="001D6DE4" w:rsidP="008072E5">
      <w:pPr>
        <w:spacing w:before="120"/>
        <w:rPr>
          <w:rFonts w:ascii="Arial" w:hAnsi="Arial" w:cs="Arial"/>
          <w:sz w:val="22"/>
        </w:rPr>
      </w:pPr>
      <w:r>
        <w:rPr>
          <w:rFonts w:ascii="Arial" w:hAnsi="Arial" w:cs="Arial"/>
          <w:color w:val="FF0000"/>
          <w:sz w:val="22"/>
        </w:rPr>
        <w:tab/>
      </w:r>
      <w:proofErr w:type="gramStart"/>
      <w:r w:rsidRPr="00FF6A2A">
        <w:rPr>
          <w:rFonts w:ascii="Arial" w:hAnsi="Arial" w:cs="Arial"/>
          <w:sz w:val="22"/>
        </w:rPr>
        <w:t>Obchodní  firma</w:t>
      </w:r>
      <w:proofErr w:type="gramEnd"/>
      <w:r w:rsidR="00FF6A2A" w:rsidRPr="00FF6A2A">
        <w:rPr>
          <w:rFonts w:ascii="Arial" w:hAnsi="Arial" w:cs="Arial"/>
          <w:sz w:val="22"/>
        </w:rPr>
        <w:t>, název</w:t>
      </w:r>
    </w:p>
    <w:p w:rsidR="00C07950" w:rsidRPr="00FF6A2A" w:rsidRDefault="00C07950" w:rsidP="008072E5">
      <w:pPr>
        <w:spacing w:before="120"/>
        <w:rPr>
          <w:rFonts w:ascii="Arial" w:hAnsi="Arial" w:cs="Arial"/>
          <w:sz w:val="22"/>
        </w:rPr>
      </w:pPr>
      <w:r w:rsidRPr="00FF6A2A">
        <w:rPr>
          <w:rFonts w:ascii="Arial" w:hAnsi="Arial" w:cs="Arial"/>
          <w:sz w:val="22"/>
        </w:rPr>
        <w:tab/>
        <w:t>sídlo:</w:t>
      </w:r>
    </w:p>
    <w:p w:rsidR="00C07950" w:rsidRPr="00FF6A2A" w:rsidRDefault="00C07950" w:rsidP="00C07950">
      <w:pPr>
        <w:spacing w:before="120"/>
        <w:rPr>
          <w:rFonts w:ascii="Arial" w:hAnsi="Arial" w:cs="Arial"/>
          <w:sz w:val="22"/>
        </w:rPr>
      </w:pPr>
      <w:r w:rsidRPr="00FF6A2A">
        <w:rPr>
          <w:rFonts w:ascii="Arial" w:hAnsi="Arial" w:cs="Arial"/>
          <w:sz w:val="22"/>
        </w:rPr>
        <w:tab/>
        <w:t>registrace:</w:t>
      </w:r>
      <w:r w:rsidRPr="00FF6A2A">
        <w:rPr>
          <w:rFonts w:ascii="Arial" w:hAnsi="Arial" w:cs="Arial"/>
          <w:sz w:val="22"/>
        </w:rPr>
        <w:tab/>
      </w:r>
      <w:r w:rsidRPr="00FF6A2A">
        <w:rPr>
          <w:rFonts w:ascii="Arial" w:hAnsi="Arial" w:cs="Arial"/>
          <w:sz w:val="22"/>
        </w:rPr>
        <w:tab/>
      </w:r>
    </w:p>
    <w:p w:rsidR="00C07950" w:rsidRPr="00FF6A2A" w:rsidRDefault="00C07950" w:rsidP="00C07950">
      <w:pPr>
        <w:spacing w:before="120"/>
        <w:rPr>
          <w:rFonts w:ascii="Arial" w:hAnsi="Arial" w:cs="Arial"/>
          <w:sz w:val="22"/>
        </w:rPr>
      </w:pPr>
      <w:r w:rsidRPr="00FF6A2A">
        <w:rPr>
          <w:rFonts w:ascii="Arial" w:hAnsi="Arial" w:cs="Arial"/>
          <w:sz w:val="22"/>
        </w:rPr>
        <w:tab/>
        <w:t>zastoupená:</w:t>
      </w:r>
      <w:r w:rsidRPr="00FF6A2A">
        <w:rPr>
          <w:rFonts w:ascii="Arial" w:hAnsi="Arial" w:cs="Arial"/>
          <w:sz w:val="22"/>
        </w:rPr>
        <w:tab/>
      </w:r>
      <w:r w:rsidRPr="00FF6A2A">
        <w:rPr>
          <w:rFonts w:ascii="Arial" w:hAnsi="Arial" w:cs="Arial"/>
          <w:sz w:val="22"/>
        </w:rPr>
        <w:tab/>
      </w:r>
      <w:r w:rsidRPr="00FF6A2A">
        <w:rPr>
          <w:rFonts w:ascii="Arial" w:hAnsi="Arial" w:cs="Arial"/>
          <w:sz w:val="22"/>
        </w:rPr>
        <w:tab/>
      </w:r>
      <w:r w:rsidRPr="00FF6A2A">
        <w:rPr>
          <w:rFonts w:ascii="Arial" w:hAnsi="Arial" w:cs="Arial"/>
          <w:sz w:val="22"/>
        </w:rPr>
        <w:tab/>
      </w:r>
      <w:r w:rsidRPr="00FF6A2A">
        <w:rPr>
          <w:rFonts w:ascii="Arial" w:hAnsi="Arial" w:cs="Arial"/>
          <w:sz w:val="22"/>
        </w:rPr>
        <w:tab/>
      </w:r>
    </w:p>
    <w:p w:rsidR="00C07950" w:rsidRPr="00FF6A2A" w:rsidRDefault="00C07950" w:rsidP="00C07950">
      <w:pPr>
        <w:spacing w:before="120"/>
        <w:rPr>
          <w:rFonts w:ascii="Arial" w:hAnsi="Arial" w:cs="Arial"/>
          <w:sz w:val="22"/>
        </w:rPr>
      </w:pPr>
      <w:r w:rsidRPr="00FF6A2A">
        <w:rPr>
          <w:rFonts w:ascii="Arial" w:hAnsi="Arial" w:cs="Arial"/>
          <w:sz w:val="22"/>
        </w:rPr>
        <w:tab/>
        <w:t>IČO:</w:t>
      </w:r>
      <w:r w:rsidRPr="00FF6A2A">
        <w:rPr>
          <w:rFonts w:ascii="Arial" w:hAnsi="Arial" w:cs="Arial"/>
          <w:sz w:val="22"/>
        </w:rPr>
        <w:tab/>
      </w:r>
      <w:r w:rsidRPr="00FF6A2A">
        <w:rPr>
          <w:rFonts w:ascii="Arial" w:hAnsi="Arial" w:cs="Arial"/>
          <w:sz w:val="22"/>
        </w:rPr>
        <w:tab/>
        <w:t xml:space="preserve"> </w:t>
      </w:r>
    </w:p>
    <w:p w:rsidR="00C07950" w:rsidRPr="00FF6A2A" w:rsidRDefault="00C07950" w:rsidP="00C07950">
      <w:pPr>
        <w:spacing w:before="120"/>
        <w:rPr>
          <w:rFonts w:ascii="Arial" w:hAnsi="Arial" w:cs="Arial"/>
          <w:sz w:val="22"/>
        </w:rPr>
      </w:pPr>
      <w:r w:rsidRPr="00FF6A2A">
        <w:rPr>
          <w:rFonts w:ascii="Arial" w:hAnsi="Arial" w:cs="Arial"/>
          <w:sz w:val="22"/>
        </w:rPr>
        <w:tab/>
        <w:t>DIČ:</w:t>
      </w:r>
      <w:r w:rsidRPr="00FF6A2A">
        <w:rPr>
          <w:rFonts w:ascii="Arial" w:hAnsi="Arial" w:cs="Arial"/>
          <w:sz w:val="22"/>
        </w:rPr>
        <w:tab/>
      </w:r>
      <w:r w:rsidRPr="00FF6A2A">
        <w:rPr>
          <w:rFonts w:ascii="Arial" w:hAnsi="Arial" w:cs="Arial"/>
          <w:sz w:val="22"/>
        </w:rPr>
        <w:tab/>
      </w:r>
    </w:p>
    <w:p w:rsidR="00C07950" w:rsidRPr="00FF6A2A" w:rsidRDefault="00C07950" w:rsidP="00C07950">
      <w:pPr>
        <w:spacing w:before="120"/>
        <w:rPr>
          <w:rFonts w:ascii="Arial" w:hAnsi="Arial" w:cs="Arial"/>
          <w:sz w:val="22"/>
        </w:rPr>
      </w:pPr>
      <w:r w:rsidRPr="00FF6A2A">
        <w:rPr>
          <w:rFonts w:ascii="Arial" w:hAnsi="Arial" w:cs="Arial"/>
          <w:sz w:val="22"/>
        </w:rPr>
        <w:tab/>
        <w:t>tel.:</w:t>
      </w:r>
      <w:r w:rsidRPr="00FF6A2A">
        <w:rPr>
          <w:rFonts w:ascii="Arial" w:hAnsi="Arial" w:cs="Arial"/>
          <w:sz w:val="22"/>
        </w:rPr>
        <w:tab/>
      </w:r>
      <w:r w:rsidRPr="00FF6A2A">
        <w:rPr>
          <w:rFonts w:ascii="Arial" w:hAnsi="Arial" w:cs="Arial"/>
          <w:sz w:val="22"/>
        </w:rPr>
        <w:tab/>
      </w:r>
      <w:r w:rsidRPr="00FF6A2A">
        <w:rPr>
          <w:rFonts w:ascii="Arial" w:hAnsi="Arial" w:cs="Arial"/>
          <w:sz w:val="22"/>
        </w:rPr>
        <w:tab/>
      </w:r>
      <w:r w:rsidRPr="00FF6A2A">
        <w:rPr>
          <w:rFonts w:ascii="Arial" w:hAnsi="Arial" w:cs="Arial"/>
          <w:sz w:val="22"/>
        </w:rPr>
        <w:tab/>
      </w:r>
      <w:r w:rsidRPr="00FF6A2A">
        <w:rPr>
          <w:rFonts w:ascii="Arial" w:hAnsi="Arial" w:cs="Arial"/>
          <w:sz w:val="22"/>
        </w:rPr>
        <w:tab/>
        <w:t xml:space="preserve"> </w:t>
      </w:r>
    </w:p>
    <w:p w:rsidR="00C07950" w:rsidRPr="00FF6A2A" w:rsidRDefault="00C07950" w:rsidP="00C07950">
      <w:pPr>
        <w:spacing w:before="120"/>
        <w:rPr>
          <w:rFonts w:ascii="Arial" w:hAnsi="Arial" w:cs="Arial"/>
          <w:sz w:val="22"/>
        </w:rPr>
      </w:pPr>
      <w:r w:rsidRPr="00FF6A2A">
        <w:rPr>
          <w:rFonts w:ascii="Arial" w:hAnsi="Arial" w:cs="Arial"/>
          <w:sz w:val="22"/>
        </w:rPr>
        <w:tab/>
        <w:t>fax:</w:t>
      </w:r>
      <w:r w:rsidRPr="00FF6A2A">
        <w:rPr>
          <w:rFonts w:ascii="Arial" w:hAnsi="Arial" w:cs="Arial"/>
          <w:sz w:val="22"/>
        </w:rPr>
        <w:tab/>
      </w:r>
      <w:r w:rsidRPr="00FF6A2A">
        <w:rPr>
          <w:rFonts w:ascii="Arial" w:hAnsi="Arial" w:cs="Arial"/>
          <w:sz w:val="22"/>
        </w:rPr>
        <w:tab/>
      </w:r>
    </w:p>
    <w:p w:rsidR="00C07950" w:rsidRPr="00FF6A2A" w:rsidRDefault="00C07950" w:rsidP="00C07950">
      <w:pPr>
        <w:spacing w:before="120"/>
        <w:rPr>
          <w:rFonts w:ascii="Arial" w:hAnsi="Arial" w:cs="Arial"/>
          <w:sz w:val="22"/>
        </w:rPr>
      </w:pPr>
      <w:r w:rsidRPr="00FF6A2A">
        <w:rPr>
          <w:rFonts w:ascii="Arial" w:hAnsi="Arial" w:cs="Arial"/>
          <w:sz w:val="22"/>
        </w:rPr>
        <w:tab/>
        <w:t>bankovní spojení:</w:t>
      </w:r>
      <w:r w:rsidRPr="00FF6A2A">
        <w:rPr>
          <w:rFonts w:ascii="Arial" w:hAnsi="Arial" w:cs="Arial"/>
          <w:sz w:val="22"/>
        </w:rPr>
        <w:tab/>
      </w:r>
      <w:r w:rsidRPr="00FF6A2A">
        <w:rPr>
          <w:rFonts w:ascii="Arial" w:hAnsi="Arial" w:cs="Arial"/>
          <w:sz w:val="22"/>
        </w:rPr>
        <w:tab/>
      </w:r>
      <w:r w:rsidRPr="00FF6A2A">
        <w:rPr>
          <w:rFonts w:ascii="Arial" w:hAnsi="Arial" w:cs="Arial"/>
          <w:sz w:val="22"/>
        </w:rPr>
        <w:tab/>
      </w:r>
    </w:p>
    <w:p w:rsidR="00C07950" w:rsidRPr="00FF6A2A" w:rsidRDefault="00C07950" w:rsidP="00C07950">
      <w:pPr>
        <w:spacing w:before="120"/>
        <w:rPr>
          <w:rFonts w:ascii="Arial" w:hAnsi="Arial" w:cs="Arial"/>
          <w:sz w:val="22"/>
        </w:rPr>
      </w:pPr>
      <w:r w:rsidRPr="00FF6A2A">
        <w:rPr>
          <w:rFonts w:ascii="Arial" w:hAnsi="Arial" w:cs="Arial"/>
          <w:sz w:val="22"/>
        </w:rPr>
        <w:tab/>
        <w:t>zástupce ve věcech smluvních:</w:t>
      </w:r>
      <w:r w:rsidRPr="00FF6A2A">
        <w:rPr>
          <w:rFonts w:ascii="Arial" w:hAnsi="Arial" w:cs="Arial"/>
          <w:sz w:val="22"/>
        </w:rPr>
        <w:tab/>
      </w:r>
    </w:p>
    <w:p w:rsidR="00C07950" w:rsidRPr="00FF6A2A" w:rsidRDefault="00C07950" w:rsidP="00C07950">
      <w:pPr>
        <w:spacing w:before="120"/>
        <w:rPr>
          <w:rFonts w:ascii="Arial" w:hAnsi="Arial" w:cs="Arial"/>
          <w:sz w:val="22"/>
        </w:rPr>
      </w:pPr>
      <w:r w:rsidRPr="00FF6A2A">
        <w:rPr>
          <w:rFonts w:ascii="Arial" w:hAnsi="Arial" w:cs="Arial"/>
          <w:sz w:val="22"/>
        </w:rPr>
        <w:tab/>
        <w:t>zástupce ve věcech technických:</w:t>
      </w:r>
    </w:p>
    <w:p w:rsidR="00C07950" w:rsidRPr="00FF6A2A" w:rsidRDefault="00C07950" w:rsidP="00C07950">
      <w:pPr>
        <w:spacing w:before="120"/>
        <w:rPr>
          <w:rFonts w:ascii="Arial" w:hAnsi="Arial" w:cs="Arial"/>
          <w:sz w:val="22"/>
        </w:rPr>
      </w:pPr>
      <w:r w:rsidRPr="00FF6A2A">
        <w:rPr>
          <w:rFonts w:ascii="Arial" w:hAnsi="Arial" w:cs="Arial"/>
          <w:sz w:val="22"/>
        </w:rPr>
        <w:tab/>
      </w:r>
    </w:p>
    <w:p w:rsidR="00C07950" w:rsidRDefault="00C07950" w:rsidP="001D6DE4">
      <w:pPr>
        <w:spacing w:before="120"/>
        <w:rPr>
          <w:rFonts w:ascii="Arial" w:hAnsi="Arial" w:cs="Arial"/>
          <w:color w:val="FF0000"/>
          <w:sz w:val="22"/>
        </w:rPr>
      </w:pPr>
      <w:r w:rsidRPr="00C07950">
        <w:rPr>
          <w:rFonts w:ascii="Arial" w:hAnsi="Arial" w:cs="Arial"/>
          <w:color w:val="FF0000"/>
          <w:sz w:val="22"/>
        </w:rPr>
        <w:tab/>
      </w:r>
    </w:p>
    <w:p w:rsidR="00C07950" w:rsidRPr="005C60BA" w:rsidRDefault="00C07950" w:rsidP="008072E5">
      <w:pPr>
        <w:spacing w:before="120"/>
        <w:rPr>
          <w:rFonts w:ascii="Arial" w:hAnsi="Arial" w:cs="Arial"/>
          <w:color w:val="FF0000"/>
          <w:sz w:val="22"/>
        </w:rPr>
      </w:pPr>
    </w:p>
    <w:p w:rsidR="005C60BA" w:rsidRDefault="007712AF">
      <w:pPr>
        <w:rPr>
          <w:rFonts w:ascii="Arial" w:hAnsi="Arial" w:cs="Arial"/>
          <w:b/>
          <w:color w:val="FF0000"/>
          <w:sz w:val="22"/>
          <w:szCs w:val="22"/>
        </w:rPr>
      </w:pPr>
      <w:r w:rsidRPr="007712AF">
        <w:rPr>
          <w:sz w:val="22"/>
          <w:szCs w:val="22"/>
        </w:rPr>
        <w:tab/>
      </w:r>
      <w:r w:rsidRPr="007712AF">
        <w:rPr>
          <w:sz w:val="22"/>
          <w:szCs w:val="22"/>
        </w:rPr>
        <w:tab/>
      </w:r>
    </w:p>
    <w:p w:rsidR="00085946" w:rsidRPr="00071406" w:rsidRDefault="00C13037">
      <w:pPr>
        <w:rPr>
          <w:rFonts w:ascii="Arial" w:hAnsi="Arial" w:cs="Arial"/>
          <w:b/>
          <w:color w:val="FF0000"/>
          <w:sz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</w:p>
    <w:p w:rsidR="00085946" w:rsidRPr="007712AF" w:rsidRDefault="00085946" w:rsidP="000E1927">
      <w:pPr>
        <w:pStyle w:val="Styl4"/>
      </w:pPr>
      <w:r w:rsidRPr="007712AF">
        <w:lastRenderedPageBreak/>
        <w:t>PŘEDMĚT SMLOUVY</w:t>
      </w:r>
    </w:p>
    <w:p w:rsidR="00476DB8" w:rsidRPr="00071406" w:rsidRDefault="00476DB8" w:rsidP="00C45E5D">
      <w:pPr>
        <w:pStyle w:val="Seznam"/>
        <w:tabs>
          <w:tab w:val="left" w:pos="0"/>
        </w:tabs>
        <w:ind w:left="0" w:firstLine="0"/>
        <w:jc w:val="both"/>
        <w:rPr>
          <w:rFonts w:ascii="Arial" w:hAnsi="Arial"/>
          <w:color w:val="FF0000"/>
          <w:sz w:val="22"/>
          <w:szCs w:val="22"/>
        </w:rPr>
      </w:pPr>
    </w:p>
    <w:p w:rsidR="00A841E2" w:rsidRPr="00BB5466" w:rsidRDefault="007712AF" w:rsidP="00A26C9F">
      <w:pPr>
        <w:pStyle w:val="Styl6"/>
        <w:numPr>
          <w:ilvl w:val="1"/>
          <w:numId w:val="6"/>
        </w:numPr>
        <w:ind w:hanging="720"/>
      </w:pPr>
      <w:r w:rsidRPr="00BB5466">
        <w:t xml:space="preserve">Předmětem plnění smlouvy je </w:t>
      </w:r>
      <w:r w:rsidR="00BB5466" w:rsidRPr="00BB5466">
        <w:t>odstranění nebo využití</w:t>
      </w:r>
      <w:r w:rsidRPr="00BB5466">
        <w:t xml:space="preserve"> odpad</w:t>
      </w:r>
      <w:r w:rsidR="00BB5466" w:rsidRPr="00BB5466">
        <w:t xml:space="preserve">ů </w:t>
      </w:r>
      <w:r w:rsidR="00931E16">
        <w:t xml:space="preserve">včetně přepravy </w:t>
      </w:r>
      <w:r w:rsidRPr="00BB5466">
        <w:t>dle platné legislativy.</w:t>
      </w:r>
    </w:p>
    <w:p w:rsidR="00A42028" w:rsidRPr="00D326B7" w:rsidRDefault="00A42028" w:rsidP="00A42028">
      <w:pPr>
        <w:pStyle w:val="Styl6"/>
        <w:numPr>
          <w:ilvl w:val="0"/>
          <w:numId w:val="0"/>
        </w:numPr>
        <w:spacing w:before="0"/>
      </w:pPr>
    </w:p>
    <w:p w:rsidR="00D326B7" w:rsidRPr="00D326B7" w:rsidRDefault="00D326B7" w:rsidP="00A26C9F">
      <w:pPr>
        <w:pStyle w:val="Styl6"/>
        <w:numPr>
          <w:ilvl w:val="1"/>
          <w:numId w:val="6"/>
        </w:numPr>
        <w:spacing w:before="0"/>
        <w:ind w:hanging="720"/>
      </w:pPr>
      <w:r w:rsidRPr="00A64602">
        <w:t>Smlouva</w:t>
      </w:r>
      <w:r w:rsidRPr="00D326B7">
        <w:t xml:space="preserve"> se uzavírá pro níže uvedené druhy odpadů zařazené dle katalogu odpadů a předpokládané množství těchto odpadů v tunách za rok:</w:t>
      </w:r>
    </w:p>
    <w:p w:rsidR="007712AF" w:rsidRDefault="007712AF" w:rsidP="00A42028">
      <w:pPr>
        <w:pStyle w:val="Zhlav"/>
        <w:tabs>
          <w:tab w:val="clear" w:pos="4536"/>
          <w:tab w:val="clear" w:pos="9072"/>
        </w:tabs>
        <w:suppressAutoHyphens/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161"/>
        <w:tblW w:w="934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1282"/>
        <w:gridCol w:w="5742"/>
        <w:gridCol w:w="1779"/>
      </w:tblGrid>
      <w:tr w:rsidR="00573251" w:rsidRPr="00885D76" w:rsidTr="004621C6">
        <w:trPr>
          <w:trHeight w:val="297"/>
        </w:trPr>
        <w:tc>
          <w:tcPr>
            <w:tcW w:w="537" w:type="dxa"/>
            <w:shd w:val="clear" w:color="auto" w:fill="auto"/>
          </w:tcPr>
          <w:p w:rsidR="00573251" w:rsidRPr="00885D76" w:rsidRDefault="005F5ACB" w:rsidP="00A4202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885D76">
              <w:rPr>
                <w:rFonts w:ascii="Arial" w:hAnsi="Arial" w:cs="Arial"/>
                <w:i/>
                <w:sz w:val="18"/>
                <w:szCs w:val="18"/>
              </w:rPr>
              <w:t xml:space="preserve">   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573251" w:rsidRPr="00885D76" w:rsidRDefault="00573251" w:rsidP="00A42028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885D76">
              <w:rPr>
                <w:rFonts w:ascii="Arial" w:hAnsi="Arial" w:cs="Arial"/>
                <w:b/>
                <w:i/>
                <w:sz w:val="18"/>
                <w:szCs w:val="18"/>
              </w:rPr>
              <w:t xml:space="preserve">Kat. </w:t>
            </w:r>
            <w:proofErr w:type="gramStart"/>
            <w:r w:rsidRPr="00885D76">
              <w:rPr>
                <w:rFonts w:ascii="Arial" w:hAnsi="Arial" w:cs="Arial"/>
                <w:b/>
                <w:i/>
                <w:sz w:val="18"/>
                <w:szCs w:val="18"/>
              </w:rPr>
              <w:t>č.</w:t>
            </w:r>
            <w:proofErr w:type="gramEnd"/>
          </w:p>
        </w:tc>
        <w:tc>
          <w:tcPr>
            <w:tcW w:w="5742" w:type="dxa"/>
            <w:shd w:val="clear" w:color="auto" w:fill="auto"/>
            <w:vAlign w:val="center"/>
          </w:tcPr>
          <w:p w:rsidR="00573251" w:rsidRPr="00885D76" w:rsidRDefault="00573251" w:rsidP="00A42028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885D76">
              <w:rPr>
                <w:rFonts w:ascii="Arial" w:hAnsi="Arial" w:cs="Arial"/>
                <w:b/>
                <w:i/>
                <w:sz w:val="18"/>
                <w:szCs w:val="18"/>
              </w:rPr>
              <w:t>Název odpadu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573251" w:rsidRPr="00D33C47" w:rsidRDefault="00573251" w:rsidP="00A4202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D33C47">
              <w:rPr>
                <w:rFonts w:ascii="Arial" w:hAnsi="Arial" w:cs="Arial"/>
                <w:b/>
                <w:i/>
                <w:sz w:val="18"/>
                <w:szCs w:val="18"/>
              </w:rPr>
              <w:t>Množství (t/rok)</w:t>
            </w:r>
          </w:p>
        </w:tc>
      </w:tr>
      <w:tr w:rsidR="00573251" w:rsidRPr="00885D76" w:rsidTr="004621C6">
        <w:trPr>
          <w:trHeight w:val="280"/>
        </w:trPr>
        <w:tc>
          <w:tcPr>
            <w:tcW w:w="537" w:type="dxa"/>
            <w:shd w:val="clear" w:color="auto" w:fill="auto"/>
            <w:vAlign w:val="center"/>
          </w:tcPr>
          <w:p w:rsidR="00573251" w:rsidRPr="00D33C47" w:rsidRDefault="00573251" w:rsidP="00A42028">
            <w:pPr>
              <w:ind w:left="66"/>
              <w:rPr>
                <w:rFonts w:ascii="Arial" w:hAnsi="Arial" w:cs="Arial"/>
                <w:i/>
                <w:sz w:val="18"/>
                <w:szCs w:val="18"/>
              </w:rPr>
            </w:pPr>
            <w:r w:rsidRPr="00D33C47">
              <w:rPr>
                <w:rFonts w:ascii="Arial" w:hAnsi="Arial" w:cs="Arial"/>
                <w:i/>
                <w:sz w:val="18"/>
                <w:szCs w:val="18"/>
              </w:rPr>
              <w:t>1.</w:t>
            </w:r>
          </w:p>
        </w:tc>
        <w:tc>
          <w:tcPr>
            <w:tcW w:w="1282" w:type="dxa"/>
            <w:shd w:val="clear" w:color="auto" w:fill="auto"/>
          </w:tcPr>
          <w:p w:rsidR="00573251" w:rsidRPr="00885D76" w:rsidRDefault="00573251" w:rsidP="00A4202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85D76">
              <w:rPr>
                <w:rFonts w:ascii="Arial" w:hAnsi="Arial" w:cs="Arial"/>
                <w:b/>
                <w:sz w:val="22"/>
                <w:szCs w:val="22"/>
              </w:rPr>
              <w:t>19 08 05</w:t>
            </w:r>
          </w:p>
        </w:tc>
        <w:tc>
          <w:tcPr>
            <w:tcW w:w="5742" w:type="dxa"/>
            <w:shd w:val="clear" w:color="auto" w:fill="auto"/>
          </w:tcPr>
          <w:p w:rsidR="00573251" w:rsidRPr="00885D76" w:rsidRDefault="00573251" w:rsidP="00A4202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85D76">
              <w:rPr>
                <w:rFonts w:ascii="Arial" w:hAnsi="Arial" w:cs="Arial"/>
                <w:sz w:val="22"/>
                <w:szCs w:val="22"/>
              </w:rPr>
              <w:t>Kaly z čištění komunálních odpadních vod</w:t>
            </w:r>
          </w:p>
        </w:tc>
        <w:tc>
          <w:tcPr>
            <w:tcW w:w="1779" w:type="dxa"/>
            <w:shd w:val="clear" w:color="auto" w:fill="auto"/>
          </w:tcPr>
          <w:p w:rsidR="00573251" w:rsidRPr="00D33C47" w:rsidRDefault="0042610E" w:rsidP="001364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13644B" w:rsidRPr="005051A3">
              <w:rPr>
                <w:rFonts w:ascii="Arial" w:hAnsi="Arial" w:cs="Arial"/>
                <w:sz w:val="22"/>
                <w:szCs w:val="22"/>
              </w:rPr>
              <w:t>545</w:t>
            </w:r>
          </w:p>
        </w:tc>
      </w:tr>
      <w:tr w:rsidR="00573251" w:rsidRPr="00885D76" w:rsidTr="004621C6">
        <w:trPr>
          <w:trHeight w:val="266"/>
        </w:trPr>
        <w:tc>
          <w:tcPr>
            <w:tcW w:w="537" w:type="dxa"/>
            <w:shd w:val="clear" w:color="auto" w:fill="auto"/>
            <w:vAlign w:val="center"/>
          </w:tcPr>
          <w:p w:rsidR="00573251" w:rsidRPr="00D33C47" w:rsidRDefault="00573251" w:rsidP="00A42028">
            <w:pPr>
              <w:ind w:left="66"/>
              <w:rPr>
                <w:rFonts w:ascii="Arial" w:hAnsi="Arial" w:cs="Arial"/>
                <w:i/>
                <w:sz w:val="18"/>
                <w:szCs w:val="18"/>
              </w:rPr>
            </w:pPr>
            <w:r w:rsidRPr="00D33C47">
              <w:rPr>
                <w:rFonts w:ascii="Arial" w:hAnsi="Arial" w:cs="Arial"/>
                <w:i/>
                <w:sz w:val="18"/>
                <w:szCs w:val="18"/>
              </w:rPr>
              <w:t>2.</w:t>
            </w:r>
          </w:p>
        </w:tc>
        <w:tc>
          <w:tcPr>
            <w:tcW w:w="1282" w:type="dxa"/>
            <w:shd w:val="clear" w:color="auto" w:fill="auto"/>
          </w:tcPr>
          <w:p w:rsidR="00573251" w:rsidRPr="00885D76" w:rsidRDefault="00573251" w:rsidP="00A4202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85D76">
              <w:rPr>
                <w:rFonts w:ascii="Arial" w:hAnsi="Arial" w:cs="Arial"/>
                <w:b/>
                <w:sz w:val="22"/>
                <w:szCs w:val="22"/>
              </w:rPr>
              <w:t>19 08 01</w:t>
            </w:r>
          </w:p>
        </w:tc>
        <w:tc>
          <w:tcPr>
            <w:tcW w:w="5742" w:type="dxa"/>
            <w:shd w:val="clear" w:color="auto" w:fill="auto"/>
          </w:tcPr>
          <w:p w:rsidR="00573251" w:rsidRPr="00885D76" w:rsidRDefault="00573251" w:rsidP="00A4202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85D76">
              <w:rPr>
                <w:rFonts w:ascii="Arial" w:hAnsi="Arial" w:cs="Arial"/>
                <w:sz w:val="22"/>
                <w:szCs w:val="22"/>
              </w:rPr>
              <w:t>Shrabky z česlí</w:t>
            </w:r>
          </w:p>
        </w:tc>
        <w:tc>
          <w:tcPr>
            <w:tcW w:w="1779" w:type="dxa"/>
            <w:shd w:val="clear" w:color="auto" w:fill="auto"/>
          </w:tcPr>
          <w:p w:rsidR="00573251" w:rsidRPr="00D33C47" w:rsidRDefault="0013644B" w:rsidP="00A420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215</w:t>
            </w:r>
          </w:p>
        </w:tc>
      </w:tr>
      <w:tr w:rsidR="00573251" w:rsidRPr="00885D76" w:rsidTr="004621C6">
        <w:trPr>
          <w:trHeight w:val="266"/>
        </w:trPr>
        <w:tc>
          <w:tcPr>
            <w:tcW w:w="537" w:type="dxa"/>
            <w:shd w:val="clear" w:color="auto" w:fill="auto"/>
            <w:vAlign w:val="center"/>
          </w:tcPr>
          <w:p w:rsidR="00573251" w:rsidRPr="00D33C47" w:rsidRDefault="00573251" w:rsidP="00A42028">
            <w:pPr>
              <w:ind w:left="66"/>
              <w:rPr>
                <w:rFonts w:ascii="Arial" w:hAnsi="Arial" w:cs="Arial"/>
                <w:i/>
                <w:sz w:val="18"/>
                <w:szCs w:val="18"/>
              </w:rPr>
            </w:pPr>
            <w:r w:rsidRPr="00D33C47">
              <w:rPr>
                <w:rFonts w:ascii="Arial" w:hAnsi="Arial" w:cs="Arial"/>
                <w:i/>
                <w:sz w:val="18"/>
                <w:szCs w:val="18"/>
              </w:rPr>
              <w:t>3.</w:t>
            </w:r>
          </w:p>
        </w:tc>
        <w:tc>
          <w:tcPr>
            <w:tcW w:w="1282" w:type="dxa"/>
            <w:shd w:val="clear" w:color="auto" w:fill="auto"/>
          </w:tcPr>
          <w:p w:rsidR="00573251" w:rsidRPr="00885D76" w:rsidRDefault="00573251" w:rsidP="00A4202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85D76">
              <w:rPr>
                <w:rFonts w:ascii="Arial" w:hAnsi="Arial" w:cs="Arial"/>
                <w:b/>
                <w:sz w:val="22"/>
                <w:szCs w:val="22"/>
              </w:rPr>
              <w:t>19 08 02</w:t>
            </w:r>
          </w:p>
        </w:tc>
        <w:tc>
          <w:tcPr>
            <w:tcW w:w="5742" w:type="dxa"/>
            <w:shd w:val="clear" w:color="auto" w:fill="auto"/>
          </w:tcPr>
          <w:p w:rsidR="00573251" w:rsidRPr="00885D76" w:rsidRDefault="00573251" w:rsidP="00A4202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85D76">
              <w:rPr>
                <w:rFonts w:ascii="Arial" w:hAnsi="Arial" w:cs="Arial"/>
                <w:sz w:val="22"/>
                <w:szCs w:val="22"/>
              </w:rPr>
              <w:t>Odpady z lapáku písků</w:t>
            </w:r>
          </w:p>
        </w:tc>
        <w:tc>
          <w:tcPr>
            <w:tcW w:w="1779" w:type="dxa"/>
            <w:shd w:val="clear" w:color="auto" w:fill="auto"/>
          </w:tcPr>
          <w:p w:rsidR="00573251" w:rsidRPr="0013644B" w:rsidRDefault="0013644B" w:rsidP="001364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644B">
              <w:rPr>
                <w:rFonts w:ascii="Arial" w:hAnsi="Arial" w:cs="Arial"/>
                <w:sz w:val="22"/>
                <w:szCs w:val="22"/>
              </w:rPr>
              <w:t>894</w:t>
            </w:r>
          </w:p>
        </w:tc>
      </w:tr>
      <w:tr w:rsidR="00573251" w:rsidRPr="00885D76" w:rsidTr="004621C6">
        <w:trPr>
          <w:trHeight w:val="280"/>
        </w:trPr>
        <w:tc>
          <w:tcPr>
            <w:tcW w:w="537" w:type="dxa"/>
            <w:shd w:val="clear" w:color="auto" w:fill="auto"/>
            <w:vAlign w:val="center"/>
          </w:tcPr>
          <w:p w:rsidR="00573251" w:rsidRPr="00D33C47" w:rsidRDefault="00573251" w:rsidP="00A42028">
            <w:pPr>
              <w:ind w:left="66"/>
              <w:rPr>
                <w:rFonts w:ascii="Arial" w:hAnsi="Arial" w:cs="Arial"/>
                <w:i/>
                <w:sz w:val="18"/>
                <w:szCs w:val="18"/>
              </w:rPr>
            </w:pPr>
            <w:r w:rsidRPr="00D33C47">
              <w:rPr>
                <w:rFonts w:ascii="Arial" w:hAnsi="Arial" w:cs="Arial"/>
                <w:i/>
                <w:sz w:val="18"/>
                <w:szCs w:val="18"/>
              </w:rPr>
              <w:t>4.</w:t>
            </w:r>
          </w:p>
        </w:tc>
        <w:tc>
          <w:tcPr>
            <w:tcW w:w="1282" w:type="dxa"/>
            <w:shd w:val="clear" w:color="auto" w:fill="auto"/>
          </w:tcPr>
          <w:p w:rsidR="00573251" w:rsidRPr="00885D76" w:rsidRDefault="00573251" w:rsidP="00A4202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85D76">
              <w:rPr>
                <w:rFonts w:ascii="Arial" w:hAnsi="Arial" w:cs="Arial"/>
                <w:b/>
                <w:sz w:val="22"/>
                <w:szCs w:val="22"/>
              </w:rPr>
              <w:t>20 03 06</w:t>
            </w:r>
          </w:p>
        </w:tc>
        <w:tc>
          <w:tcPr>
            <w:tcW w:w="5742" w:type="dxa"/>
            <w:shd w:val="clear" w:color="auto" w:fill="auto"/>
          </w:tcPr>
          <w:p w:rsidR="00573251" w:rsidRPr="00885D76" w:rsidRDefault="00573251" w:rsidP="00A4202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85D76">
              <w:rPr>
                <w:rFonts w:ascii="Arial" w:hAnsi="Arial" w:cs="Arial"/>
                <w:sz w:val="22"/>
                <w:szCs w:val="22"/>
              </w:rPr>
              <w:t>Odpad z čištění kanalizace</w:t>
            </w:r>
          </w:p>
        </w:tc>
        <w:tc>
          <w:tcPr>
            <w:tcW w:w="1779" w:type="dxa"/>
            <w:shd w:val="clear" w:color="auto" w:fill="auto"/>
          </w:tcPr>
          <w:p w:rsidR="00573251" w:rsidRPr="0013644B" w:rsidRDefault="0013644B" w:rsidP="001364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644B">
              <w:rPr>
                <w:rFonts w:ascii="Arial" w:hAnsi="Arial" w:cs="Arial"/>
                <w:sz w:val="22"/>
                <w:szCs w:val="22"/>
              </w:rPr>
              <w:t>127</w:t>
            </w:r>
          </w:p>
        </w:tc>
      </w:tr>
      <w:tr w:rsidR="00DE61D6" w:rsidRPr="00885D76" w:rsidTr="004621C6">
        <w:trPr>
          <w:trHeight w:val="280"/>
        </w:trPr>
        <w:tc>
          <w:tcPr>
            <w:tcW w:w="537" w:type="dxa"/>
            <w:shd w:val="clear" w:color="auto" w:fill="auto"/>
            <w:vAlign w:val="center"/>
          </w:tcPr>
          <w:p w:rsidR="00DE61D6" w:rsidRPr="00D33C47" w:rsidRDefault="00DE61D6" w:rsidP="00DE61D6">
            <w:pPr>
              <w:ind w:left="66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5</w:t>
            </w:r>
            <w:r w:rsidRPr="00D33C47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  <w:tc>
          <w:tcPr>
            <w:tcW w:w="1282" w:type="dxa"/>
            <w:shd w:val="clear" w:color="auto" w:fill="auto"/>
          </w:tcPr>
          <w:p w:rsidR="00DE61D6" w:rsidRPr="00885D76" w:rsidRDefault="00DE61D6" w:rsidP="00DE61D6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85D76">
              <w:rPr>
                <w:rFonts w:ascii="Arial" w:hAnsi="Arial" w:cs="Arial"/>
                <w:b/>
                <w:sz w:val="22"/>
                <w:szCs w:val="22"/>
              </w:rPr>
              <w:t>19 09 02</w:t>
            </w:r>
          </w:p>
        </w:tc>
        <w:tc>
          <w:tcPr>
            <w:tcW w:w="5742" w:type="dxa"/>
            <w:shd w:val="clear" w:color="auto" w:fill="auto"/>
          </w:tcPr>
          <w:p w:rsidR="00DE61D6" w:rsidRPr="00885D76" w:rsidRDefault="00DE61D6" w:rsidP="00DE61D6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85D76">
              <w:rPr>
                <w:rFonts w:ascii="Arial" w:hAnsi="Arial" w:cs="Arial"/>
                <w:sz w:val="22"/>
                <w:szCs w:val="22"/>
              </w:rPr>
              <w:t>Kaly z čiření vody</w:t>
            </w:r>
          </w:p>
        </w:tc>
        <w:tc>
          <w:tcPr>
            <w:tcW w:w="1779" w:type="dxa"/>
            <w:shd w:val="clear" w:color="auto" w:fill="auto"/>
          </w:tcPr>
          <w:p w:rsidR="00DE61D6" w:rsidRPr="0013644B" w:rsidRDefault="00DE61D6" w:rsidP="00DE61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644B">
              <w:rPr>
                <w:rFonts w:ascii="Arial" w:hAnsi="Arial" w:cs="Arial"/>
                <w:sz w:val="22"/>
                <w:szCs w:val="22"/>
              </w:rPr>
              <w:t>70</w:t>
            </w:r>
          </w:p>
        </w:tc>
      </w:tr>
      <w:tr w:rsidR="0013644B" w:rsidRPr="00885D76" w:rsidTr="0013644B">
        <w:trPr>
          <w:trHeight w:val="280"/>
        </w:trPr>
        <w:tc>
          <w:tcPr>
            <w:tcW w:w="537" w:type="dxa"/>
            <w:shd w:val="clear" w:color="auto" w:fill="auto"/>
            <w:vAlign w:val="center"/>
          </w:tcPr>
          <w:p w:rsidR="0013644B" w:rsidRPr="0013644B" w:rsidRDefault="0013644B" w:rsidP="0013644B">
            <w:pPr>
              <w:ind w:left="66"/>
              <w:rPr>
                <w:rFonts w:ascii="Arial" w:hAnsi="Arial" w:cs="Arial"/>
                <w:i/>
                <w:sz w:val="18"/>
                <w:szCs w:val="18"/>
              </w:rPr>
            </w:pPr>
            <w:r w:rsidRPr="0013644B">
              <w:rPr>
                <w:rFonts w:ascii="Arial" w:hAnsi="Arial" w:cs="Arial"/>
                <w:i/>
                <w:sz w:val="18"/>
                <w:szCs w:val="18"/>
              </w:rPr>
              <w:t>6.</w:t>
            </w:r>
          </w:p>
        </w:tc>
        <w:tc>
          <w:tcPr>
            <w:tcW w:w="1282" w:type="dxa"/>
            <w:shd w:val="clear" w:color="auto" w:fill="auto"/>
          </w:tcPr>
          <w:p w:rsidR="0013644B" w:rsidRPr="0013644B" w:rsidRDefault="0013644B" w:rsidP="001364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644B">
              <w:rPr>
                <w:rFonts w:ascii="Arial" w:hAnsi="Arial" w:cs="Arial"/>
                <w:b/>
                <w:sz w:val="22"/>
                <w:szCs w:val="22"/>
              </w:rPr>
              <w:t>17 05 04</w:t>
            </w:r>
          </w:p>
        </w:tc>
        <w:tc>
          <w:tcPr>
            <w:tcW w:w="5742" w:type="dxa"/>
            <w:shd w:val="clear" w:color="auto" w:fill="auto"/>
          </w:tcPr>
          <w:p w:rsidR="0013644B" w:rsidRPr="0013644B" w:rsidRDefault="0013644B" w:rsidP="001364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644B">
              <w:rPr>
                <w:rFonts w:ascii="Arial" w:hAnsi="Arial" w:cs="Arial"/>
                <w:sz w:val="22"/>
                <w:szCs w:val="22"/>
              </w:rPr>
              <w:t>Zemina a kamení neuvedené pod č. 170503</w:t>
            </w:r>
          </w:p>
        </w:tc>
        <w:tc>
          <w:tcPr>
            <w:tcW w:w="1779" w:type="dxa"/>
            <w:shd w:val="clear" w:color="auto" w:fill="auto"/>
          </w:tcPr>
          <w:p w:rsidR="0013644B" w:rsidRPr="0013644B" w:rsidRDefault="00F16FC5" w:rsidP="001364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51A3">
              <w:rPr>
                <w:rFonts w:ascii="Arial" w:hAnsi="Arial" w:cs="Arial"/>
                <w:sz w:val="22"/>
                <w:szCs w:val="22"/>
              </w:rPr>
              <w:t>2</w:t>
            </w:r>
            <w:r w:rsidR="0013644B" w:rsidRPr="005051A3">
              <w:rPr>
                <w:rFonts w:ascii="Arial" w:hAnsi="Arial" w:cs="Arial"/>
                <w:sz w:val="22"/>
                <w:szCs w:val="22"/>
              </w:rPr>
              <w:t>550</w:t>
            </w:r>
          </w:p>
        </w:tc>
      </w:tr>
      <w:tr w:rsidR="0013644B" w:rsidRPr="00885D76" w:rsidTr="0013644B">
        <w:trPr>
          <w:trHeight w:val="280"/>
        </w:trPr>
        <w:tc>
          <w:tcPr>
            <w:tcW w:w="537" w:type="dxa"/>
            <w:shd w:val="clear" w:color="auto" w:fill="auto"/>
            <w:vAlign w:val="center"/>
          </w:tcPr>
          <w:p w:rsidR="0013644B" w:rsidRPr="0013644B" w:rsidRDefault="0013644B" w:rsidP="0013644B">
            <w:pPr>
              <w:ind w:left="66"/>
              <w:rPr>
                <w:rFonts w:ascii="Arial" w:hAnsi="Arial" w:cs="Arial"/>
                <w:i/>
                <w:sz w:val="18"/>
                <w:szCs w:val="18"/>
              </w:rPr>
            </w:pPr>
            <w:r w:rsidRPr="0013644B">
              <w:rPr>
                <w:rFonts w:ascii="Arial" w:hAnsi="Arial" w:cs="Arial"/>
                <w:i/>
                <w:sz w:val="18"/>
                <w:szCs w:val="18"/>
              </w:rPr>
              <w:t>7.</w:t>
            </w:r>
          </w:p>
        </w:tc>
        <w:tc>
          <w:tcPr>
            <w:tcW w:w="1282" w:type="dxa"/>
            <w:shd w:val="clear" w:color="auto" w:fill="auto"/>
          </w:tcPr>
          <w:p w:rsidR="0013644B" w:rsidRPr="0013644B" w:rsidRDefault="0013644B" w:rsidP="001364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644B">
              <w:rPr>
                <w:rFonts w:ascii="Arial" w:hAnsi="Arial" w:cs="Arial"/>
                <w:b/>
                <w:sz w:val="22"/>
                <w:szCs w:val="22"/>
              </w:rPr>
              <w:t>17 01 01</w:t>
            </w:r>
          </w:p>
        </w:tc>
        <w:tc>
          <w:tcPr>
            <w:tcW w:w="5742" w:type="dxa"/>
            <w:shd w:val="clear" w:color="auto" w:fill="auto"/>
          </w:tcPr>
          <w:p w:rsidR="0013644B" w:rsidRPr="0013644B" w:rsidRDefault="0013644B" w:rsidP="001364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644B">
              <w:rPr>
                <w:rFonts w:ascii="Arial" w:hAnsi="Arial" w:cs="Arial"/>
                <w:sz w:val="22"/>
                <w:szCs w:val="22"/>
              </w:rPr>
              <w:t>Beton</w:t>
            </w:r>
          </w:p>
        </w:tc>
        <w:tc>
          <w:tcPr>
            <w:tcW w:w="1779" w:type="dxa"/>
            <w:shd w:val="clear" w:color="auto" w:fill="auto"/>
          </w:tcPr>
          <w:p w:rsidR="0013644B" w:rsidRPr="0013644B" w:rsidRDefault="0013644B" w:rsidP="001364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644B">
              <w:rPr>
                <w:rFonts w:ascii="Arial" w:hAnsi="Arial" w:cs="Arial"/>
                <w:sz w:val="22"/>
                <w:szCs w:val="22"/>
              </w:rPr>
              <w:t>110</w:t>
            </w:r>
          </w:p>
        </w:tc>
      </w:tr>
      <w:tr w:rsidR="0013644B" w:rsidRPr="00885D76" w:rsidTr="0013644B">
        <w:trPr>
          <w:trHeight w:val="266"/>
        </w:trPr>
        <w:tc>
          <w:tcPr>
            <w:tcW w:w="537" w:type="dxa"/>
            <w:shd w:val="clear" w:color="auto" w:fill="auto"/>
            <w:vAlign w:val="center"/>
          </w:tcPr>
          <w:p w:rsidR="0013644B" w:rsidRPr="0013644B" w:rsidRDefault="0013644B" w:rsidP="0013644B">
            <w:pPr>
              <w:ind w:left="66"/>
              <w:rPr>
                <w:rFonts w:ascii="Arial" w:hAnsi="Arial" w:cs="Arial"/>
                <w:i/>
                <w:sz w:val="18"/>
                <w:szCs w:val="18"/>
              </w:rPr>
            </w:pPr>
            <w:r w:rsidRPr="0013644B">
              <w:rPr>
                <w:rFonts w:ascii="Arial" w:hAnsi="Arial" w:cs="Arial"/>
                <w:i/>
                <w:sz w:val="18"/>
                <w:szCs w:val="18"/>
              </w:rPr>
              <w:t>8.</w:t>
            </w:r>
          </w:p>
        </w:tc>
        <w:tc>
          <w:tcPr>
            <w:tcW w:w="1282" w:type="dxa"/>
            <w:shd w:val="clear" w:color="auto" w:fill="auto"/>
          </w:tcPr>
          <w:p w:rsidR="0013644B" w:rsidRPr="0013644B" w:rsidRDefault="0013644B" w:rsidP="001364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644B">
              <w:rPr>
                <w:rFonts w:ascii="Arial" w:hAnsi="Arial" w:cs="Arial"/>
                <w:b/>
                <w:sz w:val="22"/>
                <w:szCs w:val="22"/>
              </w:rPr>
              <w:t>17 03 02</w:t>
            </w:r>
          </w:p>
        </w:tc>
        <w:tc>
          <w:tcPr>
            <w:tcW w:w="5742" w:type="dxa"/>
            <w:shd w:val="clear" w:color="auto" w:fill="auto"/>
          </w:tcPr>
          <w:p w:rsidR="0013644B" w:rsidRPr="0013644B" w:rsidRDefault="0013644B" w:rsidP="001364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644B">
              <w:rPr>
                <w:rFonts w:ascii="Arial" w:hAnsi="Arial" w:cs="Arial"/>
                <w:sz w:val="22"/>
                <w:szCs w:val="22"/>
              </w:rPr>
              <w:t>Asfaltové směsi neuvedené pod č. 170301</w:t>
            </w:r>
          </w:p>
        </w:tc>
        <w:tc>
          <w:tcPr>
            <w:tcW w:w="1779" w:type="dxa"/>
            <w:shd w:val="clear" w:color="auto" w:fill="auto"/>
          </w:tcPr>
          <w:p w:rsidR="0013644B" w:rsidRPr="0013644B" w:rsidRDefault="0013644B" w:rsidP="001364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644B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13644B" w:rsidRPr="00885D76" w:rsidTr="0013644B">
        <w:trPr>
          <w:trHeight w:val="280"/>
        </w:trPr>
        <w:tc>
          <w:tcPr>
            <w:tcW w:w="537" w:type="dxa"/>
            <w:shd w:val="clear" w:color="auto" w:fill="auto"/>
            <w:vAlign w:val="center"/>
          </w:tcPr>
          <w:p w:rsidR="0013644B" w:rsidRPr="0013644B" w:rsidRDefault="0013644B" w:rsidP="0013644B">
            <w:pPr>
              <w:ind w:left="66"/>
              <w:rPr>
                <w:rFonts w:ascii="Arial" w:hAnsi="Arial" w:cs="Arial"/>
                <w:i/>
                <w:sz w:val="18"/>
                <w:szCs w:val="18"/>
              </w:rPr>
            </w:pPr>
            <w:r w:rsidRPr="0013644B">
              <w:rPr>
                <w:rFonts w:ascii="Arial" w:hAnsi="Arial" w:cs="Arial"/>
                <w:i/>
                <w:sz w:val="18"/>
                <w:szCs w:val="18"/>
              </w:rPr>
              <w:t>9.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13644B" w:rsidRPr="0013644B" w:rsidRDefault="0013644B" w:rsidP="0013644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3644B">
              <w:rPr>
                <w:rFonts w:ascii="Arial" w:hAnsi="Arial" w:cs="Arial"/>
                <w:b/>
                <w:sz w:val="22"/>
                <w:szCs w:val="22"/>
              </w:rPr>
              <w:t>17 01 07</w:t>
            </w:r>
          </w:p>
        </w:tc>
        <w:tc>
          <w:tcPr>
            <w:tcW w:w="5742" w:type="dxa"/>
            <w:shd w:val="clear" w:color="auto" w:fill="auto"/>
            <w:vAlign w:val="center"/>
          </w:tcPr>
          <w:p w:rsidR="0013644B" w:rsidRPr="0013644B" w:rsidRDefault="0013644B" w:rsidP="0013644B">
            <w:pPr>
              <w:rPr>
                <w:rFonts w:ascii="Arial" w:hAnsi="Arial" w:cs="Arial"/>
                <w:sz w:val="22"/>
                <w:szCs w:val="22"/>
              </w:rPr>
            </w:pPr>
            <w:r w:rsidRPr="0013644B">
              <w:rPr>
                <w:rFonts w:ascii="Arial" w:hAnsi="Arial" w:cs="Arial"/>
                <w:sz w:val="22"/>
                <w:szCs w:val="22"/>
              </w:rPr>
              <w:t>Směsi nebo oddělené frakce betonu, cihel, tašek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13644B" w:rsidRPr="0013644B" w:rsidRDefault="0013644B" w:rsidP="001364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644B">
              <w:rPr>
                <w:rFonts w:ascii="Arial" w:hAnsi="Arial" w:cs="Arial"/>
                <w:sz w:val="22"/>
                <w:szCs w:val="22"/>
              </w:rPr>
              <w:t>25</w:t>
            </w:r>
          </w:p>
        </w:tc>
      </w:tr>
    </w:tbl>
    <w:p w:rsidR="00A841E2" w:rsidRDefault="004621C6" w:rsidP="00A42028">
      <w:p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  <w:sz w:val="22"/>
          <w:szCs w:val="22"/>
        </w:rPr>
        <w:tab/>
      </w:r>
    </w:p>
    <w:p w:rsidR="004621C6" w:rsidRDefault="004621C6" w:rsidP="00A42028">
      <w:pPr>
        <w:pStyle w:val="Zhlav"/>
        <w:tabs>
          <w:tab w:val="clear" w:pos="4536"/>
          <w:tab w:val="clear" w:pos="9072"/>
        </w:tabs>
        <w:ind w:left="709"/>
        <w:jc w:val="both"/>
        <w:rPr>
          <w:rFonts w:ascii="Arial" w:hAnsi="Arial" w:cs="Arial"/>
          <w:sz w:val="22"/>
          <w:szCs w:val="22"/>
          <w:highlight w:val="yellow"/>
        </w:rPr>
      </w:pPr>
    </w:p>
    <w:p w:rsidR="00D326B7" w:rsidRDefault="00931E16" w:rsidP="00A26C9F">
      <w:pPr>
        <w:pStyle w:val="Styl6"/>
        <w:numPr>
          <w:ilvl w:val="1"/>
          <w:numId w:val="6"/>
        </w:numPr>
        <w:spacing w:before="0"/>
        <w:ind w:hanging="720"/>
      </w:pPr>
      <w:r>
        <w:t>Zhotovitel</w:t>
      </w:r>
      <w:r w:rsidR="00D326B7">
        <w:t xml:space="preserve"> se zavazuje převzít sjednané odpady a objednatel se zavazuje za převzetí a odstranění zaplatit sjednanou cenu.</w:t>
      </w:r>
    </w:p>
    <w:p w:rsidR="00EC5E02" w:rsidRDefault="00EC5E02" w:rsidP="00EC5E02">
      <w:pPr>
        <w:pStyle w:val="Styl6"/>
        <w:numPr>
          <w:ilvl w:val="0"/>
          <w:numId w:val="0"/>
        </w:numPr>
        <w:spacing w:before="0"/>
        <w:ind w:left="720"/>
      </w:pPr>
    </w:p>
    <w:p w:rsidR="00C82DD3" w:rsidRPr="00C82DD3" w:rsidRDefault="00C82DD3" w:rsidP="00A26C9F">
      <w:pPr>
        <w:pStyle w:val="Styl6"/>
        <w:numPr>
          <w:ilvl w:val="1"/>
          <w:numId w:val="6"/>
        </w:numPr>
        <w:spacing w:before="0"/>
        <w:ind w:hanging="720"/>
      </w:pPr>
      <w:r w:rsidRPr="00C82DD3">
        <w:t>Součástí předmětu plnění je</w:t>
      </w:r>
      <w:r>
        <w:t>:</w:t>
      </w:r>
      <w:r w:rsidRPr="00C82DD3">
        <w:t xml:space="preserve"> </w:t>
      </w:r>
    </w:p>
    <w:p w:rsidR="00C82DD3" w:rsidRDefault="00C82DD3" w:rsidP="00A26C9F">
      <w:pPr>
        <w:numPr>
          <w:ilvl w:val="0"/>
          <w:numId w:val="2"/>
        </w:numPr>
        <w:tabs>
          <w:tab w:val="left" w:pos="360"/>
          <w:tab w:val="left" w:pos="720"/>
          <w:tab w:val="left" w:pos="1134"/>
          <w:tab w:val="left" w:pos="4860"/>
        </w:tabs>
        <w:suppressAutoHyphens/>
        <w:overflowPunct w:val="0"/>
        <w:autoSpaceDE w:val="0"/>
        <w:spacing w:before="60"/>
        <w:ind w:left="714" w:hanging="357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nakládání s odpady a jejich využití v souladu s platnou legislativou, zejména se zákonem č. 185/2001 Sb., o odpadech, ve znění pozdějších předpisů, a ostatních prováděcích předpisů z oblasti odpadového hospodářství, </w:t>
      </w:r>
    </w:p>
    <w:p w:rsidR="00C82DD3" w:rsidRDefault="00C82DD3" w:rsidP="00A26C9F">
      <w:pPr>
        <w:numPr>
          <w:ilvl w:val="0"/>
          <w:numId w:val="2"/>
        </w:numPr>
        <w:tabs>
          <w:tab w:val="left" w:pos="360"/>
          <w:tab w:val="left" w:pos="720"/>
          <w:tab w:val="left" w:pos="1134"/>
          <w:tab w:val="left" w:pos="4860"/>
        </w:tabs>
        <w:suppressAutoHyphens/>
        <w:overflowPunct w:val="0"/>
        <w:autoSpaceDE w:val="0"/>
        <w:spacing w:before="60"/>
        <w:ind w:left="714" w:hanging="357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zajištění vážení odpadů na kalibrovaném zařízení, a to každého jednotlivého vývozu (vážení bude doloženo vážními lístky),</w:t>
      </w:r>
    </w:p>
    <w:p w:rsidR="008A46C3" w:rsidRPr="00C82DD3" w:rsidRDefault="008A46C3" w:rsidP="00A26C9F">
      <w:pPr>
        <w:numPr>
          <w:ilvl w:val="0"/>
          <w:numId w:val="2"/>
        </w:numPr>
        <w:tabs>
          <w:tab w:val="left" w:pos="360"/>
          <w:tab w:val="left" w:pos="720"/>
          <w:tab w:val="left" w:pos="1134"/>
          <w:tab w:val="left" w:pos="4860"/>
        </w:tabs>
        <w:overflowPunct w:val="0"/>
        <w:autoSpaceDE w:val="0"/>
        <w:autoSpaceDN w:val="0"/>
        <w:adjustRightInd w:val="0"/>
        <w:spacing w:before="60"/>
        <w:ind w:left="714" w:hanging="357"/>
        <w:jc w:val="both"/>
        <w:textAlignment w:val="baseline"/>
        <w:rPr>
          <w:rFonts w:ascii="Arial" w:hAnsi="Arial" w:cs="Arial"/>
          <w:sz w:val="22"/>
          <w:szCs w:val="22"/>
        </w:rPr>
      </w:pPr>
      <w:r w:rsidRPr="00C82DD3">
        <w:rPr>
          <w:rFonts w:ascii="Arial" w:hAnsi="Arial" w:cs="Arial"/>
          <w:sz w:val="22"/>
          <w:szCs w:val="22"/>
        </w:rPr>
        <w:t>v případě použití kalů na zemědělskou půdu zpracování "Programu použití kalů" dle vyhlášky MŽP č. 382/2001 Sb. a jeho aktualizace</w:t>
      </w:r>
    </w:p>
    <w:p w:rsidR="00C82DD3" w:rsidRDefault="00C82DD3" w:rsidP="008072E5">
      <w:pPr>
        <w:pStyle w:val="Text1"/>
        <w:spacing w:after="0"/>
        <w:ind w:left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 odpadů 1. – </w:t>
      </w:r>
      <w:r w:rsidR="00DE61D6"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>.:</w:t>
      </w:r>
    </w:p>
    <w:p w:rsidR="00C82DD3" w:rsidRPr="008E7CBC" w:rsidRDefault="00C82DD3" w:rsidP="00DE61D6">
      <w:pPr>
        <w:numPr>
          <w:ilvl w:val="0"/>
          <w:numId w:val="3"/>
        </w:numPr>
        <w:tabs>
          <w:tab w:val="left" w:pos="360"/>
          <w:tab w:val="left" w:pos="720"/>
          <w:tab w:val="left" w:pos="1080"/>
          <w:tab w:val="left" w:pos="4860"/>
        </w:tabs>
        <w:overflowPunct w:val="0"/>
        <w:autoSpaceDE w:val="0"/>
        <w:autoSpaceDN w:val="0"/>
        <w:adjustRightInd w:val="0"/>
        <w:spacing w:before="60"/>
        <w:ind w:left="714" w:hanging="357"/>
        <w:jc w:val="both"/>
        <w:textAlignment w:val="baseline"/>
        <w:rPr>
          <w:rFonts w:ascii="Arial" w:hAnsi="Arial" w:cs="Arial"/>
          <w:sz w:val="22"/>
          <w:szCs w:val="22"/>
        </w:rPr>
      </w:pPr>
      <w:r w:rsidRPr="008E7CBC">
        <w:rPr>
          <w:rFonts w:ascii="Arial" w:hAnsi="Arial" w:cs="Arial"/>
          <w:sz w:val="22"/>
          <w:szCs w:val="22"/>
        </w:rPr>
        <w:t xml:space="preserve">doprava (odvoz) odpadů z provozoven dle </w:t>
      </w:r>
      <w:r w:rsidR="00661F04">
        <w:rPr>
          <w:rFonts w:ascii="Arial" w:hAnsi="Arial" w:cs="Arial"/>
          <w:sz w:val="22"/>
          <w:szCs w:val="22"/>
        </w:rPr>
        <w:t>přílohy č. 1</w:t>
      </w:r>
    </w:p>
    <w:p w:rsidR="00C82DD3" w:rsidRPr="008E7CBC" w:rsidRDefault="00C82DD3" w:rsidP="00DE61D6">
      <w:pPr>
        <w:pStyle w:val="Odstavecseseznamem"/>
        <w:numPr>
          <w:ilvl w:val="0"/>
          <w:numId w:val="4"/>
        </w:numPr>
        <w:spacing w:before="60"/>
        <w:ind w:left="1135" w:hanging="284"/>
        <w:jc w:val="both"/>
        <w:rPr>
          <w:rFonts w:ascii="Arial" w:hAnsi="Arial" w:cs="Arial"/>
          <w:sz w:val="22"/>
          <w:szCs w:val="22"/>
        </w:rPr>
      </w:pPr>
      <w:r w:rsidRPr="008E7CBC">
        <w:rPr>
          <w:rFonts w:ascii="Arial" w:hAnsi="Arial" w:cs="Arial"/>
          <w:sz w:val="22"/>
          <w:szCs w:val="22"/>
        </w:rPr>
        <w:t>odvoz odpadu na</w:t>
      </w:r>
      <w:r w:rsidR="00A61094">
        <w:rPr>
          <w:rFonts w:ascii="Arial" w:hAnsi="Arial" w:cs="Arial"/>
          <w:sz w:val="22"/>
          <w:szCs w:val="22"/>
        </w:rPr>
        <w:t xml:space="preserve"> základě telefonické výzvy </w:t>
      </w:r>
      <w:r w:rsidR="00EF7055">
        <w:rPr>
          <w:rFonts w:ascii="Arial" w:hAnsi="Arial" w:cs="Arial"/>
          <w:sz w:val="22"/>
          <w:szCs w:val="22"/>
        </w:rPr>
        <w:t>osobou</w:t>
      </w:r>
      <w:r w:rsidR="00A61094">
        <w:rPr>
          <w:rFonts w:ascii="Arial" w:hAnsi="Arial" w:cs="Arial"/>
          <w:sz w:val="22"/>
          <w:szCs w:val="22"/>
        </w:rPr>
        <w:t xml:space="preserve"> dle čl. 5.3</w:t>
      </w:r>
      <w:r w:rsidRPr="008E7CBC">
        <w:rPr>
          <w:rFonts w:ascii="Arial" w:hAnsi="Arial" w:cs="Arial"/>
          <w:sz w:val="22"/>
          <w:szCs w:val="22"/>
        </w:rPr>
        <w:t xml:space="preserve"> </w:t>
      </w:r>
      <w:r w:rsidR="00EF7055">
        <w:rPr>
          <w:rFonts w:ascii="Arial" w:hAnsi="Arial" w:cs="Arial"/>
          <w:sz w:val="22"/>
          <w:szCs w:val="22"/>
        </w:rPr>
        <w:t>tentýž pracovní den</w:t>
      </w:r>
      <w:r w:rsidRPr="008E7CBC">
        <w:rPr>
          <w:rFonts w:ascii="Arial" w:hAnsi="Arial" w:cs="Arial"/>
          <w:sz w:val="22"/>
          <w:szCs w:val="22"/>
        </w:rPr>
        <w:t xml:space="preserve"> </w:t>
      </w:r>
      <w:r w:rsidR="0063459F">
        <w:rPr>
          <w:rFonts w:ascii="Arial" w:hAnsi="Arial" w:cs="Arial"/>
          <w:sz w:val="22"/>
          <w:szCs w:val="22"/>
        </w:rPr>
        <w:t>nejpozději</w:t>
      </w:r>
      <w:r w:rsidR="00A61094">
        <w:rPr>
          <w:rFonts w:ascii="Arial" w:hAnsi="Arial" w:cs="Arial"/>
          <w:sz w:val="22"/>
          <w:szCs w:val="22"/>
        </w:rPr>
        <w:t xml:space="preserve"> však</w:t>
      </w:r>
      <w:r w:rsidRPr="008E7CBC">
        <w:rPr>
          <w:rFonts w:ascii="Arial" w:hAnsi="Arial" w:cs="Arial"/>
          <w:sz w:val="22"/>
          <w:szCs w:val="22"/>
        </w:rPr>
        <w:t xml:space="preserve"> do 24 hod.</w:t>
      </w:r>
      <w:r w:rsidR="00A905A5">
        <w:rPr>
          <w:rFonts w:ascii="Arial" w:hAnsi="Arial" w:cs="Arial"/>
          <w:sz w:val="22"/>
          <w:szCs w:val="22"/>
        </w:rPr>
        <w:t xml:space="preserve"> Výzva může být prováděna</w:t>
      </w:r>
      <w:r w:rsidR="00EF7055">
        <w:rPr>
          <w:rFonts w:ascii="Arial" w:hAnsi="Arial" w:cs="Arial"/>
          <w:sz w:val="22"/>
          <w:szCs w:val="22"/>
        </w:rPr>
        <w:t xml:space="preserve"> též elektronickými prostředky na</w:t>
      </w:r>
      <w:r w:rsidR="00A905A5">
        <w:rPr>
          <w:rFonts w:ascii="Arial" w:hAnsi="Arial" w:cs="Arial"/>
          <w:sz w:val="22"/>
          <w:szCs w:val="22"/>
        </w:rPr>
        <w:t xml:space="preserve"> předem dohodnutý e-mail zhotovitele.</w:t>
      </w:r>
    </w:p>
    <w:p w:rsidR="00C82DD3" w:rsidRPr="008E7CBC" w:rsidRDefault="00C82DD3" w:rsidP="00DE61D6">
      <w:pPr>
        <w:numPr>
          <w:ilvl w:val="0"/>
          <w:numId w:val="3"/>
        </w:numPr>
        <w:tabs>
          <w:tab w:val="left" w:pos="360"/>
          <w:tab w:val="left" w:pos="720"/>
          <w:tab w:val="left" w:pos="1080"/>
          <w:tab w:val="left" w:pos="4860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rFonts w:ascii="Arial" w:hAnsi="Arial" w:cs="Arial"/>
          <w:sz w:val="22"/>
          <w:szCs w:val="22"/>
        </w:rPr>
      </w:pPr>
      <w:r w:rsidRPr="008E7CBC">
        <w:rPr>
          <w:rFonts w:ascii="Arial" w:hAnsi="Arial" w:cs="Arial"/>
          <w:sz w:val="22"/>
          <w:szCs w:val="22"/>
        </w:rPr>
        <w:t>zajištění techniky na odvoz (nákladní automobily, kontejnery apod.)</w:t>
      </w:r>
      <w:r w:rsidR="008A46C3" w:rsidRPr="008E7CBC">
        <w:rPr>
          <w:rFonts w:ascii="Arial" w:hAnsi="Arial" w:cs="Arial"/>
          <w:sz w:val="22"/>
          <w:szCs w:val="22"/>
        </w:rPr>
        <w:t xml:space="preserve">. </w:t>
      </w:r>
    </w:p>
    <w:p w:rsidR="00C82DD3" w:rsidRPr="00C82DD3" w:rsidRDefault="00C82DD3" w:rsidP="00DE61D6">
      <w:pPr>
        <w:pStyle w:val="Odstavecseseznamem"/>
        <w:numPr>
          <w:ilvl w:val="0"/>
          <w:numId w:val="5"/>
        </w:numPr>
        <w:spacing w:before="60"/>
        <w:ind w:left="1135" w:hanging="284"/>
        <w:jc w:val="both"/>
        <w:rPr>
          <w:rFonts w:ascii="Arial" w:hAnsi="Arial" w:cs="Arial"/>
          <w:sz w:val="22"/>
          <w:szCs w:val="22"/>
        </w:rPr>
      </w:pPr>
      <w:r w:rsidRPr="008E7CBC">
        <w:rPr>
          <w:rFonts w:ascii="Arial" w:hAnsi="Arial" w:cs="Arial"/>
          <w:sz w:val="22"/>
          <w:szCs w:val="22"/>
        </w:rPr>
        <w:t>poskytnutí atypických kontejnerů dle požadavků jednotlivých ČOV</w:t>
      </w:r>
      <w:r w:rsidRPr="00C82DD3">
        <w:rPr>
          <w:rFonts w:ascii="Arial" w:hAnsi="Arial" w:cs="Arial"/>
          <w:sz w:val="22"/>
          <w:szCs w:val="22"/>
        </w:rPr>
        <w:t xml:space="preserve"> (snížené, zvýšené stěny kontejnerů, odvodňovací </w:t>
      </w:r>
      <w:proofErr w:type="spellStart"/>
      <w:r w:rsidRPr="00C82DD3">
        <w:rPr>
          <w:rFonts w:ascii="Arial" w:hAnsi="Arial" w:cs="Arial"/>
          <w:sz w:val="22"/>
          <w:szCs w:val="22"/>
        </w:rPr>
        <w:t>mezidno</w:t>
      </w:r>
      <w:proofErr w:type="spellEnd"/>
      <w:r w:rsidRPr="00C82DD3">
        <w:rPr>
          <w:rFonts w:ascii="Arial" w:hAnsi="Arial" w:cs="Arial"/>
          <w:sz w:val="22"/>
          <w:szCs w:val="22"/>
        </w:rPr>
        <w:t xml:space="preserve"> apod.)</w:t>
      </w:r>
    </w:p>
    <w:p w:rsidR="00C82DD3" w:rsidRPr="00C82DD3" w:rsidRDefault="00C82DD3" w:rsidP="00DE61D6">
      <w:pPr>
        <w:pStyle w:val="Odstavecseseznamem"/>
        <w:numPr>
          <w:ilvl w:val="0"/>
          <w:numId w:val="5"/>
        </w:numPr>
        <w:spacing w:before="60"/>
        <w:ind w:left="1135" w:hanging="284"/>
        <w:jc w:val="both"/>
        <w:rPr>
          <w:rFonts w:ascii="Arial" w:hAnsi="Arial" w:cs="Arial"/>
          <w:sz w:val="22"/>
          <w:szCs w:val="22"/>
        </w:rPr>
      </w:pPr>
      <w:r w:rsidRPr="00C82DD3">
        <w:rPr>
          <w:rFonts w:ascii="Arial" w:hAnsi="Arial" w:cs="Arial"/>
          <w:sz w:val="22"/>
          <w:szCs w:val="22"/>
        </w:rPr>
        <w:t xml:space="preserve">dlouhodobý pronájem vanových kontejnerů na malé ČOV </w:t>
      </w:r>
    </w:p>
    <w:p w:rsidR="00C82DD3" w:rsidRPr="00C82DD3" w:rsidRDefault="00C82DD3" w:rsidP="00DE61D6">
      <w:pPr>
        <w:pStyle w:val="Odstavecseseznamem"/>
        <w:numPr>
          <w:ilvl w:val="0"/>
          <w:numId w:val="5"/>
        </w:numPr>
        <w:spacing w:before="60"/>
        <w:ind w:left="1134" w:hanging="283"/>
        <w:jc w:val="both"/>
        <w:rPr>
          <w:rFonts w:ascii="Arial" w:hAnsi="Arial" w:cs="Arial"/>
          <w:sz w:val="22"/>
          <w:szCs w:val="22"/>
        </w:rPr>
      </w:pPr>
      <w:r w:rsidRPr="00C82DD3">
        <w:rPr>
          <w:rFonts w:ascii="Arial" w:hAnsi="Arial" w:cs="Arial"/>
          <w:sz w:val="22"/>
          <w:szCs w:val="22"/>
        </w:rPr>
        <w:t>poskytnutí mechanizace na manipulaci s kontejnery pro potřeby ČOV Uh.</w:t>
      </w:r>
      <w:r w:rsidR="008A46C3">
        <w:rPr>
          <w:rFonts w:ascii="Arial" w:hAnsi="Arial" w:cs="Arial"/>
          <w:sz w:val="22"/>
          <w:szCs w:val="22"/>
        </w:rPr>
        <w:t xml:space="preserve"> </w:t>
      </w:r>
      <w:r w:rsidR="00DE61D6">
        <w:rPr>
          <w:rFonts w:ascii="Arial" w:hAnsi="Arial" w:cs="Arial"/>
          <w:sz w:val="22"/>
          <w:szCs w:val="22"/>
        </w:rPr>
        <w:t>H</w:t>
      </w:r>
      <w:r w:rsidRPr="00C82DD3">
        <w:rPr>
          <w:rFonts w:ascii="Arial" w:hAnsi="Arial" w:cs="Arial"/>
          <w:sz w:val="22"/>
          <w:szCs w:val="22"/>
        </w:rPr>
        <w:t xml:space="preserve">radiště v rozsahu 40 hodin ročně </w:t>
      </w:r>
    </w:p>
    <w:p w:rsidR="00C82DD3" w:rsidRPr="00C82DD3" w:rsidRDefault="00C82DD3" w:rsidP="008072E5">
      <w:pPr>
        <w:pStyle w:val="Text1"/>
        <w:spacing w:after="0"/>
        <w:ind w:left="357"/>
        <w:rPr>
          <w:rFonts w:ascii="Arial" w:hAnsi="Arial" w:cs="Arial"/>
          <w:b/>
          <w:sz w:val="22"/>
          <w:szCs w:val="22"/>
        </w:rPr>
      </w:pPr>
      <w:r w:rsidRPr="00C82DD3">
        <w:rPr>
          <w:rFonts w:ascii="Arial" w:hAnsi="Arial" w:cs="Arial"/>
          <w:b/>
          <w:sz w:val="22"/>
          <w:szCs w:val="22"/>
        </w:rPr>
        <w:t xml:space="preserve">u odpadů </w:t>
      </w:r>
      <w:r w:rsidR="00931E16">
        <w:rPr>
          <w:rFonts w:ascii="Arial" w:hAnsi="Arial" w:cs="Arial"/>
          <w:b/>
          <w:sz w:val="22"/>
          <w:szCs w:val="22"/>
        </w:rPr>
        <w:t>6</w:t>
      </w:r>
      <w:r w:rsidRPr="00C82DD3">
        <w:rPr>
          <w:rFonts w:ascii="Arial" w:hAnsi="Arial" w:cs="Arial"/>
          <w:b/>
          <w:sz w:val="22"/>
          <w:szCs w:val="22"/>
        </w:rPr>
        <w:t xml:space="preserve">. – </w:t>
      </w:r>
      <w:r w:rsidR="00DE61D6">
        <w:rPr>
          <w:rFonts w:ascii="Arial" w:hAnsi="Arial" w:cs="Arial"/>
          <w:b/>
          <w:sz w:val="22"/>
          <w:szCs w:val="22"/>
        </w:rPr>
        <w:t>9</w:t>
      </w:r>
      <w:r w:rsidRPr="00C82DD3">
        <w:rPr>
          <w:rFonts w:ascii="Arial" w:hAnsi="Arial" w:cs="Arial"/>
          <w:b/>
          <w:sz w:val="22"/>
          <w:szCs w:val="22"/>
        </w:rPr>
        <w:t>.:</w:t>
      </w:r>
    </w:p>
    <w:p w:rsidR="00C82DD3" w:rsidRPr="00FB4022" w:rsidRDefault="00C82DD3" w:rsidP="00A26C9F">
      <w:pPr>
        <w:pStyle w:val="Text1"/>
        <w:numPr>
          <w:ilvl w:val="0"/>
          <w:numId w:val="1"/>
        </w:numPr>
        <w:spacing w:before="60" w:after="0"/>
        <w:ind w:left="709" w:hanging="357"/>
        <w:rPr>
          <w:rFonts w:ascii="Arial" w:hAnsi="Arial" w:cs="Arial"/>
          <w:sz w:val="22"/>
          <w:szCs w:val="22"/>
        </w:rPr>
      </w:pPr>
      <w:r w:rsidRPr="00FB4022">
        <w:rPr>
          <w:rFonts w:ascii="Arial" w:hAnsi="Arial" w:cs="Arial"/>
          <w:bCs/>
          <w:sz w:val="22"/>
          <w:szCs w:val="22"/>
        </w:rPr>
        <w:t xml:space="preserve">možnost </w:t>
      </w:r>
      <w:r w:rsidR="00DE61D6" w:rsidRPr="00FB4022">
        <w:rPr>
          <w:rFonts w:ascii="Arial" w:hAnsi="Arial" w:cs="Arial"/>
          <w:bCs/>
          <w:sz w:val="22"/>
          <w:szCs w:val="22"/>
        </w:rPr>
        <w:t>předání</w:t>
      </w:r>
      <w:r w:rsidR="00FB4022" w:rsidRPr="00FB4022">
        <w:rPr>
          <w:rFonts w:ascii="Arial" w:hAnsi="Arial" w:cs="Arial"/>
          <w:bCs/>
          <w:sz w:val="22"/>
          <w:szCs w:val="22"/>
        </w:rPr>
        <w:t xml:space="preserve"> odpadů max. ve vzdálenosti 15</w:t>
      </w:r>
      <w:r w:rsidRPr="00FB4022">
        <w:rPr>
          <w:rFonts w:ascii="Arial" w:hAnsi="Arial" w:cs="Arial"/>
          <w:bCs/>
          <w:sz w:val="22"/>
          <w:szCs w:val="22"/>
        </w:rPr>
        <w:t xml:space="preserve"> km od sídla provozu vodovodů</w:t>
      </w:r>
      <w:r w:rsidR="00184CF1">
        <w:rPr>
          <w:rFonts w:ascii="Arial" w:hAnsi="Arial" w:cs="Arial"/>
          <w:bCs/>
          <w:sz w:val="22"/>
          <w:szCs w:val="22"/>
        </w:rPr>
        <w:t xml:space="preserve"> Uh. Hradiště (Za </w:t>
      </w:r>
      <w:proofErr w:type="spellStart"/>
      <w:r w:rsidR="00184CF1">
        <w:rPr>
          <w:rFonts w:ascii="Arial" w:hAnsi="Arial" w:cs="Arial"/>
          <w:bCs/>
          <w:sz w:val="22"/>
          <w:szCs w:val="22"/>
        </w:rPr>
        <w:t>Olšávkou</w:t>
      </w:r>
      <w:proofErr w:type="spellEnd"/>
      <w:r w:rsidR="00184CF1">
        <w:rPr>
          <w:rFonts w:ascii="Arial" w:hAnsi="Arial" w:cs="Arial"/>
          <w:bCs/>
          <w:sz w:val="22"/>
          <w:szCs w:val="22"/>
        </w:rPr>
        <w:t xml:space="preserve"> 290,</w:t>
      </w:r>
      <w:r w:rsidR="00FF6A2A">
        <w:rPr>
          <w:rFonts w:ascii="Arial" w:hAnsi="Arial" w:cs="Arial"/>
          <w:bCs/>
          <w:sz w:val="22"/>
          <w:szCs w:val="22"/>
        </w:rPr>
        <w:t xml:space="preserve"> Sady,</w:t>
      </w:r>
      <w:r w:rsidR="00184CF1">
        <w:rPr>
          <w:rFonts w:ascii="Arial" w:hAnsi="Arial" w:cs="Arial"/>
          <w:bCs/>
          <w:sz w:val="22"/>
          <w:szCs w:val="22"/>
        </w:rPr>
        <w:t xml:space="preserve"> </w:t>
      </w:r>
      <w:r w:rsidRPr="00FB4022">
        <w:rPr>
          <w:rFonts w:ascii="Arial" w:hAnsi="Arial" w:cs="Arial"/>
          <w:bCs/>
          <w:sz w:val="22"/>
          <w:szCs w:val="22"/>
        </w:rPr>
        <w:t>Uh. Hradiště)</w:t>
      </w:r>
      <w:r w:rsidR="00184CF1">
        <w:rPr>
          <w:rFonts w:ascii="Arial" w:hAnsi="Arial" w:cs="Arial"/>
          <w:bCs/>
          <w:sz w:val="22"/>
          <w:szCs w:val="22"/>
        </w:rPr>
        <w:t>,</w:t>
      </w:r>
      <w:r w:rsidRPr="00FB4022">
        <w:rPr>
          <w:rFonts w:ascii="Arial" w:hAnsi="Arial" w:cs="Arial"/>
          <w:bCs/>
          <w:sz w:val="22"/>
          <w:szCs w:val="22"/>
        </w:rPr>
        <w:t xml:space="preserve"> respektive provozu vodovodů Uh. Brod (Močidla 2378, Uh</w:t>
      </w:r>
      <w:r w:rsidR="00FF6A2A">
        <w:rPr>
          <w:rFonts w:ascii="Arial" w:hAnsi="Arial" w:cs="Arial"/>
          <w:bCs/>
          <w:sz w:val="22"/>
          <w:szCs w:val="22"/>
        </w:rPr>
        <w:t>erský</w:t>
      </w:r>
      <w:r w:rsidRPr="00FB4022">
        <w:rPr>
          <w:rFonts w:ascii="Arial" w:hAnsi="Arial" w:cs="Arial"/>
          <w:bCs/>
          <w:sz w:val="22"/>
          <w:szCs w:val="22"/>
        </w:rPr>
        <w:t xml:space="preserve"> Brod) </w:t>
      </w:r>
    </w:p>
    <w:p w:rsidR="00C82DD3" w:rsidRDefault="00FB4022" w:rsidP="00A26C9F">
      <w:pPr>
        <w:pStyle w:val="Text1"/>
        <w:numPr>
          <w:ilvl w:val="0"/>
          <w:numId w:val="1"/>
        </w:numPr>
        <w:spacing w:before="60" w:after="0"/>
        <w:ind w:left="714" w:hanging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provozní doba místa pro předání</w:t>
      </w:r>
      <w:r w:rsidR="00C82DD3" w:rsidRPr="00DE61D6">
        <w:rPr>
          <w:rFonts w:ascii="Arial" w:hAnsi="Arial" w:cs="Arial"/>
          <w:bCs/>
          <w:sz w:val="22"/>
          <w:szCs w:val="22"/>
        </w:rPr>
        <w:t xml:space="preserve"> odpadů v pracovních dnech </w:t>
      </w:r>
      <w:r w:rsidR="00FD2D9F" w:rsidRPr="00DE61D6">
        <w:rPr>
          <w:rFonts w:ascii="Arial" w:hAnsi="Arial" w:cs="Arial"/>
          <w:bCs/>
          <w:sz w:val="22"/>
          <w:szCs w:val="22"/>
        </w:rPr>
        <w:t xml:space="preserve">od </w:t>
      </w:r>
      <w:r w:rsidR="00DE61D6" w:rsidRPr="00DE61D6">
        <w:rPr>
          <w:rFonts w:ascii="Arial" w:hAnsi="Arial" w:cs="Arial"/>
          <w:bCs/>
          <w:sz w:val="22"/>
          <w:szCs w:val="22"/>
        </w:rPr>
        <w:t>7</w:t>
      </w:r>
      <w:r w:rsidR="00FD2D9F" w:rsidRPr="00DE61D6">
        <w:rPr>
          <w:rFonts w:ascii="Arial" w:hAnsi="Arial" w:cs="Arial"/>
          <w:bCs/>
          <w:sz w:val="22"/>
          <w:szCs w:val="22"/>
        </w:rPr>
        <w:t xml:space="preserve"> </w:t>
      </w:r>
      <w:r w:rsidR="00C82DD3" w:rsidRPr="00DE61D6">
        <w:rPr>
          <w:rFonts w:ascii="Arial" w:hAnsi="Arial" w:cs="Arial"/>
          <w:bCs/>
          <w:sz w:val="22"/>
          <w:szCs w:val="22"/>
        </w:rPr>
        <w:t xml:space="preserve">do 15 hod. </w:t>
      </w:r>
    </w:p>
    <w:p w:rsidR="009F20C7" w:rsidRDefault="009F20C7" w:rsidP="009F20C7">
      <w:pPr>
        <w:pStyle w:val="Text1"/>
        <w:spacing w:before="60" w:after="0"/>
        <w:rPr>
          <w:rFonts w:ascii="Arial" w:hAnsi="Arial" w:cs="Arial"/>
          <w:bCs/>
          <w:sz w:val="22"/>
          <w:szCs w:val="22"/>
        </w:rPr>
      </w:pPr>
    </w:p>
    <w:p w:rsidR="00AA74BC" w:rsidRPr="00DE61D6" w:rsidRDefault="00AA74BC" w:rsidP="009F20C7">
      <w:pPr>
        <w:pStyle w:val="Text1"/>
        <w:spacing w:before="60" w:after="0"/>
        <w:rPr>
          <w:rFonts w:ascii="Arial" w:hAnsi="Arial" w:cs="Arial"/>
          <w:bCs/>
          <w:sz w:val="22"/>
          <w:szCs w:val="22"/>
        </w:rPr>
      </w:pPr>
    </w:p>
    <w:p w:rsidR="00231E7F" w:rsidRPr="009F20C7" w:rsidRDefault="009F20C7" w:rsidP="005A5914">
      <w:pPr>
        <w:jc w:val="both"/>
        <w:rPr>
          <w:rFonts w:ascii="Arial" w:hAnsi="Arial" w:cs="Arial"/>
          <w:b/>
          <w:color w:val="FF0000"/>
          <w:sz w:val="22"/>
        </w:rPr>
      </w:pPr>
      <w:r>
        <w:rPr>
          <w:rFonts w:ascii="Arial" w:hAnsi="Arial" w:cs="Arial"/>
          <w:b/>
          <w:color w:val="FF0000"/>
          <w:sz w:val="22"/>
        </w:rPr>
        <w:t xml:space="preserve"> </w:t>
      </w:r>
    </w:p>
    <w:p w:rsidR="00CB6695" w:rsidRPr="00071406" w:rsidRDefault="00CB6695" w:rsidP="00A15F60">
      <w:pPr>
        <w:jc w:val="both"/>
        <w:rPr>
          <w:rFonts w:ascii="Arial" w:hAnsi="Arial" w:cs="Arial"/>
          <w:b/>
          <w:color w:val="FF0000"/>
          <w:sz w:val="22"/>
          <w:u w:val="single"/>
        </w:rPr>
      </w:pPr>
    </w:p>
    <w:p w:rsidR="000E1927" w:rsidRPr="00FB4022" w:rsidRDefault="008A46C3" w:rsidP="00A26C9F">
      <w:pPr>
        <w:pStyle w:val="Styl4"/>
      </w:pPr>
      <w:r w:rsidRPr="00FB4022">
        <w:t>MÍSTO A ZPŮSOB PLNĚNÍ</w:t>
      </w:r>
    </w:p>
    <w:p w:rsidR="00A15F60" w:rsidRPr="005A5914" w:rsidRDefault="00A15F60" w:rsidP="00A15F60">
      <w:pPr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:rsidR="0030421E" w:rsidRDefault="00661F04" w:rsidP="00661F04">
      <w:pPr>
        <w:pStyle w:val="Styl6"/>
        <w:numPr>
          <w:ilvl w:val="0"/>
          <w:numId w:val="0"/>
        </w:numPr>
        <w:ind w:left="705" w:hanging="705"/>
      </w:pPr>
      <w:r>
        <w:t>3.1</w:t>
      </w:r>
      <w:r>
        <w:tab/>
      </w:r>
      <w:r>
        <w:tab/>
      </w:r>
      <w:r w:rsidR="008A46C3">
        <w:t>Místem plnění, tj</w:t>
      </w:r>
      <w:r w:rsidR="008A46C3" w:rsidRPr="00D33C47">
        <w:t>. místem předání odpadu</w:t>
      </w:r>
      <w:r>
        <w:t>,</w:t>
      </w:r>
      <w:r w:rsidR="008A46C3" w:rsidRPr="00D33C47">
        <w:t xml:space="preserve"> jsou jednot</w:t>
      </w:r>
      <w:r w:rsidR="0079325C">
        <w:t xml:space="preserve">livé provozovny objednatele </w:t>
      </w:r>
      <w:r w:rsidR="00E565D5" w:rsidRPr="00D33C47">
        <w:t>přístupné řádnou příjezdovou komunikací</w:t>
      </w:r>
      <w:r w:rsidR="00E565D5">
        <w:t xml:space="preserve"> </w:t>
      </w:r>
      <w:r w:rsidR="0079325C">
        <w:t>dle</w:t>
      </w:r>
      <w:r w:rsidR="00E565D5">
        <w:t xml:space="preserve"> přílohy č.</w:t>
      </w:r>
      <w:r w:rsidR="00D96850">
        <w:t xml:space="preserve"> 1</w:t>
      </w:r>
      <w:r w:rsidR="00E565D5">
        <w:t>.</w:t>
      </w:r>
    </w:p>
    <w:p w:rsidR="008A46C3" w:rsidRPr="00D33C47" w:rsidRDefault="008A46C3" w:rsidP="00A15F60">
      <w:pPr>
        <w:tabs>
          <w:tab w:val="left" w:pos="0"/>
          <w:tab w:val="left" w:pos="3402"/>
          <w:tab w:val="left" w:pos="4962"/>
          <w:tab w:val="left" w:pos="5245"/>
          <w:tab w:val="left" w:pos="7938"/>
        </w:tabs>
        <w:jc w:val="both"/>
        <w:rPr>
          <w:rFonts w:ascii="Arial" w:hAnsi="Arial" w:cs="Arial"/>
          <w:color w:val="FF0000"/>
          <w:sz w:val="22"/>
        </w:rPr>
      </w:pPr>
    </w:p>
    <w:p w:rsidR="00085946" w:rsidRPr="005A5914" w:rsidRDefault="00085946" w:rsidP="00A42028">
      <w:pPr>
        <w:pStyle w:val="Styl4"/>
        <w:rPr>
          <w:bCs/>
          <w:color w:val="FF0000"/>
          <w:szCs w:val="22"/>
        </w:rPr>
      </w:pPr>
      <w:r w:rsidRPr="005A5914">
        <w:t xml:space="preserve">CENA </w:t>
      </w:r>
      <w:r w:rsidR="008E7CBC" w:rsidRPr="005A5914">
        <w:t xml:space="preserve">A PLATEBNÍ </w:t>
      </w:r>
      <w:r w:rsidR="008E7CBC" w:rsidRPr="00A42028">
        <w:t>PODMÍNKY</w:t>
      </w:r>
    </w:p>
    <w:p w:rsidR="00CF4C35" w:rsidRPr="00071406" w:rsidRDefault="00CF4C35" w:rsidP="005A5914">
      <w:pPr>
        <w:pStyle w:val="Pokraovnseznamu"/>
        <w:tabs>
          <w:tab w:val="left" w:pos="426"/>
        </w:tabs>
        <w:spacing w:after="0"/>
        <w:ind w:left="0" w:hanging="284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D202FF" w:rsidRDefault="008E7CBC" w:rsidP="00D202FF">
      <w:pPr>
        <w:pStyle w:val="Styl6"/>
        <w:numPr>
          <w:ilvl w:val="1"/>
          <w:numId w:val="6"/>
        </w:numPr>
        <w:suppressAutoHyphens/>
        <w:ind w:hanging="720"/>
      </w:pPr>
      <w:r>
        <w:t xml:space="preserve">Ceny za </w:t>
      </w:r>
      <w:r w:rsidR="00D202FF">
        <w:t xml:space="preserve">dopravu a </w:t>
      </w:r>
      <w:r>
        <w:t xml:space="preserve">odstranění </w:t>
      </w:r>
      <w:r w:rsidR="00D202FF">
        <w:t xml:space="preserve">nebo </w:t>
      </w:r>
      <w:r>
        <w:t>využití odpadů</w:t>
      </w:r>
      <w:r w:rsidRPr="00DD328E">
        <w:t xml:space="preserve"> jsou stanoveny dohodou jako </w:t>
      </w:r>
      <w:r w:rsidRPr="00D202FF">
        <w:t>ceny smluvní bez DPH</w:t>
      </w:r>
      <w:r w:rsidRPr="00DD328E">
        <w:t>.</w:t>
      </w:r>
    </w:p>
    <w:p w:rsidR="00D202FF" w:rsidRDefault="008E7CBC" w:rsidP="00D202FF">
      <w:pPr>
        <w:pStyle w:val="Textkomente"/>
        <w:spacing w:before="60"/>
        <w:ind w:left="703"/>
        <w:jc w:val="both"/>
        <w:rPr>
          <w:rFonts w:ascii="Arial" w:hAnsi="Arial" w:cs="Arial"/>
          <w:sz w:val="22"/>
          <w:szCs w:val="22"/>
        </w:rPr>
      </w:pPr>
      <w:r w:rsidRPr="00817783">
        <w:rPr>
          <w:rFonts w:ascii="Arial" w:hAnsi="Arial" w:cs="Arial"/>
          <w:sz w:val="22"/>
          <w:szCs w:val="22"/>
        </w:rPr>
        <w:t xml:space="preserve">Cena celková je vypočítána jako součet </w:t>
      </w:r>
      <w:r w:rsidR="00D202FF" w:rsidRPr="00817783">
        <w:rPr>
          <w:rFonts w:ascii="Arial" w:hAnsi="Arial" w:cs="Arial"/>
          <w:sz w:val="22"/>
          <w:szCs w:val="22"/>
        </w:rPr>
        <w:t>cen za jednotlivé druhy odpadů (cena konkrétního odpadu je vypočtena jako součin množství odpadu za rok a jednotkové ceny).</w:t>
      </w:r>
      <w:r w:rsidR="00D202FF" w:rsidRPr="00D202FF">
        <w:rPr>
          <w:rFonts w:ascii="Arial" w:hAnsi="Arial" w:cs="Arial"/>
          <w:sz w:val="22"/>
          <w:szCs w:val="22"/>
        </w:rPr>
        <w:t xml:space="preserve"> </w:t>
      </w:r>
    </w:p>
    <w:p w:rsidR="00817783" w:rsidRPr="00817783" w:rsidRDefault="003800FD" w:rsidP="003800FD">
      <w:pPr>
        <w:pStyle w:val="Textkomente"/>
        <w:numPr>
          <w:ilvl w:val="1"/>
          <w:numId w:val="6"/>
        </w:numPr>
        <w:spacing w:before="60"/>
        <w:ind w:hanging="720"/>
        <w:jc w:val="both"/>
        <w:rPr>
          <w:rFonts w:ascii="Arial" w:hAnsi="Arial" w:cs="Arial"/>
          <w:sz w:val="22"/>
          <w:szCs w:val="22"/>
        </w:rPr>
      </w:pPr>
      <w:r w:rsidRPr="00817783">
        <w:rPr>
          <w:rFonts w:ascii="Arial" w:hAnsi="Arial" w:cs="Arial"/>
          <w:sz w:val="22"/>
          <w:szCs w:val="22"/>
        </w:rPr>
        <w:t>Jednotková cena je pevná a obsahuje veškeré náklady a rizika (např. změna cen PHM, kurzu EURO, silniční poplatků, včetně převozu atd.) nezbytné pro řádné provedení služby.</w:t>
      </w:r>
      <w:r w:rsidR="00817783" w:rsidRPr="00817783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</w:p>
    <w:p w:rsidR="003800FD" w:rsidRPr="00FB4022" w:rsidRDefault="00817783" w:rsidP="003800FD">
      <w:pPr>
        <w:pStyle w:val="Textkomente"/>
        <w:numPr>
          <w:ilvl w:val="1"/>
          <w:numId w:val="6"/>
        </w:numPr>
        <w:spacing w:before="60"/>
        <w:ind w:hanging="720"/>
        <w:jc w:val="both"/>
        <w:rPr>
          <w:rFonts w:ascii="Arial" w:hAnsi="Arial" w:cs="Arial"/>
          <w:sz w:val="22"/>
          <w:szCs w:val="22"/>
        </w:rPr>
      </w:pPr>
      <w:r w:rsidRPr="00FB4022">
        <w:rPr>
          <w:rFonts w:ascii="Arial" w:hAnsi="Arial" w:cs="Arial"/>
          <w:sz w:val="22"/>
          <w:szCs w:val="22"/>
        </w:rPr>
        <w:t xml:space="preserve">V případě nakládky kalů na ČOV Uh. Hradiště </w:t>
      </w:r>
      <w:r w:rsidR="002A7AB4" w:rsidRPr="00FB4022">
        <w:rPr>
          <w:rFonts w:ascii="Arial" w:hAnsi="Arial" w:cs="Arial"/>
          <w:sz w:val="22"/>
          <w:szCs w:val="22"/>
        </w:rPr>
        <w:t xml:space="preserve">dodavatelem </w:t>
      </w:r>
      <w:r w:rsidRPr="00FB4022">
        <w:rPr>
          <w:rFonts w:ascii="Arial" w:hAnsi="Arial" w:cs="Arial"/>
          <w:sz w:val="22"/>
          <w:szCs w:val="22"/>
        </w:rPr>
        <w:t>(viz</w:t>
      </w:r>
      <w:r w:rsidR="00FB4022" w:rsidRPr="00FB4022">
        <w:rPr>
          <w:rFonts w:ascii="Arial" w:hAnsi="Arial" w:cs="Arial"/>
          <w:sz w:val="22"/>
          <w:szCs w:val="22"/>
        </w:rPr>
        <w:t>.</w:t>
      </w:r>
      <w:r w:rsidRPr="00FB4022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FB4022">
        <w:rPr>
          <w:rFonts w:ascii="Arial" w:hAnsi="Arial" w:cs="Arial"/>
          <w:sz w:val="22"/>
          <w:szCs w:val="22"/>
        </w:rPr>
        <w:t>bod</w:t>
      </w:r>
      <w:proofErr w:type="gramEnd"/>
      <w:r w:rsidRPr="00FB4022">
        <w:rPr>
          <w:rFonts w:ascii="Arial" w:hAnsi="Arial" w:cs="Arial"/>
          <w:sz w:val="22"/>
          <w:szCs w:val="22"/>
        </w:rPr>
        <w:t xml:space="preserve"> 3 v příloze č. 2 Technické</w:t>
      </w:r>
      <w:r w:rsidR="00FB4022" w:rsidRPr="00FB4022">
        <w:rPr>
          <w:rFonts w:ascii="Arial" w:hAnsi="Arial" w:cs="Arial"/>
          <w:sz w:val="22"/>
          <w:szCs w:val="22"/>
        </w:rPr>
        <w:t xml:space="preserve"> informace</w:t>
      </w:r>
      <w:r w:rsidR="00FB4022">
        <w:rPr>
          <w:rFonts w:ascii="Arial" w:hAnsi="Arial" w:cs="Arial"/>
          <w:sz w:val="22"/>
          <w:szCs w:val="22"/>
        </w:rPr>
        <w:t>), musí být</w:t>
      </w:r>
      <w:r w:rsidRPr="00FB4022">
        <w:rPr>
          <w:rFonts w:ascii="Arial" w:hAnsi="Arial" w:cs="Arial"/>
          <w:sz w:val="22"/>
          <w:szCs w:val="22"/>
        </w:rPr>
        <w:t xml:space="preserve"> náklady započítány</w:t>
      </w:r>
      <w:r w:rsidRPr="00FB4022">
        <w:rPr>
          <w:color w:val="FF0000"/>
        </w:rPr>
        <w:t xml:space="preserve"> </w:t>
      </w:r>
      <w:r w:rsidRPr="00FB4022">
        <w:rPr>
          <w:rFonts w:ascii="Arial" w:hAnsi="Arial" w:cs="Arial"/>
          <w:sz w:val="22"/>
          <w:szCs w:val="22"/>
        </w:rPr>
        <w:t>do jednotkové ceny příslušného odpadu.</w:t>
      </w:r>
    </w:p>
    <w:tbl>
      <w:tblPr>
        <w:tblStyle w:val="Mkatabulky"/>
        <w:tblpPr w:leftFromText="141" w:rightFromText="141" w:vertAnchor="text" w:horzAnchor="margin" w:tblpY="260"/>
        <w:tblW w:w="946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4110"/>
        <w:gridCol w:w="1134"/>
        <w:gridCol w:w="1276"/>
        <w:gridCol w:w="1276"/>
      </w:tblGrid>
      <w:tr w:rsidR="008E2860" w:rsidTr="00184CF1">
        <w:tc>
          <w:tcPr>
            <w:tcW w:w="534" w:type="dxa"/>
          </w:tcPr>
          <w:p w:rsidR="008E2860" w:rsidRPr="00634F87" w:rsidRDefault="008E2860" w:rsidP="008E2860">
            <w:pPr>
              <w:pStyle w:val="Textkomente"/>
              <w:spacing w:before="6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bookmarkStart w:id="1" w:name="OLE_LINK1"/>
          </w:p>
        </w:tc>
        <w:tc>
          <w:tcPr>
            <w:tcW w:w="1134" w:type="dxa"/>
            <w:vAlign w:val="center"/>
          </w:tcPr>
          <w:p w:rsidR="008E2860" w:rsidRPr="00634F87" w:rsidRDefault="008E2860" w:rsidP="008E2860">
            <w:pPr>
              <w:pStyle w:val="Textkomente"/>
              <w:spacing w:before="6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634F87">
              <w:rPr>
                <w:rFonts w:ascii="Arial" w:hAnsi="Arial" w:cs="Arial"/>
                <w:b/>
                <w:i/>
                <w:sz w:val="18"/>
                <w:szCs w:val="18"/>
              </w:rPr>
              <w:t>Kategorie číslo</w:t>
            </w:r>
          </w:p>
        </w:tc>
        <w:tc>
          <w:tcPr>
            <w:tcW w:w="4110" w:type="dxa"/>
            <w:vAlign w:val="center"/>
          </w:tcPr>
          <w:p w:rsidR="008E2860" w:rsidRPr="00634F87" w:rsidRDefault="008E2860" w:rsidP="008E2860">
            <w:pPr>
              <w:pStyle w:val="Textkomente"/>
              <w:spacing w:before="6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634F87">
              <w:rPr>
                <w:rFonts w:ascii="Arial" w:hAnsi="Arial" w:cs="Arial"/>
                <w:b/>
                <w:i/>
                <w:sz w:val="18"/>
                <w:szCs w:val="18"/>
              </w:rPr>
              <w:t>Název odpadu</w:t>
            </w:r>
          </w:p>
        </w:tc>
        <w:tc>
          <w:tcPr>
            <w:tcW w:w="1134" w:type="dxa"/>
            <w:vAlign w:val="center"/>
          </w:tcPr>
          <w:p w:rsidR="008E2860" w:rsidRPr="00634F87" w:rsidRDefault="008E2860" w:rsidP="008E2860">
            <w:pPr>
              <w:pStyle w:val="Textkomente"/>
              <w:spacing w:before="6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634F87">
              <w:rPr>
                <w:rFonts w:ascii="Arial" w:hAnsi="Arial" w:cs="Arial"/>
                <w:b/>
                <w:i/>
                <w:sz w:val="18"/>
                <w:szCs w:val="18"/>
              </w:rPr>
              <w:t>Množství v tunách</w:t>
            </w:r>
          </w:p>
        </w:tc>
        <w:tc>
          <w:tcPr>
            <w:tcW w:w="1276" w:type="dxa"/>
            <w:vAlign w:val="center"/>
          </w:tcPr>
          <w:p w:rsidR="008E2860" w:rsidRPr="00634F87" w:rsidRDefault="008E2860" w:rsidP="008E2860">
            <w:pPr>
              <w:pStyle w:val="Textkomente"/>
              <w:spacing w:before="6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634F87">
              <w:rPr>
                <w:rFonts w:ascii="Arial" w:hAnsi="Arial" w:cs="Arial"/>
                <w:b/>
                <w:i/>
                <w:sz w:val="18"/>
                <w:szCs w:val="18"/>
              </w:rPr>
              <w:t>Jednotková cena t/Kč</w:t>
            </w:r>
          </w:p>
        </w:tc>
        <w:tc>
          <w:tcPr>
            <w:tcW w:w="1276" w:type="dxa"/>
            <w:vAlign w:val="center"/>
          </w:tcPr>
          <w:p w:rsidR="008E2860" w:rsidRPr="00634F87" w:rsidRDefault="008E2860" w:rsidP="008E2860">
            <w:pPr>
              <w:pStyle w:val="Textkomente"/>
              <w:spacing w:before="6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634F8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Cena v Kč za kat. </w:t>
            </w:r>
            <w:proofErr w:type="gramStart"/>
            <w:r w:rsidRPr="00634F87">
              <w:rPr>
                <w:rFonts w:ascii="Arial" w:hAnsi="Arial" w:cs="Arial"/>
                <w:b/>
                <w:i/>
                <w:sz w:val="18"/>
                <w:szCs w:val="18"/>
              </w:rPr>
              <w:t>číslo</w:t>
            </w:r>
            <w:proofErr w:type="gramEnd"/>
          </w:p>
        </w:tc>
      </w:tr>
      <w:tr w:rsidR="008E2860" w:rsidRPr="008E2860" w:rsidTr="00AA74BC">
        <w:trPr>
          <w:trHeight w:val="491"/>
        </w:trPr>
        <w:tc>
          <w:tcPr>
            <w:tcW w:w="534" w:type="dxa"/>
            <w:vAlign w:val="center"/>
          </w:tcPr>
          <w:p w:rsidR="008E2860" w:rsidRPr="00D33C47" w:rsidRDefault="008E2860" w:rsidP="008E2860">
            <w:pPr>
              <w:ind w:left="66"/>
              <w:rPr>
                <w:rFonts w:ascii="Arial" w:hAnsi="Arial" w:cs="Arial"/>
                <w:i/>
                <w:sz w:val="18"/>
                <w:szCs w:val="18"/>
              </w:rPr>
            </w:pPr>
            <w:r w:rsidRPr="00D33C47">
              <w:rPr>
                <w:rFonts w:ascii="Arial" w:hAnsi="Arial" w:cs="Arial"/>
                <w:i/>
                <w:sz w:val="18"/>
                <w:szCs w:val="18"/>
              </w:rPr>
              <w:t>1.</w:t>
            </w:r>
          </w:p>
        </w:tc>
        <w:tc>
          <w:tcPr>
            <w:tcW w:w="1134" w:type="dxa"/>
            <w:vAlign w:val="center"/>
          </w:tcPr>
          <w:p w:rsidR="008E2860" w:rsidRPr="008E2860" w:rsidRDefault="008E2860" w:rsidP="008E2860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E2860">
              <w:rPr>
                <w:rFonts w:ascii="Arial" w:hAnsi="Arial" w:cs="Arial"/>
                <w:b/>
                <w:sz w:val="18"/>
                <w:szCs w:val="18"/>
              </w:rPr>
              <w:t>19 08 05</w:t>
            </w:r>
          </w:p>
        </w:tc>
        <w:tc>
          <w:tcPr>
            <w:tcW w:w="4110" w:type="dxa"/>
            <w:vAlign w:val="center"/>
          </w:tcPr>
          <w:p w:rsidR="008E2860" w:rsidRPr="008E2860" w:rsidRDefault="008E2860" w:rsidP="008E2860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E2860">
              <w:rPr>
                <w:rFonts w:ascii="Arial" w:hAnsi="Arial" w:cs="Arial"/>
                <w:sz w:val="18"/>
                <w:szCs w:val="18"/>
              </w:rPr>
              <w:t>Kaly z čištění komunálních odpadních vod</w:t>
            </w:r>
            <w:r w:rsidR="00AA74BC">
              <w:rPr>
                <w:rFonts w:ascii="Arial" w:hAnsi="Arial" w:cs="Arial"/>
                <w:sz w:val="18"/>
                <w:szCs w:val="18"/>
              </w:rPr>
              <w:t xml:space="preserve"> z ČOV, u nichž obsah rtuti nepřekročí mezní hranici 4 mg/kg sušiny</w:t>
            </w:r>
          </w:p>
        </w:tc>
        <w:tc>
          <w:tcPr>
            <w:tcW w:w="1134" w:type="dxa"/>
            <w:vAlign w:val="center"/>
          </w:tcPr>
          <w:p w:rsidR="008E2860" w:rsidRPr="008E2860" w:rsidRDefault="0042610E" w:rsidP="004261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  <w:r w:rsidR="008E2860" w:rsidRPr="008E2860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1276" w:type="dxa"/>
            <w:vAlign w:val="center"/>
          </w:tcPr>
          <w:p w:rsidR="008E2860" w:rsidRPr="008E2860" w:rsidRDefault="008E2860" w:rsidP="008E2860">
            <w:pPr>
              <w:pStyle w:val="Textkomente"/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E2860" w:rsidRPr="008E2860" w:rsidRDefault="008E2860" w:rsidP="008E2860">
            <w:pPr>
              <w:pStyle w:val="Textkomente"/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3037" w:rsidRPr="008E2860" w:rsidTr="00C13037">
        <w:trPr>
          <w:trHeight w:val="505"/>
        </w:trPr>
        <w:tc>
          <w:tcPr>
            <w:tcW w:w="534" w:type="dxa"/>
            <w:vAlign w:val="center"/>
          </w:tcPr>
          <w:p w:rsidR="00C13037" w:rsidRPr="00D33C47" w:rsidRDefault="00C13037" w:rsidP="00C13037">
            <w:pPr>
              <w:ind w:left="66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i/>
                <w:sz w:val="18"/>
                <w:szCs w:val="18"/>
              </w:rPr>
              <w:t>1.a</w:t>
            </w:r>
            <w:proofErr w:type="gramEnd"/>
          </w:p>
        </w:tc>
        <w:tc>
          <w:tcPr>
            <w:tcW w:w="1134" w:type="dxa"/>
            <w:vAlign w:val="center"/>
          </w:tcPr>
          <w:p w:rsidR="00C13037" w:rsidRPr="008E2860" w:rsidRDefault="00C13037" w:rsidP="008E28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19 08 05</w:t>
            </w:r>
          </w:p>
        </w:tc>
        <w:tc>
          <w:tcPr>
            <w:tcW w:w="4110" w:type="dxa"/>
            <w:vAlign w:val="center"/>
          </w:tcPr>
          <w:p w:rsidR="00C13037" w:rsidRPr="008E2860" w:rsidRDefault="00C13037" w:rsidP="00AA74BC">
            <w:pPr>
              <w:rPr>
                <w:rFonts w:ascii="Arial" w:hAnsi="Arial" w:cs="Arial"/>
                <w:sz w:val="18"/>
                <w:szCs w:val="18"/>
              </w:rPr>
            </w:pPr>
            <w:r w:rsidRPr="00C13037">
              <w:rPr>
                <w:rFonts w:ascii="Arial" w:hAnsi="Arial" w:cs="Arial"/>
                <w:sz w:val="18"/>
                <w:szCs w:val="18"/>
              </w:rPr>
              <w:t xml:space="preserve">Kaly z čištění komunálních OV – ČOV UH, </w:t>
            </w:r>
            <w:r w:rsidR="00AA74BC">
              <w:rPr>
                <w:rFonts w:ascii="Arial" w:hAnsi="Arial" w:cs="Arial"/>
                <w:sz w:val="18"/>
                <w:szCs w:val="18"/>
              </w:rPr>
              <w:t>u nichž</w:t>
            </w:r>
            <w:r w:rsidRPr="00C13037">
              <w:rPr>
                <w:rFonts w:ascii="Arial" w:hAnsi="Arial" w:cs="Arial"/>
                <w:sz w:val="18"/>
                <w:szCs w:val="18"/>
              </w:rPr>
              <w:t xml:space="preserve"> obsah rtuti překročí mezní hranici 4 mg/kg sušiny</w:t>
            </w:r>
          </w:p>
        </w:tc>
        <w:tc>
          <w:tcPr>
            <w:tcW w:w="1134" w:type="dxa"/>
            <w:vAlign w:val="center"/>
          </w:tcPr>
          <w:p w:rsidR="00C13037" w:rsidRDefault="00FF6A2A" w:rsidP="008E28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C13037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1276" w:type="dxa"/>
            <w:vAlign w:val="center"/>
          </w:tcPr>
          <w:p w:rsidR="00C13037" w:rsidRPr="008E2860" w:rsidRDefault="00C13037" w:rsidP="008E2860">
            <w:pPr>
              <w:pStyle w:val="Textkomente"/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13037" w:rsidRPr="008E2860" w:rsidRDefault="00C13037" w:rsidP="008E2860">
            <w:pPr>
              <w:pStyle w:val="Textkomente"/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3037" w:rsidRPr="008E2860" w:rsidTr="00C13037">
        <w:trPr>
          <w:trHeight w:val="505"/>
        </w:trPr>
        <w:tc>
          <w:tcPr>
            <w:tcW w:w="534" w:type="dxa"/>
            <w:vAlign w:val="center"/>
          </w:tcPr>
          <w:p w:rsidR="00C13037" w:rsidRDefault="00C13037" w:rsidP="008E2860">
            <w:pPr>
              <w:ind w:left="66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i/>
                <w:sz w:val="18"/>
                <w:szCs w:val="18"/>
              </w:rPr>
              <w:t>1.b</w:t>
            </w:r>
            <w:proofErr w:type="gramEnd"/>
          </w:p>
        </w:tc>
        <w:tc>
          <w:tcPr>
            <w:tcW w:w="1134" w:type="dxa"/>
            <w:vAlign w:val="center"/>
          </w:tcPr>
          <w:p w:rsidR="00C13037" w:rsidRDefault="00C13037" w:rsidP="008E28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19 08 05</w:t>
            </w:r>
          </w:p>
        </w:tc>
        <w:tc>
          <w:tcPr>
            <w:tcW w:w="4110" w:type="dxa"/>
            <w:vAlign w:val="center"/>
          </w:tcPr>
          <w:p w:rsidR="00C13037" w:rsidRPr="00C13037" w:rsidRDefault="00C13037" w:rsidP="00AA74BC">
            <w:pPr>
              <w:rPr>
                <w:rFonts w:ascii="Arial" w:hAnsi="Arial" w:cs="Arial"/>
                <w:sz w:val="18"/>
                <w:szCs w:val="18"/>
              </w:rPr>
            </w:pPr>
            <w:r w:rsidRPr="00C13037">
              <w:rPr>
                <w:rFonts w:ascii="Arial" w:hAnsi="Arial" w:cs="Arial"/>
                <w:sz w:val="18"/>
                <w:szCs w:val="18"/>
              </w:rPr>
              <w:t>Kaly z čištění komunálních OV – ČOV U</w:t>
            </w: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C13037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AA74BC">
              <w:rPr>
                <w:rFonts w:ascii="Arial" w:hAnsi="Arial" w:cs="Arial"/>
                <w:sz w:val="18"/>
                <w:szCs w:val="18"/>
              </w:rPr>
              <w:t>u nichž</w:t>
            </w:r>
            <w:r w:rsidRPr="00C13037">
              <w:rPr>
                <w:rFonts w:ascii="Arial" w:hAnsi="Arial" w:cs="Arial"/>
                <w:sz w:val="18"/>
                <w:szCs w:val="18"/>
              </w:rPr>
              <w:t xml:space="preserve"> obsah rtuti překročí mezní hranici 4 mg/kg sušiny</w:t>
            </w:r>
          </w:p>
        </w:tc>
        <w:tc>
          <w:tcPr>
            <w:tcW w:w="1134" w:type="dxa"/>
            <w:vAlign w:val="center"/>
          </w:tcPr>
          <w:p w:rsidR="00C13037" w:rsidRDefault="00FF6A2A" w:rsidP="008E28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C13037">
              <w:rPr>
                <w:rFonts w:ascii="Arial" w:hAnsi="Arial" w:cs="Arial"/>
                <w:sz w:val="18"/>
                <w:szCs w:val="18"/>
              </w:rPr>
              <w:t>000</w:t>
            </w:r>
          </w:p>
          <w:p w:rsidR="00C13037" w:rsidRDefault="00C13037" w:rsidP="008E28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13037" w:rsidRPr="008E2860" w:rsidRDefault="00C13037" w:rsidP="008E2860">
            <w:pPr>
              <w:pStyle w:val="Textkomente"/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13037" w:rsidRPr="008E2860" w:rsidRDefault="00C13037" w:rsidP="008E2860">
            <w:pPr>
              <w:pStyle w:val="Textkomente"/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2860" w:rsidRPr="008E2860" w:rsidTr="00184CF1">
        <w:tc>
          <w:tcPr>
            <w:tcW w:w="534" w:type="dxa"/>
            <w:vAlign w:val="center"/>
          </w:tcPr>
          <w:p w:rsidR="008E2860" w:rsidRPr="00D33C47" w:rsidRDefault="008E2860" w:rsidP="008E2860">
            <w:pPr>
              <w:ind w:left="66"/>
              <w:rPr>
                <w:rFonts w:ascii="Arial" w:hAnsi="Arial" w:cs="Arial"/>
                <w:i/>
                <w:sz w:val="18"/>
                <w:szCs w:val="18"/>
              </w:rPr>
            </w:pPr>
            <w:r w:rsidRPr="00D33C47">
              <w:rPr>
                <w:rFonts w:ascii="Arial" w:hAnsi="Arial" w:cs="Arial"/>
                <w:i/>
                <w:sz w:val="18"/>
                <w:szCs w:val="18"/>
              </w:rPr>
              <w:t>2.</w:t>
            </w:r>
          </w:p>
        </w:tc>
        <w:tc>
          <w:tcPr>
            <w:tcW w:w="1134" w:type="dxa"/>
            <w:vAlign w:val="center"/>
          </w:tcPr>
          <w:p w:rsidR="008E2860" w:rsidRPr="008E2860" w:rsidRDefault="008E2860" w:rsidP="008E2860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E2860">
              <w:rPr>
                <w:rFonts w:ascii="Arial" w:hAnsi="Arial" w:cs="Arial"/>
                <w:b/>
                <w:sz w:val="18"/>
                <w:szCs w:val="18"/>
              </w:rPr>
              <w:t>19 08 01</w:t>
            </w:r>
          </w:p>
        </w:tc>
        <w:tc>
          <w:tcPr>
            <w:tcW w:w="4110" w:type="dxa"/>
            <w:vAlign w:val="center"/>
          </w:tcPr>
          <w:p w:rsidR="008E2860" w:rsidRPr="008E2860" w:rsidRDefault="008E2860" w:rsidP="008E2860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E2860">
              <w:rPr>
                <w:rFonts w:ascii="Arial" w:hAnsi="Arial" w:cs="Arial"/>
                <w:sz w:val="18"/>
                <w:szCs w:val="18"/>
              </w:rPr>
              <w:t>Shrabky z česlí</w:t>
            </w:r>
          </w:p>
        </w:tc>
        <w:tc>
          <w:tcPr>
            <w:tcW w:w="1134" w:type="dxa"/>
            <w:vAlign w:val="center"/>
          </w:tcPr>
          <w:p w:rsidR="008E2860" w:rsidRPr="008E2860" w:rsidRDefault="008E2860" w:rsidP="008E28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2860">
              <w:rPr>
                <w:rFonts w:ascii="Arial" w:hAnsi="Arial" w:cs="Arial"/>
                <w:sz w:val="18"/>
                <w:szCs w:val="18"/>
              </w:rPr>
              <w:t>215</w:t>
            </w:r>
          </w:p>
        </w:tc>
        <w:tc>
          <w:tcPr>
            <w:tcW w:w="1276" w:type="dxa"/>
            <w:vAlign w:val="center"/>
          </w:tcPr>
          <w:p w:rsidR="008E2860" w:rsidRPr="008E2860" w:rsidRDefault="008E2860" w:rsidP="008E2860">
            <w:pPr>
              <w:pStyle w:val="Textkomente"/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E2860" w:rsidRPr="008E2860" w:rsidRDefault="008E2860" w:rsidP="008E2860">
            <w:pPr>
              <w:pStyle w:val="Textkomente"/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2860" w:rsidRPr="008E2860" w:rsidTr="00184CF1">
        <w:tc>
          <w:tcPr>
            <w:tcW w:w="534" w:type="dxa"/>
            <w:vAlign w:val="center"/>
          </w:tcPr>
          <w:p w:rsidR="008E2860" w:rsidRPr="00D33C47" w:rsidRDefault="008E2860" w:rsidP="008E2860">
            <w:pPr>
              <w:ind w:left="66"/>
              <w:rPr>
                <w:rFonts w:ascii="Arial" w:hAnsi="Arial" w:cs="Arial"/>
                <w:i/>
                <w:sz w:val="18"/>
                <w:szCs w:val="18"/>
              </w:rPr>
            </w:pPr>
            <w:r w:rsidRPr="00D33C47">
              <w:rPr>
                <w:rFonts w:ascii="Arial" w:hAnsi="Arial" w:cs="Arial"/>
                <w:i/>
                <w:sz w:val="18"/>
                <w:szCs w:val="18"/>
              </w:rPr>
              <w:t>3.</w:t>
            </w:r>
          </w:p>
        </w:tc>
        <w:tc>
          <w:tcPr>
            <w:tcW w:w="1134" w:type="dxa"/>
            <w:vAlign w:val="center"/>
          </w:tcPr>
          <w:p w:rsidR="008E2860" w:rsidRPr="008E2860" w:rsidRDefault="008E2860" w:rsidP="008E2860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E2860">
              <w:rPr>
                <w:rFonts w:ascii="Arial" w:hAnsi="Arial" w:cs="Arial"/>
                <w:b/>
                <w:sz w:val="18"/>
                <w:szCs w:val="18"/>
              </w:rPr>
              <w:t>19 08 02</w:t>
            </w:r>
          </w:p>
        </w:tc>
        <w:tc>
          <w:tcPr>
            <w:tcW w:w="4110" w:type="dxa"/>
            <w:vAlign w:val="center"/>
          </w:tcPr>
          <w:p w:rsidR="008E2860" w:rsidRPr="008E2860" w:rsidRDefault="008E2860" w:rsidP="008E2860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E2860">
              <w:rPr>
                <w:rFonts w:ascii="Arial" w:hAnsi="Arial" w:cs="Arial"/>
                <w:sz w:val="18"/>
                <w:szCs w:val="18"/>
              </w:rPr>
              <w:t>Odpady z lapáku písků</w:t>
            </w:r>
          </w:p>
        </w:tc>
        <w:tc>
          <w:tcPr>
            <w:tcW w:w="1134" w:type="dxa"/>
            <w:vAlign w:val="center"/>
          </w:tcPr>
          <w:p w:rsidR="008E2860" w:rsidRPr="008E2860" w:rsidRDefault="008E2860" w:rsidP="008E28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2860">
              <w:rPr>
                <w:rFonts w:ascii="Arial" w:hAnsi="Arial" w:cs="Arial"/>
                <w:sz w:val="18"/>
                <w:szCs w:val="18"/>
              </w:rPr>
              <w:t>894</w:t>
            </w:r>
          </w:p>
        </w:tc>
        <w:tc>
          <w:tcPr>
            <w:tcW w:w="1276" w:type="dxa"/>
            <w:vAlign w:val="center"/>
          </w:tcPr>
          <w:p w:rsidR="008E2860" w:rsidRPr="008E2860" w:rsidRDefault="008E2860" w:rsidP="008E2860">
            <w:pPr>
              <w:pStyle w:val="Textkomente"/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E2860" w:rsidRPr="008E2860" w:rsidRDefault="008E2860" w:rsidP="008E2860">
            <w:pPr>
              <w:pStyle w:val="Textkomente"/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2860" w:rsidRPr="008E2860" w:rsidTr="00184CF1">
        <w:tc>
          <w:tcPr>
            <w:tcW w:w="534" w:type="dxa"/>
            <w:vAlign w:val="center"/>
          </w:tcPr>
          <w:p w:rsidR="008E2860" w:rsidRPr="00D33C47" w:rsidRDefault="008E2860" w:rsidP="008E2860">
            <w:pPr>
              <w:ind w:left="66"/>
              <w:rPr>
                <w:rFonts w:ascii="Arial" w:hAnsi="Arial" w:cs="Arial"/>
                <w:i/>
                <w:sz w:val="18"/>
                <w:szCs w:val="18"/>
              </w:rPr>
            </w:pPr>
            <w:r w:rsidRPr="00D33C47">
              <w:rPr>
                <w:rFonts w:ascii="Arial" w:hAnsi="Arial" w:cs="Arial"/>
                <w:i/>
                <w:sz w:val="18"/>
                <w:szCs w:val="18"/>
              </w:rPr>
              <w:t>4.</w:t>
            </w:r>
          </w:p>
        </w:tc>
        <w:tc>
          <w:tcPr>
            <w:tcW w:w="1134" w:type="dxa"/>
            <w:vAlign w:val="center"/>
          </w:tcPr>
          <w:p w:rsidR="008E2860" w:rsidRPr="008E2860" w:rsidRDefault="008E2860" w:rsidP="008E2860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E2860">
              <w:rPr>
                <w:rFonts w:ascii="Arial" w:hAnsi="Arial" w:cs="Arial"/>
                <w:b/>
                <w:sz w:val="18"/>
                <w:szCs w:val="18"/>
              </w:rPr>
              <w:t>20 03 06</w:t>
            </w:r>
          </w:p>
        </w:tc>
        <w:tc>
          <w:tcPr>
            <w:tcW w:w="4110" w:type="dxa"/>
            <w:vAlign w:val="center"/>
          </w:tcPr>
          <w:p w:rsidR="008E2860" w:rsidRPr="008E2860" w:rsidRDefault="008E2860" w:rsidP="008E2860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E2860">
              <w:rPr>
                <w:rFonts w:ascii="Arial" w:hAnsi="Arial" w:cs="Arial"/>
                <w:sz w:val="18"/>
                <w:szCs w:val="18"/>
              </w:rPr>
              <w:t>Odpad z čištění kanalizace</w:t>
            </w:r>
          </w:p>
        </w:tc>
        <w:tc>
          <w:tcPr>
            <w:tcW w:w="1134" w:type="dxa"/>
            <w:vAlign w:val="center"/>
          </w:tcPr>
          <w:p w:rsidR="008E2860" w:rsidRPr="008E2860" w:rsidRDefault="008E2860" w:rsidP="008E28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2860">
              <w:rPr>
                <w:rFonts w:ascii="Arial" w:hAnsi="Arial" w:cs="Arial"/>
                <w:sz w:val="18"/>
                <w:szCs w:val="18"/>
              </w:rPr>
              <w:t>127</w:t>
            </w:r>
          </w:p>
        </w:tc>
        <w:tc>
          <w:tcPr>
            <w:tcW w:w="1276" w:type="dxa"/>
            <w:vAlign w:val="center"/>
          </w:tcPr>
          <w:p w:rsidR="008E2860" w:rsidRPr="008E2860" w:rsidRDefault="008E2860" w:rsidP="008E2860">
            <w:pPr>
              <w:pStyle w:val="Textkomente"/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E2860" w:rsidRPr="008E2860" w:rsidRDefault="008E2860" w:rsidP="008E2860">
            <w:pPr>
              <w:pStyle w:val="Textkomente"/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2860" w:rsidRPr="008E2860" w:rsidTr="00184CF1">
        <w:tc>
          <w:tcPr>
            <w:tcW w:w="534" w:type="dxa"/>
            <w:vAlign w:val="center"/>
          </w:tcPr>
          <w:p w:rsidR="008E2860" w:rsidRPr="00D33C47" w:rsidRDefault="008E2860" w:rsidP="008E2860">
            <w:pPr>
              <w:ind w:left="66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5</w:t>
            </w:r>
            <w:r w:rsidRPr="00D33C47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  <w:tc>
          <w:tcPr>
            <w:tcW w:w="1134" w:type="dxa"/>
            <w:vAlign w:val="center"/>
          </w:tcPr>
          <w:p w:rsidR="008E2860" w:rsidRPr="008E2860" w:rsidRDefault="008E2860" w:rsidP="008E2860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E2860">
              <w:rPr>
                <w:rFonts w:ascii="Arial" w:hAnsi="Arial" w:cs="Arial"/>
                <w:b/>
                <w:sz w:val="18"/>
                <w:szCs w:val="18"/>
              </w:rPr>
              <w:t>19 09 02</w:t>
            </w:r>
          </w:p>
        </w:tc>
        <w:tc>
          <w:tcPr>
            <w:tcW w:w="4110" w:type="dxa"/>
            <w:vAlign w:val="center"/>
          </w:tcPr>
          <w:p w:rsidR="008E2860" w:rsidRPr="008E2860" w:rsidRDefault="008E2860" w:rsidP="008E2860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E2860">
              <w:rPr>
                <w:rFonts w:ascii="Arial" w:hAnsi="Arial" w:cs="Arial"/>
                <w:sz w:val="18"/>
                <w:szCs w:val="18"/>
              </w:rPr>
              <w:t>Kaly z čiření vody</w:t>
            </w:r>
          </w:p>
        </w:tc>
        <w:tc>
          <w:tcPr>
            <w:tcW w:w="1134" w:type="dxa"/>
            <w:vAlign w:val="center"/>
          </w:tcPr>
          <w:p w:rsidR="008E2860" w:rsidRPr="008E2860" w:rsidRDefault="008E2860" w:rsidP="008E28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2860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1276" w:type="dxa"/>
            <w:vAlign w:val="center"/>
          </w:tcPr>
          <w:p w:rsidR="008E2860" w:rsidRPr="008E2860" w:rsidRDefault="008E2860" w:rsidP="008E2860">
            <w:pPr>
              <w:pStyle w:val="Textkomente"/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E2860" w:rsidRPr="008E2860" w:rsidRDefault="008E2860" w:rsidP="008E2860">
            <w:pPr>
              <w:pStyle w:val="Textkomente"/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2860" w:rsidRPr="008E2860" w:rsidTr="00184CF1">
        <w:tc>
          <w:tcPr>
            <w:tcW w:w="534" w:type="dxa"/>
            <w:vAlign w:val="center"/>
          </w:tcPr>
          <w:p w:rsidR="008E2860" w:rsidRPr="0013644B" w:rsidRDefault="008E2860" w:rsidP="008E2860">
            <w:pPr>
              <w:ind w:left="66"/>
              <w:rPr>
                <w:rFonts w:ascii="Arial" w:hAnsi="Arial" w:cs="Arial"/>
                <w:i/>
                <w:sz w:val="18"/>
                <w:szCs w:val="18"/>
              </w:rPr>
            </w:pPr>
            <w:r w:rsidRPr="0013644B">
              <w:rPr>
                <w:rFonts w:ascii="Arial" w:hAnsi="Arial" w:cs="Arial"/>
                <w:i/>
                <w:sz w:val="18"/>
                <w:szCs w:val="18"/>
              </w:rPr>
              <w:t>6.</w:t>
            </w:r>
          </w:p>
        </w:tc>
        <w:tc>
          <w:tcPr>
            <w:tcW w:w="1134" w:type="dxa"/>
            <w:vAlign w:val="center"/>
          </w:tcPr>
          <w:p w:rsidR="008E2860" w:rsidRPr="008E2860" w:rsidRDefault="008E2860" w:rsidP="008E28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2860">
              <w:rPr>
                <w:rFonts w:ascii="Arial" w:hAnsi="Arial" w:cs="Arial"/>
                <w:b/>
                <w:sz w:val="18"/>
                <w:szCs w:val="18"/>
              </w:rPr>
              <w:t>17 05 04</w:t>
            </w:r>
          </w:p>
        </w:tc>
        <w:tc>
          <w:tcPr>
            <w:tcW w:w="4110" w:type="dxa"/>
            <w:vAlign w:val="center"/>
          </w:tcPr>
          <w:p w:rsidR="008E2860" w:rsidRPr="008E2860" w:rsidRDefault="008E2860" w:rsidP="008E2860">
            <w:pPr>
              <w:rPr>
                <w:rFonts w:ascii="Arial" w:hAnsi="Arial" w:cs="Arial"/>
                <w:sz w:val="18"/>
                <w:szCs w:val="18"/>
              </w:rPr>
            </w:pPr>
            <w:r w:rsidRPr="008E2860">
              <w:rPr>
                <w:rFonts w:ascii="Arial" w:hAnsi="Arial" w:cs="Arial"/>
                <w:sz w:val="18"/>
                <w:szCs w:val="18"/>
              </w:rPr>
              <w:t>Zemina a kamení neuvedené pod č. 170503</w:t>
            </w:r>
          </w:p>
        </w:tc>
        <w:tc>
          <w:tcPr>
            <w:tcW w:w="1134" w:type="dxa"/>
            <w:vAlign w:val="center"/>
          </w:tcPr>
          <w:p w:rsidR="008E2860" w:rsidRPr="008E2860" w:rsidRDefault="00836E05" w:rsidP="008E28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8E2860" w:rsidRPr="008E2860">
              <w:rPr>
                <w:rFonts w:ascii="Arial" w:hAnsi="Arial" w:cs="Arial"/>
                <w:sz w:val="18"/>
                <w:szCs w:val="18"/>
              </w:rPr>
              <w:t>550</w:t>
            </w:r>
          </w:p>
        </w:tc>
        <w:tc>
          <w:tcPr>
            <w:tcW w:w="1276" w:type="dxa"/>
            <w:vAlign w:val="center"/>
          </w:tcPr>
          <w:p w:rsidR="008E2860" w:rsidRPr="008E2860" w:rsidRDefault="008E2860" w:rsidP="008E2860">
            <w:pPr>
              <w:pStyle w:val="Textkomente"/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E2860" w:rsidRPr="008E2860" w:rsidRDefault="008E2860" w:rsidP="008E2860">
            <w:pPr>
              <w:pStyle w:val="Textkomente"/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2860" w:rsidRPr="008E2860" w:rsidTr="00184CF1">
        <w:tc>
          <w:tcPr>
            <w:tcW w:w="534" w:type="dxa"/>
            <w:vAlign w:val="center"/>
          </w:tcPr>
          <w:p w:rsidR="008E2860" w:rsidRPr="0013644B" w:rsidRDefault="008E2860" w:rsidP="008E2860">
            <w:pPr>
              <w:ind w:left="66"/>
              <w:rPr>
                <w:rFonts w:ascii="Arial" w:hAnsi="Arial" w:cs="Arial"/>
                <w:i/>
                <w:sz w:val="18"/>
                <w:szCs w:val="18"/>
              </w:rPr>
            </w:pPr>
            <w:r w:rsidRPr="0013644B">
              <w:rPr>
                <w:rFonts w:ascii="Arial" w:hAnsi="Arial" w:cs="Arial"/>
                <w:i/>
                <w:sz w:val="18"/>
                <w:szCs w:val="18"/>
              </w:rPr>
              <w:t>7.</w:t>
            </w:r>
          </w:p>
        </w:tc>
        <w:tc>
          <w:tcPr>
            <w:tcW w:w="1134" w:type="dxa"/>
            <w:vAlign w:val="center"/>
          </w:tcPr>
          <w:p w:rsidR="008E2860" w:rsidRPr="008E2860" w:rsidRDefault="008E2860" w:rsidP="008E28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2860">
              <w:rPr>
                <w:rFonts w:ascii="Arial" w:hAnsi="Arial" w:cs="Arial"/>
                <w:b/>
                <w:sz w:val="18"/>
                <w:szCs w:val="18"/>
              </w:rPr>
              <w:t>17 01 01</w:t>
            </w:r>
          </w:p>
        </w:tc>
        <w:tc>
          <w:tcPr>
            <w:tcW w:w="4110" w:type="dxa"/>
            <w:vAlign w:val="center"/>
          </w:tcPr>
          <w:p w:rsidR="008E2860" w:rsidRPr="008E2860" w:rsidRDefault="008E2860" w:rsidP="008E2860">
            <w:pPr>
              <w:rPr>
                <w:rFonts w:ascii="Arial" w:hAnsi="Arial" w:cs="Arial"/>
                <w:sz w:val="18"/>
                <w:szCs w:val="18"/>
              </w:rPr>
            </w:pPr>
            <w:r w:rsidRPr="008E2860">
              <w:rPr>
                <w:rFonts w:ascii="Arial" w:hAnsi="Arial" w:cs="Arial"/>
                <w:sz w:val="18"/>
                <w:szCs w:val="18"/>
              </w:rPr>
              <w:t>Beton</w:t>
            </w:r>
          </w:p>
        </w:tc>
        <w:tc>
          <w:tcPr>
            <w:tcW w:w="1134" w:type="dxa"/>
            <w:vAlign w:val="center"/>
          </w:tcPr>
          <w:p w:rsidR="008E2860" w:rsidRPr="008E2860" w:rsidRDefault="008E2860" w:rsidP="008E28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2860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1276" w:type="dxa"/>
            <w:vAlign w:val="center"/>
          </w:tcPr>
          <w:p w:rsidR="008E2860" w:rsidRPr="008E2860" w:rsidRDefault="008E2860" w:rsidP="008E2860">
            <w:pPr>
              <w:pStyle w:val="Textkomente"/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E2860" w:rsidRPr="008E2860" w:rsidRDefault="008E2860" w:rsidP="008E2860">
            <w:pPr>
              <w:pStyle w:val="Textkomente"/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2860" w:rsidRPr="008E2860" w:rsidTr="00184CF1">
        <w:tc>
          <w:tcPr>
            <w:tcW w:w="534" w:type="dxa"/>
            <w:vAlign w:val="center"/>
          </w:tcPr>
          <w:p w:rsidR="008E2860" w:rsidRPr="0013644B" w:rsidRDefault="008E2860" w:rsidP="008E2860">
            <w:pPr>
              <w:ind w:left="66"/>
              <w:rPr>
                <w:rFonts w:ascii="Arial" w:hAnsi="Arial" w:cs="Arial"/>
                <w:i/>
                <w:sz w:val="18"/>
                <w:szCs w:val="18"/>
              </w:rPr>
            </w:pPr>
            <w:r w:rsidRPr="0013644B">
              <w:rPr>
                <w:rFonts w:ascii="Arial" w:hAnsi="Arial" w:cs="Arial"/>
                <w:i/>
                <w:sz w:val="18"/>
                <w:szCs w:val="18"/>
              </w:rPr>
              <w:t>8.</w:t>
            </w:r>
          </w:p>
        </w:tc>
        <w:tc>
          <w:tcPr>
            <w:tcW w:w="1134" w:type="dxa"/>
            <w:vAlign w:val="center"/>
          </w:tcPr>
          <w:p w:rsidR="008E2860" w:rsidRPr="008E2860" w:rsidRDefault="008E2860" w:rsidP="008E28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2860">
              <w:rPr>
                <w:rFonts w:ascii="Arial" w:hAnsi="Arial" w:cs="Arial"/>
                <w:b/>
                <w:sz w:val="18"/>
                <w:szCs w:val="18"/>
              </w:rPr>
              <w:t>17 03 02</w:t>
            </w:r>
          </w:p>
        </w:tc>
        <w:tc>
          <w:tcPr>
            <w:tcW w:w="4110" w:type="dxa"/>
            <w:vAlign w:val="center"/>
          </w:tcPr>
          <w:p w:rsidR="008E2860" w:rsidRPr="008E2860" w:rsidRDefault="008E2860" w:rsidP="008E2860">
            <w:pPr>
              <w:rPr>
                <w:rFonts w:ascii="Arial" w:hAnsi="Arial" w:cs="Arial"/>
                <w:sz w:val="18"/>
                <w:szCs w:val="18"/>
              </w:rPr>
            </w:pPr>
            <w:r w:rsidRPr="008E2860">
              <w:rPr>
                <w:rFonts w:ascii="Arial" w:hAnsi="Arial" w:cs="Arial"/>
                <w:sz w:val="18"/>
                <w:szCs w:val="18"/>
              </w:rPr>
              <w:t>Asfaltové směsi neuvedené pod č. 170301</w:t>
            </w:r>
          </w:p>
        </w:tc>
        <w:tc>
          <w:tcPr>
            <w:tcW w:w="1134" w:type="dxa"/>
            <w:vAlign w:val="center"/>
          </w:tcPr>
          <w:p w:rsidR="008E2860" w:rsidRPr="008E2860" w:rsidRDefault="008E2860" w:rsidP="008E28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2860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76" w:type="dxa"/>
            <w:vAlign w:val="center"/>
          </w:tcPr>
          <w:p w:rsidR="008E2860" w:rsidRPr="008E2860" w:rsidRDefault="008E2860" w:rsidP="008E2860">
            <w:pPr>
              <w:pStyle w:val="Textkomente"/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E2860" w:rsidRPr="008E2860" w:rsidRDefault="008E2860" w:rsidP="008E2860">
            <w:pPr>
              <w:pStyle w:val="Textkomente"/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2860" w:rsidRPr="008E2860" w:rsidTr="00184CF1">
        <w:tc>
          <w:tcPr>
            <w:tcW w:w="534" w:type="dxa"/>
            <w:tcBorders>
              <w:bottom w:val="dotted" w:sz="4" w:space="0" w:color="auto"/>
            </w:tcBorders>
            <w:vAlign w:val="center"/>
          </w:tcPr>
          <w:p w:rsidR="008E2860" w:rsidRPr="0013644B" w:rsidRDefault="008E2860" w:rsidP="008E2860">
            <w:pPr>
              <w:ind w:left="66"/>
              <w:rPr>
                <w:rFonts w:ascii="Arial" w:hAnsi="Arial" w:cs="Arial"/>
                <w:i/>
                <w:sz w:val="18"/>
                <w:szCs w:val="18"/>
              </w:rPr>
            </w:pPr>
            <w:r w:rsidRPr="0013644B">
              <w:rPr>
                <w:rFonts w:ascii="Arial" w:hAnsi="Arial" w:cs="Arial"/>
                <w:i/>
                <w:sz w:val="18"/>
                <w:szCs w:val="18"/>
              </w:rPr>
              <w:t>9.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:rsidR="008E2860" w:rsidRPr="008E2860" w:rsidRDefault="008E2860" w:rsidP="008E28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2860">
              <w:rPr>
                <w:rFonts w:ascii="Arial" w:hAnsi="Arial" w:cs="Arial"/>
                <w:b/>
                <w:sz w:val="18"/>
                <w:szCs w:val="18"/>
              </w:rPr>
              <w:t>17 01 07</w:t>
            </w:r>
          </w:p>
        </w:tc>
        <w:tc>
          <w:tcPr>
            <w:tcW w:w="4110" w:type="dxa"/>
            <w:tcBorders>
              <w:bottom w:val="dotted" w:sz="4" w:space="0" w:color="auto"/>
            </w:tcBorders>
            <w:vAlign w:val="center"/>
          </w:tcPr>
          <w:p w:rsidR="008E2860" w:rsidRPr="008E2860" w:rsidRDefault="008E2860" w:rsidP="008E2860">
            <w:pPr>
              <w:rPr>
                <w:rFonts w:ascii="Arial" w:hAnsi="Arial" w:cs="Arial"/>
                <w:sz w:val="18"/>
                <w:szCs w:val="18"/>
              </w:rPr>
            </w:pPr>
            <w:r w:rsidRPr="008E2860">
              <w:rPr>
                <w:rFonts w:ascii="Arial" w:hAnsi="Arial" w:cs="Arial"/>
                <w:sz w:val="18"/>
                <w:szCs w:val="18"/>
              </w:rPr>
              <w:t>Směsi nebo oddělené frakce betonu, cihel, tašek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:rsidR="008E2860" w:rsidRPr="008E2860" w:rsidRDefault="008E2860" w:rsidP="008E28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2860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:rsidR="008E2860" w:rsidRPr="008E2860" w:rsidRDefault="008E2860" w:rsidP="008E2860">
            <w:pPr>
              <w:pStyle w:val="Textkomente"/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:rsidR="008E2860" w:rsidRPr="008E2860" w:rsidRDefault="008E2860" w:rsidP="008E2860">
            <w:pPr>
              <w:pStyle w:val="Textkomente"/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2860" w:rsidRPr="008E2860" w:rsidTr="00184CF1">
        <w:tc>
          <w:tcPr>
            <w:tcW w:w="534" w:type="dxa"/>
            <w:tcBorders>
              <w:left w:val="nil"/>
              <w:right w:val="nil"/>
            </w:tcBorders>
          </w:tcPr>
          <w:p w:rsidR="008E2860" w:rsidRPr="008E2860" w:rsidRDefault="008E2860" w:rsidP="008E286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:rsidR="008E2860" w:rsidRPr="008E2860" w:rsidRDefault="008E2860" w:rsidP="008E286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10" w:type="dxa"/>
            <w:tcBorders>
              <w:left w:val="nil"/>
              <w:right w:val="nil"/>
            </w:tcBorders>
            <w:vAlign w:val="center"/>
          </w:tcPr>
          <w:p w:rsidR="008E2860" w:rsidRPr="008E2860" w:rsidRDefault="008E2860" w:rsidP="008E28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:rsidR="008E2860" w:rsidRPr="008E2860" w:rsidRDefault="008E2860" w:rsidP="008E28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8E2860" w:rsidRPr="008E2860" w:rsidRDefault="008E2860" w:rsidP="008E2860">
            <w:pPr>
              <w:pStyle w:val="Textkomente"/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8E2860" w:rsidRPr="008E2860" w:rsidRDefault="008E2860" w:rsidP="008E2860">
            <w:pPr>
              <w:pStyle w:val="Textkomente"/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2860" w:rsidRPr="008E2860" w:rsidTr="00184CF1">
        <w:tc>
          <w:tcPr>
            <w:tcW w:w="534" w:type="dxa"/>
          </w:tcPr>
          <w:p w:rsidR="008E2860" w:rsidRPr="008E2860" w:rsidRDefault="008E2860" w:rsidP="008E2860">
            <w:pPr>
              <w:pStyle w:val="Textkomente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7654" w:type="dxa"/>
            <w:gridSpan w:val="4"/>
            <w:vAlign w:val="center"/>
          </w:tcPr>
          <w:p w:rsidR="008E2860" w:rsidRPr="008E2860" w:rsidRDefault="008E2860" w:rsidP="008E2860">
            <w:pPr>
              <w:pStyle w:val="Textkomente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8E2860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Cena celkem bez DPH  </w:t>
            </w:r>
            <w:r w:rsidRPr="008E2860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                      </w:t>
            </w:r>
          </w:p>
        </w:tc>
        <w:tc>
          <w:tcPr>
            <w:tcW w:w="1276" w:type="dxa"/>
            <w:vAlign w:val="center"/>
          </w:tcPr>
          <w:p w:rsidR="008E2860" w:rsidRPr="008E2860" w:rsidRDefault="008E2860" w:rsidP="008E2860">
            <w:pPr>
              <w:pStyle w:val="Textkomente"/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bookmarkEnd w:id="1"/>
    <w:p w:rsidR="008E7CBC" w:rsidRPr="00C13037" w:rsidRDefault="003800FD" w:rsidP="00752B83">
      <w:pPr>
        <w:pStyle w:val="Textkomente"/>
        <w:spacing w:before="60"/>
        <w:jc w:val="both"/>
        <w:rPr>
          <w:rFonts w:ascii="Arial" w:hAnsi="Arial" w:cs="Arial"/>
          <w:strike/>
        </w:rPr>
      </w:pPr>
      <w:r>
        <w:rPr>
          <w:rFonts w:ascii="Arial" w:hAnsi="Arial" w:cs="Arial"/>
          <w:sz w:val="22"/>
          <w:szCs w:val="22"/>
        </w:rPr>
        <w:tab/>
      </w:r>
      <w:r w:rsidR="008E7CBC" w:rsidRPr="00074A13">
        <w:rPr>
          <w:rFonts w:ascii="Arial" w:hAnsi="Arial" w:cs="Arial"/>
        </w:rPr>
        <w:tab/>
      </w:r>
      <w:r w:rsidR="008E7CBC" w:rsidRPr="00074A13">
        <w:rPr>
          <w:rFonts w:ascii="Arial" w:hAnsi="Arial" w:cs="Arial"/>
        </w:rPr>
        <w:tab/>
      </w:r>
      <w:r w:rsidR="008E7CBC">
        <w:rPr>
          <w:rFonts w:ascii="Arial" w:hAnsi="Arial" w:cs="Arial"/>
        </w:rPr>
        <w:tab/>
      </w:r>
    </w:p>
    <w:p w:rsidR="008E7CBC" w:rsidRPr="00C13037" w:rsidRDefault="008E7CBC" w:rsidP="008E7CBC">
      <w:pPr>
        <w:pStyle w:val="Zhlav"/>
        <w:tabs>
          <w:tab w:val="clear" w:pos="4536"/>
          <w:tab w:val="clear" w:pos="9072"/>
        </w:tabs>
        <w:ind w:left="709" w:firstLine="709"/>
        <w:jc w:val="both"/>
        <w:rPr>
          <w:rFonts w:ascii="Arial" w:hAnsi="Arial" w:cs="Arial"/>
          <w:strike/>
        </w:rPr>
      </w:pPr>
    </w:p>
    <w:p w:rsidR="008E7CBC" w:rsidRDefault="008E7CBC" w:rsidP="008E7CB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  <w:r w:rsidRPr="00074A13">
        <w:rPr>
          <w:rFonts w:ascii="Arial" w:hAnsi="Arial" w:cs="Arial"/>
        </w:rPr>
        <w:tab/>
      </w:r>
      <w:r w:rsidRPr="00074A13">
        <w:rPr>
          <w:rFonts w:ascii="Arial" w:hAnsi="Arial" w:cs="Arial"/>
        </w:rPr>
        <w:tab/>
      </w:r>
    </w:p>
    <w:p w:rsidR="005A5914" w:rsidRDefault="008E7CBC" w:rsidP="003800FD">
      <w:pPr>
        <w:pStyle w:val="Zhlav"/>
        <w:numPr>
          <w:ilvl w:val="1"/>
          <w:numId w:val="6"/>
        </w:numPr>
        <w:tabs>
          <w:tab w:val="clear" w:pos="4536"/>
          <w:tab w:val="clear" w:pos="9072"/>
        </w:tabs>
        <w:suppressAutoHyphens/>
        <w:ind w:hanging="720"/>
        <w:jc w:val="both"/>
        <w:rPr>
          <w:rFonts w:ascii="Arial" w:hAnsi="Arial" w:cs="Arial"/>
          <w:sz w:val="22"/>
          <w:szCs w:val="22"/>
        </w:rPr>
      </w:pPr>
      <w:r w:rsidRPr="00A47FA6">
        <w:rPr>
          <w:rFonts w:ascii="Arial" w:hAnsi="Arial" w:cs="Arial"/>
          <w:sz w:val="22"/>
          <w:szCs w:val="22"/>
        </w:rPr>
        <w:t>Veškeré platby budou probíhat bezhotovostním stykem ve prospěch účtu oprávněné</w:t>
      </w:r>
    </w:p>
    <w:p w:rsidR="008E7CBC" w:rsidRPr="00A47FA6" w:rsidRDefault="005A5914" w:rsidP="005A5914">
      <w:pPr>
        <w:pStyle w:val="Zhlav"/>
        <w:tabs>
          <w:tab w:val="clear" w:pos="4536"/>
          <w:tab w:val="clear" w:pos="9072"/>
        </w:tabs>
        <w:suppressAutoHyphens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8E7CBC" w:rsidRPr="00A47FA6">
        <w:rPr>
          <w:rFonts w:ascii="Arial" w:hAnsi="Arial" w:cs="Arial"/>
          <w:sz w:val="22"/>
          <w:szCs w:val="22"/>
        </w:rPr>
        <w:t>strany dle skutečného plnění. Objednatel neposkytuje zálohy.</w:t>
      </w:r>
    </w:p>
    <w:p w:rsidR="008E7CBC" w:rsidRDefault="008E7CBC" w:rsidP="008E7CBC">
      <w:pPr>
        <w:pStyle w:val="Zhlav"/>
        <w:tabs>
          <w:tab w:val="clear" w:pos="4536"/>
          <w:tab w:val="clear" w:pos="9072"/>
        </w:tabs>
        <w:jc w:val="both"/>
      </w:pPr>
    </w:p>
    <w:p w:rsidR="008E7CBC" w:rsidRPr="00A47FA6" w:rsidRDefault="008E7CBC" w:rsidP="00D202FF">
      <w:pPr>
        <w:pStyle w:val="Zhlav"/>
        <w:numPr>
          <w:ilvl w:val="1"/>
          <w:numId w:val="6"/>
        </w:numPr>
        <w:tabs>
          <w:tab w:val="clear" w:pos="4536"/>
          <w:tab w:val="clear" w:pos="9072"/>
        </w:tabs>
        <w:suppressAutoHyphens/>
        <w:ind w:left="709" w:hanging="709"/>
        <w:jc w:val="both"/>
        <w:rPr>
          <w:rFonts w:ascii="Arial" w:hAnsi="Arial" w:cs="Arial"/>
          <w:sz w:val="22"/>
          <w:szCs w:val="22"/>
        </w:rPr>
      </w:pPr>
      <w:r w:rsidRPr="00A47FA6">
        <w:rPr>
          <w:rFonts w:ascii="Arial" w:hAnsi="Arial" w:cs="Arial"/>
          <w:sz w:val="22"/>
          <w:szCs w:val="22"/>
        </w:rPr>
        <w:t xml:space="preserve">Podkladem pro platbu budou faktury </w:t>
      </w:r>
      <w:r w:rsidR="001A3D55">
        <w:rPr>
          <w:rFonts w:ascii="Arial" w:hAnsi="Arial" w:cs="Arial"/>
          <w:sz w:val="22"/>
          <w:szCs w:val="22"/>
        </w:rPr>
        <w:t>dodavatele</w:t>
      </w:r>
      <w:r w:rsidRPr="00A47FA6">
        <w:rPr>
          <w:rFonts w:ascii="Arial" w:hAnsi="Arial" w:cs="Arial"/>
          <w:sz w:val="22"/>
          <w:szCs w:val="22"/>
        </w:rPr>
        <w:t xml:space="preserve"> (daňové doklady) odeslané na adresu objednatele. Měsíční faktury budou uhrazeny na základě odsouhlaseného soupisu věcného plnění. Splatnost faktury je 30 dní od dne vystavení objednateli.</w:t>
      </w:r>
      <w:r>
        <w:rPr>
          <w:rFonts w:ascii="Arial" w:hAnsi="Arial" w:cs="Arial"/>
          <w:sz w:val="22"/>
          <w:szCs w:val="22"/>
        </w:rPr>
        <w:t xml:space="preserve"> </w:t>
      </w:r>
      <w:r w:rsidRPr="00A47FA6">
        <w:rPr>
          <w:rFonts w:ascii="Arial" w:hAnsi="Arial" w:cs="Arial"/>
          <w:sz w:val="22"/>
          <w:szCs w:val="22"/>
        </w:rPr>
        <w:t>V pochybnostech se má za to, že faktura byla doručena třetího dne po vystavení.</w:t>
      </w:r>
    </w:p>
    <w:p w:rsidR="008E7CBC" w:rsidRDefault="008E7CBC" w:rsidP="008E7CBC">
      <w:pPr>
        <w:pStyle w:val="Zhlav"/>
        <w:tabs>
          <w:tab w:val="clear" w:pos="4536"/>
          <w:tab w:val="clear" w:pos="9072"/>
        </w:tabs>
        <w:jc w:val="both"/>
      </w:pPr>
    </w:p>
    <w:p w:rsidR="008E7CBC" w:rsidRPr="00841F26" w:rsidRDefault="008E7CBC" w:rsidP="00841F26">
      <w:pPr>
        <w:pStyle w:val="Zhlav"/>
        <w:numPr>
          <w:ilvl w:val="1"/>
          <w:numId w:val="6"/>
        </w:numPr>
        <w:tabs>
          <w:tab w:val="clear" w:pos="4536"/>
          <w:tab w:val="clear" w:pos="9072"/>
        </w:tabs>
        <w:suppressAutoHyphens/>
        <w:ind w:left="708" w:hanging="720"/>
        <w:jc w:val="both"/>
        <w:rPr>
          <w:rFonts w:ascii="Arial" w:hAnsi="Arial" w:cs="Arial"/>
          <w:sz w:val="22"/>
          <w:szCs w:val="22"/>
        </w:rPr>
      </w:pPr>
      <w:r w:rsidRPr="00841F26">
        <w:rPr>
          <w:rFonts w:ascii="Arial" w:hAnsi="Arial" w:cs="Arial"/>
          <w:sz w:val="22"/>
          <w:szCs w:val="22"/>
        </w:rPr>
        <w:t>Bude-li objednatel v prodlení s úhradou oprávněné platby, uhradí povinná strana</w:t>
      </w:r>
      <w:r w:rsidR="00841F26">
        <w:rPr>
          <w:rFonts w:ascii="Arial" w:hAnsi="Arial" w:cs="Arial"/>
          <w:sz w:val="22"/>
          <w:szCs w:val="22"/>
        </w:rPr>
        <w:t xml:space="preserve"> </w:t>
      </w:r>
      <w:r w:rsidRPr="00841F26">
        <w:rPr>
          <w:rFonts w:ascii="Arial" w:hAnsi="Arial" w:cs="Arial"/>
          <w:sz w:val="22"/>
          <w:szCs w:val="22"/>
        </w:rPr>
        <w:t>oprávněné straně úrok z prodlení ve výši 0,05 % z dlužné částky za každý den prodlení.</w:t>
      </w:r>
    </w:p>
    <w:p w:rsidR="008E7CBC" w:rsidRDefault="008E7CBC" w:rsidP="008E7CBC">
      <w:pPr>
        <w:pStyle w:val="Zhlav"/>
        <w:tabs>
          <w:tab w:val="clear" w:pos="4536"/>
          <w:tab w:val="clear" w:pos="9072"/>
        </w:tabs>
        <w:jc w:val="both"/>
      </w:pPr>
    </w:p>
    <w:p w:rsidR="008E7CBC" w:rsidRPr="00841F26" w:rsidRDefault="008E7CBC" w:rsidP="00841F26">
      <w:pPr>
        <w:pStyle w:val="Zhlav"/>
        <w:numPr>
          <w:ilvl w:val="1"/>
          <w:numId w:val="6"/>
        </w:numPr>
        <w:tabs>
          <w:tab w:val="clear" w:pos="4536"/>
          <w:tab w:val="clear" w:pos="9072"/>
        </w:tabs>
        <w:suppressAutoHyphens/>
        <w:ind w:left="708" w:hanging="720"/>
        <w:jc w:val="both"/>
        <w:rPr>
          <w:rFonts w:ascii="Arial" w:hAnsi="Arial" w:cs="Arial"/>
          <w:sz w:val="22"/>
          <w:szCs w:val="22"/>
        </w:rPr>
      </w:pPr>
      <w:r w:rsidRPr="00841F26">
        <w:rPr>
          <w:rFonts w:ascii="Arial" w:hAnsi="Arial" w:cs="Arial"/>
          <w:sz w:val="22"/>
          <w:szCs w:val="22"/>
        </w:rPr>
        <w:lastRenderedPageBreak/>
        <w:t xml:space="preserve">V případě prodlení objednatele s jakoukoliv úhradou vůči </w:t>
      </w:r>
      <w:r w:rsidR="00BB5466" w:rsidRPr="00841F26">
        <w:rPr>
          <w:rFonts w:ascii="Arial" w:hAnsi="Arial" w:cs="Arial"/>
          <w:sz w:val="22"/>
          <w:szCs w:val="22"/>
        </w:rPr>
        <w:t>dodavateli</w:t>
      </w:r>
      <w:r w:rsidRPr="00841F26">
        <w:rPr>
          <w:rFonts w:ascii="Arial" w:hAnsi="Arial" w:cs="Arial"/>
          <w:sz w:val="22"/>
          <w:szCs w:val="22"/>
        </w:rPr>
        <w:t xml:space="preserve">, je </w:t>
      </w:r>
      <w:r w:rsidR="00BB5466" w:rsidRPr="00841F26">
        <w:rPr>
          <w:rFonts w:ascii="Arial" w:hAnsi="Arial" w:cs="Arial"/>
          <w:sz w:val="22"/>
          <w:szCs w:val="22"/>
        </w:rPr>
        <w:t>dodavatel</w:t>
      </w:r>
      <w:r w:rsidR="00841F26">
        <w:rPr>
          <w:rFonts w:ascii="Arial" w:hAnsi="Arial" w:cs="Arial"/>
          <w:sz w:val="22"/>
          <w:szCs w:val="22"/>
        </w:rPr>
        <w:t xml:space="preserve"> </w:t>
      </w:r>
      <w:r w:rsidRPr="00841F26">
        <w:rPr>
          <w:rFonts w:ascii="Arial" w:hAnsi="Arial" w:cs="Arial"/>
          <w:sz w:val="22"/>
          <w:szCs w:val="22"/>
        </w:rPr>
        <w:t xml:space="preserve">oprávněn zadržet poskytování veškerého plnění vůči objednateli po dobu tohoto prodlení a plnit až poté, kdy budou objednatelem jeho závazky vůči </w:t>
      </w:r>
      <w:r w:rsidR="00BB5466" w:rsidRPr="00841F26">
        <w:rPr>
          <w:rFonts w:ascii="Arial" w:hAnsi="Arial" w:cs="Arial"/>
          <w:sz w:val="22"/>
          <w:szCs w:val="22"/>
        </w:rPr>
        <w:t>dodavateli</w:t>
      </w:r>
      <w:r w:rsidRPr="00841F26">
        <w:rPr>
          <w:rFonts w:ascii="Arial" w:hAnsi="Arial" w:cs="Arial"/>
          <w:sz w:val="22"/>
          <w:szCs w:val="22"/>
        </w:rPr>
        <w:t xml:space="preserve"> v plném rozsahu vyrovnány. Pozastavení služby bude avizováno čtrnáct dní předem.</w:t>
      </w:r>
    </w:p>
    <w:p w:rsidR="008E7CBC" w:rsidRDefault="008E7CBC" w:rsidP="003800FD">
      <w:pPr>
        <w:pStyle w:val="Zhlav"/>
        <w:tabs>
          <w:tab w:val="clear" w:pos="4536"/>
          <w:tab w:val="clear" w:pos="9072"/>
        </w:tabs>
        <w:ind w:hanging="720"/>
        <w:jc w:val="both"/>
      </w:pPr>
    </w:p>
    <w:p w:rsidR="005A5914" w:rsidRDefault="008E7CBC" w:rsidP="003800FD">
      <w:pPr>
        <w:pStyle w:val="Zhlav"/>
        <w:numPr>
          <w:ilvl w:val="1"/>
          <w:numId w:val="6"/>
        </w:numPr>
        <w:tabs>
          <w:tab w:val="clear" w:pos="4536"/>
          <w:tab w:val="clear" w:pos="9072"/>
        </w:tabs>
        <w:suppressAutoHyphens/>
        <w:ind w:hanging="720"/>
        <w:jc w:val="both"/>
        <w:rPr>
          <w:rFonts w:ascii="Arial" w:hAnsi="Arial" w:cs="Arial"/>
          <w:sz w:val="22"/>
          <w:szCs w:val="22"/>
        </w:rPr>
      </w:pPr>
      <w:r w:rsidRPr="00EE2549">
        <w:rPr>
          <w:rFonts w:ascii="Arial" w:hAnsi="Arial" w:cs="Arial"/>
          <w:sz w:val="22"/>
          <w:szCs w:val="22"/>
        </w:rPr>
        <w:t xml:space="preserve">Objednatel souhlasí s tím, že </w:t>
      </w:r>
      <w:r w:rsidR="00BB5466">
        <w:rPr>
          <w:rFonts w:ascii="Arial" w:hAnsi="Arial" w:cs="Arial"/>
          <w:sz w:val="22"/>
          <w:szCs w:val="22"/>
        </w:rPr>
        <w:t>dodavatel</w:t>
      </w:r>
      <w:r w:rsidRPr="00EE2549">
        <w:rPr>
          <w:rFonts w:ascii="Arial" w:hAnsi="Arial" w:cs="Arial"/>
          <w:sz w:val="22"/>
          <w:szCs w:val="22"/>
        </w:rPr>
        <w:t xml:space="preserve"> má právo v případě změny právních předpisů</w:t>
      </w:r>
    </w:p>
    <w:p w:rsidR="008E7CBC" w:rsidRDefault="008E7CBC" w:rsidP="003800FD">
      <w:pPr>
        <w:pStyle w:val="Zhlav"/>
        <w:tabs>
          <w:tab w:val="clear" w:pos="4536"/>
          <w:tab w:val="clear" w:pos="9072"/>
        </w:tabs>
        <w:suppressAutoHyphens/>
        <w:ind w:left="360" w:firstLine="348"/>
        <w:jc w:val="both"/>
        <w:rPr>
          <w:rFonts w:ascii="Arial" w:hAnsi="Arial" w:cs="Arial"/>
          <w:sz w:val="22"/>
          <w:szCs w:val="22"/>
        </w:rPr>
      </w:pPr>
      <w:r w:rsidRPr="00EE2549">
        <w:rPr>
          <w:rFonts w:ascii="Arial" w:hAnsi="Arial" w:cs="Arial"/>
          <w:sz w:val="22"/>
          <w:szCs w:val="22"/>
        </w:rPr>
        <w:t xml:space="preserve">souvisejících s  nakládáním s odpady zvýšit cenu o </w:t>
      </w:r>
      <w:r>
        <w:rPr>
          <w:rFonts w:ascii="Arial" w:hAnsi="Arial" w:cs="Arial"/>
          <w:sz w:val="22"/>
          <w:szCs w:val="22"/>
        </w:rPr>
        <w:t>tyto zákonem stanovené rozdíly.</w:t>
      </w:r>
    </w:p>
    <w:p w:rsidR="008E7CBC" w:rsidRDefault="008E7CBC" w:rsidP="003800FD">
      <w:pPr>
        <w:pStyle w:val="Zhlav"/>
        <w:tabs>
          <w:tab w:val="clear" w:pos="4536"/>
          <w:tab w:val="clear" w:pos="9072"/>
        </w:tabs>
        <w:ind w:firstLine="70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Tyto změny budou upraveny dodatkem.</w:t>
      </w:r>
    </w:p>
    <w:p w:rsidR="008E7CBC" w:rsidRDefault="008E7CBC" w:rsidP="003800FD">
      <w:pPr>
        <w:pStyle w:val="Zhlav"/>
        <w:tabs>
          <w:tab w:val="clear" w:pos="4536"/>
          <w:tab w:val="clear" w:pos="9072"/>
        </w:tabs>
        <w:ind w:hanging="720"/>
        <w:jc w:val="both"/>
      </w:pPr>
    </w:p>
    <w:p w:rsidR="003800FD" w:rsidRDefault="008E7CBC" w:rsidP="003800FD">
      <w:pPr>
        <w:pStyle w:val="Zhlav"/>
        <w:numPr>
          <w:ilvl w:val="1"/>
          <w:numId w:val="6"/>
        </w:numPr>
        <w:tabs>
          <w:tab w:val="clear" w:pos="4536"/>
          <w:tab w:val="clear" w:pos="9072"/>
        </w:tabs>
        <w:suppressAutoHyphens/>
        <w:ind w:left="703" w:hanging="720"/>
        <w:jc w:val="both"/>
        <w:rPr>
          <w:rFonts w:ascii="Arial" w:hAnsi="Arial" w:cs="Arial"/>
          <w:sz w:val="22"/>
          <w:szCs w:val="22"/>
        </w:rPr>
      </w:pPr>
      <w:r w:rsidRPr="00965678">
        <w:rPr>
          <w:rFonts w:ascii="Arial" w:hAnsi="Arial" w:cs="Arial"/>
          <w:sz w:val="22"/>
          <w:szCs w:val="22"/>
        </w:rPr>
        <w:t>Jednotkové ceny (dle bodu 4.</w:t>
      </w:r>
      <w:r w:rsidR="005051A3">
        <w:rPr>
          <w:rFonts w:ascii="Arial" w:hAnsi="Arial" w:cs="Arial"/>
          <w:sz w:val="22"/>
          <w:szCs w:val="22"/>
        </w:rPr>
        <w:t>2</w:t>
      </w:r>
      <w:r w:rsidRPr="00965678">
        <w:rPr>
          <w:rFonts w:ascii="Arial" w:hAnsi="Arial" w:cs="Arial"/>
          <w:sz w:val="22"/>
          <w:szCs w:val="22"/>
        </w:rPr>
        <w:t>) jsou závazné pro fakturaci</w:t>
      </w:r>
      <w:r w:rsidR="00BA527C">
        <w:rPr>
          <w:rFonts w:ascii="Arial" w:hAnsi="Arial" w:cs="Arial"/>
          <w:sz w:val="22"/>
          <w:szCs w:val="22"/>
        </w:rPr>
        <w:t xml:space="preserve"> bez ohledu na skutečnost, že v provozovnách bude vznikat nerovnoměrné množství odpadů a změní se četnost vývozu.</w:t>
      </w:r>
      <w:r w:rsidR="005051A3">
        <w:rPr>
          <w:rFonts w:ascii="Arial" w:hAnsi="Arial" w:cs="Arial"/>
          <w:sz w:val="22"/>
          <w:szCs w:val="22"/>
        </w:rPr>
        <w:t xml:space="preserve"> V případě, že by množství kalu s obsahem rtuti </w:t>
      </w:r>
      <w:r w:rsidR="00635BED">
        <w:rPr>
          <w:rFonts w:ascii="Arial" w:hAnsi="Arial" w:cs="Arial"/>
          <w:sz w:val="22"/>
          <w:szCs w:val="22"/>
        </w:rPr>
        <w:t>nad  4mg/kg sušiny bylo menší, než je uvedeno v tabulce 4.3, bude zhotovitel o tento rozdíl likvidovat vyšší množství kalu dle řádku 1 v tabulce č. 4.3.</w:t>
      </w:r>
    </w:p>
    <w:p w:rsidR="00635BED" w:rsidRDefault="00635BED" w:rsidP="00635BED">
      <w:pPr>
        <w:pStyle w:val="Zhlav"/>
        <w:tabs>
          <w:tab w:val="clear" w:pos="4536"/>
          <w:tab w:val="clear" w:pos="9072"/>
        </w:tabs>
        <w:suppressAutoHyphens/>
        <w:ind w:left="703"/>
        <w:jc w:val="both"/>
        <w:rPr>
          <w:rFonts w:ascii="Arial" w:hAnsi="Arial" w:cs="Arial"/>
          <w:sz w:val="22"/>
          <w:szCs w:val="22"/>
        </w:rPr>
      </w:pPr>
    </w:p>
    <w:p w:rsidR="008E7CBC" w:rsidRPr="00EC6CDC" w:rsidRDefault="00931E16" w:rsidP="008E7CBC">
      <w:pPr>
        <w:pStyle w:val="Zhlav"/>
        <w:numPr>
          <w:ilvl w:val="1"/>
          <w:numId w:val="6"/>
        </w:numPr>
        <w:tabs>
          <w:tab w:val="clear" w:pos="4536"/>
          <w:tab w:val="clear" w:pos="9072"/>
        </w:tabs>
        <w:suppressAutoHyphens/>
        <w:ind w:left="703" w:hanging="720"/>
        <w:jc w:val="both"/>
        <w:rPr>
          <w:b/>
          <w:sz w:val="22"/>
          <w:szCs w:val="22"/>
        </w:rPr>
      </w:pPr>
      <w:r w:rsidRPr="00EC6CDC">
        <w:rPr>
          <w:rFonts w:ascii="Arial" w:hAnsi="Arial" w:cs="Arial"/>
          <w:sz w:val="22"/>
          <w:szCs w:val="22"/>
        </w:rPr>
        <w:t>Změna jednotkov</w:t>
      </w:r>
      <w:r w:rsidR="003E1D61" w:rsidRPr="00EC6CDC">
        <w:rPr>
          <w:rFonts w:ascii="Arial" w:hAnsi="Arial" w:cs="Arial"/>
          <w:sz w:val="22"/>
          <w:szCs w:val="22"/>
        </w:rPr>
        <w:t xml:space="preserve">é ceny je přípustná pouze u </w:t>
      </w:r>
      <w:r w:rsidR="00EC6CDC">
        <w:rPr>
          <w:rFonts w:ascii="Arial" w:hAnsi="Arial" w:cs="Arial"/>
          <w:sz w:val="22"/>
          <w:szCs w:val="22"/>
        </w:rPr>
        <w:t xml:space="preserve">množství </w:t>
      </w:r>
      <w:r w:rsidR="003E1D61" w:rsidRPr="00EC6CDC">
        <w:rPr>
          <w:rFonts w:ascii="Arial" w:hAnsi="Arial" w:cs="Arial"/>
          <w:sz w:val="22"/>
          <w:szCs w:val="22"/>
        </w:rPr>
        <w:t>kalu z ČOV, který bude</w:t>
      </w:r>
      <w:r w:rsidRPr="00EC6CDC">
        <w:rPr>
          <w:rFonts w:ascii="Arial" w:hAnsi="Arial" w:cs="Arial"/>
          <w:sz w:val="22"/>
          <w:szCs w:val="22"/>
        </w:rPr>
        <w:t xml:space="preserve"> obsahovat množství rtuti nad 4 mg/kg sušiny a</w:t>
      </w:r>
      <w:r w:rsidR="00EC6CDC">
        <w:rPr>
          <w:rFonts w:ascii="Arial" w:hAnsi="Arial" w:cs="Arial"/>
          <w:sz w:val="22"/>
          <w:szCs w:val="22"/>
        </w:rPr>
        <w:t xml:space="preserve"> současně </w:t>
      </w:r>
      <w:r w:rsidRPr="00EC6CDC">
        <w:rPr>
          <w:rFonts w:ascii="Arial" w:hAnsi="Arial" w:cs="Arial"/>
          <w:sz w:val="22"/>
          <w:szCs w:val="22"/>
        </w:rPr>
        <w:t>množství těchto kalů překročí hodnotu</w:t>
      </w:r>
      <w:r w:rsidR="00EC6CDC">
        <w:rPr>
          <w:rFonts w:ascii="Arial" w:hAnsi="Arial" w:cs="Arial"/>
          <w:sz w:val="22"/>
          <w:szCs w:val="22"/>
        </w:rPr>
        <w:t xml:space="preserve"> uvedenou</w:t>
      </w:r>
      <w:r w:rsidRPr="00EC6CDC">
        <w:rPr>
          <w:rFonts w:ascii="Arial" w:hAnsi="Arial" w:cs="Arial"/>
          <w:sz w:val="22"/>
          <w:szCs w:val="22"/>
        </w:rPr>
        <w:t xml:space="preserve"> v tabulce </w:t>
      </w:r>
      <w:proofErr w:type="gramStart"/>
      <w:r w:rsidRPr="00EC6CDC">
        <w:rPr>
          <w:rFonts w:ascii="Arial" w:hAnsi="Arial" w:cs="Arial"/>
          <w:sz w:val="22"/>
          <w:szCs w:val="22"/>
        </w:rPr>
        <w:t>4.3  řádek</w:t>
      </w:r>
      <w:proofErr w:type="gramEnd"/>
      <w:r w:rsidRPr="00EC6CDC">
        <w:rPr>
          <w:rFonts w:ascii="Arial" w:hAnsi="Arial" w:cs="Arial"/>
          <w:sz w:val="22"/>
          <w:szCs w:val="22"/>
        </w:rPr>
        <w:t xml:space="preserve"> 1.a  a 1.b.  Nová jednotková cena musí být doložena kalkulací </w:t>
      </w:r>
      <w:r w:rsidR="003E1D61" w:rsidRPr="00EC6CDC">
        <w:rPr>
          <w:rFonts w:ascii="Arial" w:hAnsi="Arial" w:cs="Arial"/>
          <w:sz w:val="22"/>
          <w:szCs w:val="22"/>
        </w:rPr>
        <w:t xml:space="preserve">všech </w:t>
      </w:r>
      <w:r w:rsidRPr="00EC6CDC">
        <w:rPr>
          <w:rFonts w:ascii="Arial" w:hAnsi="Arial" w:cs="Arial"/>
          <w:sz w:val="22"/>
          <w:szCs w:val="22"/>
        </w:rPr>
        <w:t>nákladů včetně</w:t>
      </w:r>
      <w:r w:rsidR="00EF7055" w:rsidRPr="00EC6CDC">
        <w:rPr>
          <w:rFonts w:ascii="Arial" w:hAnsi="Arial" w:cs="Arial"/>
          <w:sz w:val="22"/>
          <w:szCs w:val="22"/>
        </w:rPr>
        <w:t xml:space="preserve"> </w:t>
      </w:r>
      <w:r w:rsidR="003E1D61" w:rsidRPr="00EC6CDC">
        <w:rPr>
          <w:rFonts w:ascii="Arial" w:hAnsi="Arial" w:cs="Arial"/>
          <w:sz w:val="22"/>
          <w:szCs w:val="22"/>
        </w:rPr>
        <w:t>způsobu</w:t>
      </w:r>
      <w:r w:rsidRPr="00EC6CDC">
        <w:rPr>
          <w:rFonts w:ascii="Arial" w:hAnsi="Arial" w:cs="Arial"/>
          <w:sz w:val="22"/>
          <w:szCs w:val="22"/>
        </w:rPr>
        <w:t xml:space="preserve"> </w:t>
      </w:r>
      <w:r w:rsidR="003E1D61" w:rsidRPr="00EC6CDC">
        <w:rPr>
          <w:rFonts w:ascii="Arial" w:hAnsi="Arial" w:cs="Arial"/>
          <w:sz w:val="22"/>
          <w:szCs w:val="22"/>
        </w:rPr>
        <w:t>přepravy</w:t>
      </w:r>
      <w:r w:rsidR="00EF7055" w:rsidRPr="00EC6CDC">
        <w:rPr>
          <w:rFonts w:ascii="Arial" w:hAnsi="Arial" w:cs="Arial"/>
          <w:sz w:val="22"/>
          <w:szCs w:val="22"/>
        </w:rPr>
        <w:t xml:space="preserve"> a zdůvodnění</w:t>
      </w:r>
      <w:r w:rsidRPr="00EC6CDC">
        <w:rPr>
          <w:rFonts w:ascii="Arial" w:hAnsi="Arial" w:cs="Arial"/>
          <w:sz w:val="22"/>
          <w:szCs w:val="22"/>
        </w:rPr>
        <w:t xml:space="preserve"> způsobu likvidace</w:t>
      </w:r>
      <w:r w:rsidR="003E1D61" w:rsidRPr="00EC6CDC">
        <w:rPr>
          <w:rFonts w:ascii="Arial" w:hAnsi="Arial" w:cs="Arial"/>
          <w:sz w:val="22"/>
          <w:szCs w:val="22"/>
        </w:rPr>
        <w:t xml:space="preserve">. </w:t>
      </w:r>
    </w:p>
    <w:p w:rsidR="00931E16" w:rsidRPr="00931E16" w:rsidRDefault="00931E16" w:rsidP="00931E16">
      <w:pPr>
        <w:pStyle w:val="Zhlav"/>
        <w:tabs>
          <w:tab w:val="clear" w:pos="4536"/>
          <w:tab w:val="clear" w:pos="9072"/>
        </w:tabs>
        <w:suppressAutoHyphens/>
        <w:ind w:left="703"/>
        <w:jc w:val="both"/>
        <w:rPr>
          <w:b/>
          <w:sz w:val="22"/>
          <w:szCs w:val="22"/>
        </w:rPr>
      </w:pPr>
    </w:p>
    <w:p w:rsidR="008D0337" w:rsidRPr="00071406" w:rsidRDefault="00CF4C35" w:rsidP="008072E5">
      <w:pPr>
        <w:pStyle w:val="Pokraovnseznamu"/>
        <w:tabs>
          <w:tab w:val="left" w:pos="426"/>
        </w:tabs>
        <w:spacing w:after="0"/>
        <w:ind w:left="0"/>
        <w:jc w:val="both"/>
        <w:rPr>
          <w:rFonts w:ascii="Arial" w:hAnsi="Arial" w:cs="Arial"/>
          <w:b/>
          <w:color w:val="FF0000"/>
          <w:sz w:val="22"/>
          <w:u w:val="single"/>
        </w:rPr>
      </w:pPr>
      <w:r w:rsidRPr="00071406">
        <w:rPr>
          <w:rFonts w:cs="Arial"/>
          <w:color w:val="FF0000"/>
          <w:szCs w:val="22"/>
        </w:rPr>
        <w:t xml:space="preserve"> </w:t>
      </w:r>
    </w:p>
    <w:p w:rsidR="00085946" w:rsidRPr="00071406" w:rsidRDefault="00161B1B" w:rsidP="000E1927">
      <w:pPr>
        <w:pStyle w:val="Styl4"/>
      </w:pPr>
      <w:r>
        <w:t>SPOLUPŮSOBENÍ STRAN</w:t>
      </w:r>
    </w:p>
    <w:p w:rsidR="009D76FA" w:rsidRPr="00071406" w:rsidRDefault="009D76FA">
      <w:pPr>
        <w:jc w:val="both"/>
        <w:rPr>
          <w:rFonts w:ascii="Arial" w:hAnsi="Arial" w:cs="Arial"/>
          <w:b/>
          <w:color w:val="FF0000"/>
          <w:sz w:val="22"/>
          <w:u w:val="single"/>
        </w:rPr>
      </w:pPr>
    </w:p>
    <w:p w:rsidR="00161B1B" w:rsidRDefault="00161B1B" w:rsidP="00A26C9F">
      <w:pPr>
        <w:pStyle w:val="Zhlav"/>
        <w:numPr>
          <w:ilvl w:val="1"/>
          <w:numId w:val="7"/>
        </w:numPr>
        <w:tabs>
          <w:tab w:val="clear" w:pos="4536"/>
          <w:tab w:val="clear" w:pos="9072"/>
        </w:tabs>
        <w:suppressAutoHyphens/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282880">
        <w:rPr>
          <w:rFonts w:ascii="Arial" w:hAnsi="Arial" w:cs="Arial"/>
          <w:sz w:val="22"/>
          <w:szCs w:val="22"/>
        </w:rPr>
        <w:t xml:space="preserve">Objednatel a </w:t>
      </w:r>
      <w:r w:rsidR="00BB5466">
        <w:rPr>
          <w:rFonts w:ascii="Arial" w:hAnsi="Arial" w:cs="Arial"/>
          <w:sz w:val="22"/>
          <w:szCs w:val="22"/>
        </w:rPr>
        <w:t xml:space="preserve">dodavatel </w:t>
      </w:r>
      <w:r w:rsidRPr="00282880">
        <w:rPr>
          <w:rFonts w:ascii="Arial" w:hAnsi="Arial" w:cs="Arial"/>
          <w:sz w:val="22"/>
          <w:szCs w:val="22"/>
        </w:rPr>
        <w:t xml:space="preserve">si navzájem poskytnou všechny důležité informace, týkající </w:t>
      </w:r>
    </w:p>
    <w:p w:rsidR="00161B1B" w:rsidRPr="00282880" w:rsidRDefault="00161B1B" w:rsidP="00161B1B">
      <w:pPr>
        <w:pStyle w:val="Zhlav"/>
        <w:tabs>
          <w:tab w:val="clear" w:pos="4536"/>
          <w:tab w:val="clear" w:pos="9072"/>
        </w:tabs>
        <w:suppressAutoHyphens/>
        <w:ind w:left="705"/>
        <w:jc w:val="both"/>
        <w:rPr>
          <w:rFonts w:ascii="Arial" w:hAnsi="Arial" w:cs="Arial"/>
          <w:sz w:val="22"/>
          <w:szCs w:val="22"/>
        </w:rPr>
      </w:pPr>
      <w:proofErr w:type="gramStart"/>
      <w:r w:rsidRPr="00282880">
        <w:rPr>
          <w:rFonts w:ascii="Arial" w:hAnsi="Arial" w:cs="Arial"/>
          <w:sz w:val="22"/>
          <w:szCs w:val="22"/>
        </w:rPr>
        <w:t>se</w:t>
      </w:r>
      <w:proofErr w:type="gramEnd"/>
      <w:r w:rsidRPr="00282880">
        <w:rPr>
          <w:rFonts w:ascii="Arial" w:hAnsi="Arial" w:cs="Arial"/>
          <w:sz w:val="22"/>
          <w:szCs w:val="22"/>
        </w:rPr>
        <w:t xml:space="preserve"> jak charakteru jednotlivých odpadů, tak technických možností umožňující řádné plnění této smlouvy.</w:t>
      </w:r>
    </w:p>
    <w:p w:rsidR="00161B1B" w:rsidRDefault="00161B1B" w:rsidP="00161B1B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</w:p>
    <w:p w:rsidR="000E1927" w:rsidRPr="00A61094" w:rsidRDefault="00161B1B" w:rsidP="000E1927">
      <w:pPr>
        <w:pStyle w:val="Zhlav"/>
        <w:numPr>
          <w:ilvl w:val="1"/>
          <w:numId w:val="7"/>
        </w:numPr>
        <w:tabs>
          <w:tab w:val="clear" w:pos="360"/>
          <w:tab w:val="clear" w:pos="4536"/>
          <w:tab w:val="clear" w:pos="9072"/>
          <w:tab w:val="num" w:pos="709"/>
        </w:tabs>
        <w:suppressAutoHyphens/>
        <w:ind w:left="708" w:hanging="709"/>
        <w:jc w:val="both"/>
        <w:rPr>
          <w:rFonts w:ascii="Arial" w:hAnsi="Arial" w:cs="Arial"/>
          <w:sz w:val="22"/>
          <w:szCs w:val="22"/>
        </w:rPr>
      </w:pPr>
      <w:r w:rsidRPr="00A61094">
        <w:rPr>
          <w:rFonts w:ascii="Arial" w:hAnsi="Arial" w:cs="Arial"/>
          <w:sz w:val="22"/>
          <w:szCs w:val="22"/>
        </w:rPr>
        <w:t xml:space="preserve">Objednatel oznámí </w:t>
      </w:r>
      <w:r w:rsidR="00BB5466" w:rsidRPr="00A61094">
        <w:rPr>
          <w:rFonts w:ascii="Arial" w:hAnsi="Arial" w:cs="Arial"/>
          <w:sz w:val="22"/>
          <w:szCs w:val="22"/>
        </w:rPr>
        <w:t>dodavatel</w:t>
      </w:r>
      <w:r w:rsidR="00A61094" w:rsidRPr="00A61094">
        <w:rPr>
          <w:rFonts w:ascii="Arial" w:hAnsi="Arial" w:cs="Arial"/>
          <w:sz w:val="22"/>
          <w:szCs w:val="22"/>
        </w:rPr>
        <w:t xml:space="preserve">i mimořádný </w:t>
      </w:r>
      <w:r w:rsidRPr="00A61094">
        <w:rPr>
          <w:rFonts w:ascii="Arial" w:hAnsi="Arial" w:cs="Arial"/>
          <w:sz w:val="22"/>
          <w:szCs w:val="22"/>
        </w:rPr>
        <w:t xml:space="preserve">termín odvozu minimálně </w:t>
      </w:r>
      <w:r w:rsidR="00A61094" w:rsidRPr="00A61094">
        <w:rPr>
          <w:rFonts w:ascii="Arial" w:hAnsi="Arial" w:cs="Arial"/>
          <w:sz w:val="22"/>
          <w:szCs w:val="22"/>
        </w:rPr>
        <w:t>24 hodin</w:t>
      </w:r>
      <w:r w:rsidRPr="00A61094">
        <w:rPr>
          <w:rFonts w:ascii="Arial" w:hAnsi="Arial" w:cs="Arial"/>
          <w:sz w:val="22"/>
          <w:szCs w:val="22"/>
        </w:rPr>
        <w:t xml:space="preserve"> před jeho</w:t>
      </w:r>
      <w:r w:rsidR="00A61094">
        <w:rPr>
          <w:rFonts w:ascii="Arial" w:hAnsi="Arial" w:cs="Arial"/>
          <w:sz w:val="22"/>
          <w:szCs w:val="22"/>
        </w:rPr>
        <w:t xml:space="preserve"> </w:t>
      </w:r>
      <w:r w:rsidRPr="00A61094">
        <w:rPr>
          <w:rFonts w:ascii="Arial" w:hAnsi="Arial" w:cs="Arial"/>
          <w:sz w:val="22"/>
          <w:szCs w:val="22"/>
        </w:rPr>
        <w:t>požadovaným plněním</w:t>
      </w:r>
      <w:r w:rsidR="00EF7055">
        <w:rPr>
          <w:rFonts w:ascii="Arial" w:hAnsi="Arial" w:cs="Arial"/>
          <w:sz w:val="22"/>
          <w:szCs w:val="22"/>
        </w:rPr>
        <w:t>.</w:t>
      </w:r>
    </w:p>
    <w:p w:rsidR="00161B1B" w:rsidRDefault="00161B1B" w:rsidP="00161B1B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</w:p>
    <w:p w:rsidR="00161B1B" w:rsidRPr="008072E5" w:rsidRDefault="00161B1B" w:rsidP="00A26C9F">
      <w:pPr>
        <w:pStyle w:val="Zhlav"/>
        <w:numPr>
          <w:ilvl w:val="1"/>
          <w:numId w:val="7"/>
        </w:numPr>
        <w:tabs>
          <w:tab w:val="clear" w:pos="4536"/>
          <w:tab w:val="clear" w:pos="90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8072E5">
        <w:rPr>
          <w:rFonts w:ascii="Arial" w:hAnsi="Arial" w:cs="Arial"/>
          <w:sz w:val="22"/>
          <w:szCs w:val="22"/>
        </w:rPr>
        <w:t xml:space="preserve">Za objednatele jsou oprávněni v rámci této smlouvy jednat v technických a </w:t>
      </w:r>
      <w:r w:rsidR="008072E5">
        <w:rPr>
          <w:rFonts w:ascii="Arial" w:hAnsi="Arial" w:cs="Arial"/>
          <w:sz w:val="22"/>
          <w:szCs w:val="22"/>
        </w:rPr>
        <w:tab/>
      </w:r>
      <w:r w:rsidRPr="008072E5">
        <w:rPr>
          <w:rFonts w:ascii="Arial" w:hAnsi="Arial" w:cs="Arial"/>
          <w:sz w:val="22"/>
          <w:szCs w:val="22"/>
        </w:rPr>
        <w:t>organizačních záležitostech následující osoby:</w:t>
      </w:r>
    </w:p>
    <w:p w:rsidR="00161B1B" w:rsidRDefault="00161B1B" w:rsidP="00161B1B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</w:p>
    <w:p w:rsidR="00161B1B" w:rsidRDefault="00161B1B" w:rsidP="00161B1B">
      <w:pPr>
        <w:pStyle w:val="Zhlav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 Nykl Pavel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vedoucí provozu kanalizací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572 530 131</w:t>
      </w:r>
    </w:p>
    <w:p w:rsidR="00161B1B" w:rsidRDefault="00161B1B" w:rsidP="00161B1B">
      <w:pPr>
        <w:pStyle w:val="Zhlav"/>
        <w:tabs>
          <w:tab w:val="clear" w:pos="4536"/>
          <w:tab w:val="clear" w:pos="9072"/>
        </w:tabs>
        <w:ind w:left="4963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+420 606 736 346</w:t>
      </w:r>
    </w:p>
    <w:p w:rsidR="00161B1B" w:rsidRDefault="00161B1B" w:rsidP="00161B1B">
      <w:pPr>
        <w:pStyle w:val="Zhlav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Černá Eliška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vodohospodář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572 530 150</w:t>
      </w:r>
    </w:p>
    <w:p w:rsidR="00161B1B" w:rsidRDefault="00161B1B" w:rsidP="00161B1B">
      <w:pPr>
        <w:pStyle w:val="Zhlav"/>
        <w:tabs>
          <w:tab w:val="clear" w:pos="4536"/>
          <w:tab w:val="clear" w:pos="9072"/>
        </w:tabs>
        <w:ind w:left="4963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+420 602 273 528</w:t>
      </w:r>
    </w:p>
    <w:p w:rsidR="00161B1B" w:rsidRDefault="00161B1B" w:rsidP="00161B1B">
      <w:pPr>
        <w:pStyle w:val="Zhlav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161B1B">
        <w:rPr>
          <w:rFonts w:ascii="Arial" w:hAnsi="Arial" w:cs="Arial"/>
          <w:sz w:val="22"/>
          <w:szCs w:val="22"/>
        </w:rPr>
        <w:t>Ing. Kunovský Radim</w:t>
      </w:r>
      <w:r w:rsidRPr="00161B1B">
        <w:rPr>
          <w:rFonts w:ascii="Arial" w:hAnsi="Arial" w:cs="Arial"/>
          <w:sz w:val="22"/>
          <w:szCs w:val="22"/>
        </w:rPr>
        <w:tab/>
      </w:r>
      <w:r w:rsidRPr="00161B1B">
        <w:rPr>
          <w:rFonts w:ascii="Arial" w:hAnsi="Arial" w:cs="Arial"/>
          <w:sz w:val="22"/>
          <w:szCs w:val="22"/>
        </w:rPr>
        <w:tab/>
        <w:t>vedoucí ČOV Uh. Brod</w:t>
      </w:r>
      <w:r w:rsidRPr="00161B1B">
        <w:rPr>
          <w:rFonts w:ascii="Arial" w:hAnsi="Arial" w:cs="Arial"/>
          <w:sz w:val="22"/>
          <w:szCs w:val="22"/>
        </w:rPr>
        <w:tab/>
      </w:r>
      <w:r w:rsidRPr="00161B1B">
        <w:rPr>
          <w:rFonts w:ascii="Arial" w:hAnsi="Arial" w:cs="Arial"/>
          <w:sz w:val="22"/>
          <w:szCs w:val="22"/>
        </w:rPr>
        <w:tab/>
        <w:t>+420 725 582 326</w:t>
      </w:r>
    </w:p>
    <w:p w:rsidR="00161B1B" w:rsidRDefault="00161B1B" w:rsidP="00161B1B">
      <w:pPr>
        <w:pStyle w:val="Zhlav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Skryja Jan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vedoucí ČOV UH. Hradiště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+420 602 761</w:t>
      </w:r>
      <w:r w:rsidR="008072E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649</w:t>
      </w:r>
    </w:p>
    <w:p w:rsidR="008072E5" w:rsidRDefault="008072E5" w:rsidP="00161B1B">
      <w:pPr>
        <w:pStyle w:val="Zhlav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sz w:val="22"/>
          <w:szCs w:val="22"/>
        </w:rPr>
      </w:pPr>
    </w:p>
    <w:p w:rsidR="008072E5" w:rsidRDefault="008072E5" w:rsidP="00A26C9F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</w:p>
    <w:p w:rsidR="00161B1B" w:rsidRPr="000E1927" w:rsidRDefault="00D326B7" w:rsidP="000E1927">
      <w:pPr>
        <w:pStyle w:val="Styl4"/>
        <w:rPr>
          <w:szCs w:val="22"/>
        </w:rPr>
      </w:pPr>
      <w:r w:rsidRPr="00D326B7">
        <w:t>BOZP A O</w:t>
      </w:r>
      <w:r w:rsidR="00161B1B" w:rsidRPr="00D326B7">
        <w:t xml:space="preserve">CHRANA </w:t>
      </w:r>
      <w:r w:rsidRPr="00D326B7">
        <w:t xml:space="preserve">ŽIVOTNÍHO </w:t>
      </w:r>
      <w:r w:rsidR="00161B1B" w:rsidRPr="00D326B7">
        <w:t>PROSTŘEDÍ</w:t>
      </w:r>
      <w:r w:rsidR="00161B1B" w:rsidRPr="00282880">
        <w:t xml:space="preserve"> </w:t>
      </w:r>
    </w:p>
    <w:p w:rsidR="000E1927" w:rsidRPr="00D326B7" w:rsidRDefault="000E1927" w:rsidP="000E1927">
      <w:pPr>
        <w:pStyle w:val="Styl4"/>
        <w:numPr>
          <w:ilvl w:val="0"/>
          <w:numId w:val="0"/>
        </w:numPr>
        <w:ind w:left="284"/>
        <w:rPr>
          <w:szCs w:val="22"/>
        </w:rPr>
      </w:pPr>
    </w:p>
    <w:p w:rsidR="00161B1B" w:rsidRPr="00A42028" w:rsidRDefault="00BB5466" w:rsidP="00A26C9F">
      <w:pPr>
        <w:pStyle w:val="Zhlav"/>
        <w:numPr>
          <w:ilvl w:val="0"/>
          <w:numId w:val="12"/>
        </w:numPr>
        <w:tabs>
          <w:tab w:val="clear" w:pos="4536"/>
          <w:tab w:val="clear" w:pos="9072"/>
        </w:tabs>
        <w:spacing w:before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Dodavatel</w:t>
      </w:r>
      <w:r w:rsidR="00161B1B" w:rsidRPr="00A42028">
        <w:rPr>
          <w:rFonts w:ascii="Arial" w:hAnsi="Arial" w:cs="Arial"/>
          <w:sz w:val="22"/>
          <w:szCs w:val="22"/>
        </w:rPr>
        <w:t xml:space="preserve"> zajistí u svých pracovníků dodržování příslušných předpisů a zákonů v oblasti bezpečnosti o ochrany zdraví při práci, bude provádět </w:t>
      </w:r>
      <w:r w:rsidR="0030421E" w:rsidRPr="00A42028">
        <w:rPr>
          <w:rFonts w:ascii="Arial" w:hAnsi="Arial" w:cs="Arial"/>
          <w:sz w:val="22"/>
          <w:szCs w:val="22"/>
        </w:rPr>
        <w:t>práce</w:t>
      </w:r>
      <w:r w:rsidR="00161B1B" w:rsidRPr="00A42028">
        <w:rPr>
          <w:rFonts w:ascii="Arial" w:hAnsi="Arial" w:cs="Arial"/>
          <w:sz w:val="22"/>
          <w:szCs w:val="22"/>
        </w:rPr>
        <w:t xml:space="preserve"> v souladu se zákonem č. 309/2006 Sb</w:t>
      </w:r>
      <w:r w:rsidR="0030421E" w:rsidRPr="00A42028">
        <w:rPr>
          <w:rFonts w:ascii="Arial" w:hAnsi="Arial" w:cs="Arial"/>
          <w:sz w:val="22"/>
          <w:szCs w:val="22"/>
        </w:rPr>
        <w:t>.</w:t>
      </w:r>
    </w:p>
    <w:p w:rsidR="00161B1B" w:rsidRPr="00A42028" w:rsidRDefault="00BB5466" w:rsidP="00A26C9F">
      <w:pPr>
        <w:numPr>
          <w:ilvl w:val="0"/>
          <w:numId w:val="12"/>
        </w:numPr>
        <w:spacing w:before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Dodavatel</w:t>
      </w:r>
      <w:r w:rsidRPr="00A42028">
        <w:rPr>
          <w:rFonts w:ascii="Arial" w:hAnsi="Arial" w:cs="Arial"/>
          <w:sz w:val="22"/>
          <w:szCs w:val="22"/>
        </w:rPr>
        <w:t xml:space="preserve"> </w:t>
      </w:r>
      <w:r w:rsidR="00161B1B" w:rsidRPr="00A42028">
        <w:rPr>
          <w:rFonts w:ascii="Arial" w:hAnsi="Arial" w:cs="Arial"/>
          <w:sz w:val="22"/>
          <w:szCs w:val="22"/>
        </w:rPr>
        <w:t>v plné míře zodpovídá za bezpečnosti a ochranu zdraví při práci svých zaměstnanců (u svých poddodavatelů) po celou dobu provádění díla.</w:t>
      </w:r>
    </w:p>
    <w:p w:rsidR="00161B1B" w:rsidRPr="00A42028" w:rsidRDefault="00BB5466" w:rsidP="00A26C9F">
      <w:pPr>
        <w:numPr>
          <w:ilvl w:val="0"/>
          <w:numId w:val="12"/>
        </w:numPr>
        <w:spacing w:before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Dodavatel</w:t>
      </w:r>
      <w:r w:rsidR="00161B1B" w:rsidRPr="00A42028">
        <w:rPr>
          <w:rFonts w:ascii="Arial" w:hAnsi="Arial" w:cs="Arial"/>
          <w:sz w:val="22"/>
          <w:szCs w:val="22"/>
        </w:rPr>
        <w:t xml:space="preserve"> je povinen zajistit bezpečnost práce a provozu podle platných právních předpisů a norem bezpečnostních, hygienických, požárních a ekologických.</w:t>
      </w:r>
    </w:p>
    <w:p w:rsidR="00161B1B" w:rsidRPr="00A42028" w:rsidRDefault="00BB5466" w:rsidP="00A26C9F">
      <w:pPr>
        <w:numPr>
          <w:ilvl w:val="0"/>
          <w:numId w:val="12"/>
        </w:numPr>
        <w:spacing w:before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Dodavatel</w:t>
      </w:r>
      <w:r w:rsidR="00161B1B" w:rsidRPr="00A42028">
        <w:rPr>
          <w:rFonts w:ascii="Arial" w:hAnsi="Arial" w:cs="Arial"/>
          <w:sz w:val="22"/>
          <w:szCs w:val="22"/>
        </w:rPr>
        <w:t xml:space="preserve"> je povinen zajistit pro své zaměstnance vstupní školení o bezpečnosti a ochraně zdraví při práci a o požární ochraně a pravidelně tyto znalosti zaměstnanců obnovovat a přezkoušet. Plnění těchto povinností zabezpečí v</w:t>
      </w:r>
      <w:r w:rsidR="0030421E" w:rsidRPr="00A42028">
        <w:rPr>
          <w:rFonts w:ascii="Arial" w:hAnsi="Arial" w:cs="Arial"/>
          <w:sz w:val="22"/>
          <w:szCs w:val="22"/>
        </w:rPr>
        <w:t>e</w:t>
      </w:r>
      <w:r w:rsidR="00161B1B" w:rsidRPr="00A42028">
        <w:rPr>
          <w:rFonts w:ascii="Arial" w:hAnsi="Arial" w:cs="Arial"/>
          <w:sz w:val="22"/>
          <w:szCs w:val="22"/>
        </w:rPr>
        <w:t> svých smluvních vztazích s poddodavateli.</w:t>
      </w:r>
    </w:p>
    <w:p w:rsidR="00161B1B" w:rsidRPr="00A42028" w:rsidRDefault="00BB5466" w:rsidP="00A26C9F">
      <w:pPr>
        <w:numPr>
          <w:ilvl w:val="0"/>
          <w:numId w:val="12"/>
        </w:numPr>
        <w:spacing w:before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Dodavatel</w:t>
      </w:r>
      <w:r w:rsidR="00161B1B" w:rsidRPr="00A42028">
        <w:rPr>
          <w:rFonts w:ascii="Arial" w:hAnsi="Arial" w:cs="Arial"/>
          <w:sz w:val="22"/>
          <w:szCs w:val="22"/>
        </w:rPr>
        <w:t xml:space="preserve"> </w:t>
      </w:r>
      <w:r w:rsidR="00A42028" w:rsidRPr="00A42028">
        <w:rPr>
          <w:rFonts w:ascii="Arial" w:hAnsi="Arial" w:cs="Arial"/>
          <w:sz w:val="22"/>
          <w:szCs w:val="22"/>
        </w:rPr>
        <w:t>z</w:t>
      </w:r>
      <w:r w:rsidR="00161B1B" w:rsidRPr="00A42028">
        <w:rPr>
          <w:rFonts w:ascii="Arial" w:hAnsi="Arial" w:cs="Arial"/>
          <w:sz w:val="22"/>
          <w:szCs w:val="22"/>
        </w:rPr>
        <w:t xml:space="preserve">ajistí, aby </w:t>
      </w:r>
      <w:r w:rsidR="00A42028" w:rsidRPr="00A42028">
        <w:rPr>
          <w:rFonts w:ascii="Arial" w:hAnsi="Arial" w:cs="Arial"/>
          <w:sz w:val="22"/>
          <w:szCs w:val="22"/>
        </w:rPr>
        <w:t>jeho</w:t>
      </w:r>
      <w:r w:rsidR="00161B1B" w:rsidRPr="00A42028">
        <w:rPr>
          <w:rFonts w:ascii="Arial" w:hAnsi="Arial" w:cs="Arial"/>
          <w:sz w:val="22"/>
          <w:szCs w:val="22"/>
        </w:rPr>
        <w:t xml:space="preserve"> zaměstnanci měli označení zaměstnavatele. </w:t>
      </w:r>
    </w:p>
    <w:p w:rsidR="00161B1B" w:rsidRPr="00A42028" w:rsidRDefault="00BB5466" w:rsidP="00A26C9F">
      <w:pPr>
        <w:numPr>
          <w:ilvl w:val="0"/>
          <w:numId w:val="12"/>
        </w:numPr>
        <w:spacing w:before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Dodavatel</w:t>
      </w:r>
      <w:r w:rsidR="00161B1B" w:rsidRPr="00A42028">
        <w:rPr>
          <w:rFonts w:ascii="Arial" w:hAnsi="Arial" w:cs="Arial"/>
          <w:sz w:val="22"/>
          <w:szCs w:val="22"/>
        </w:rPr>
        <w:t xml:space="preserve"> zajistí vlastní dozor a soustavnou kontrolu nad bezpečností práce při činnosti na pracovišti v souladu s příslušným ustanovením zákoníku práce. Jeho odpovědnost zahrnuje též odpovědnost za osoby, jež se s jeho vědomím zdržují na pracovišti. </w:t>
      </w:r>
    </w:p>
    <w:p w:rsidR="00161B1B" w:rsidRPr="00A42028" w:rsidRDefault="00BB5466" w:rsidP="00A26C9F">
      <w:pPr>
        <w:numPr>
          <w:ilvl w:val="0"/>
          <w:numId w:val="12"/>
        </w:numPr>
        <w:spacing w:before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Dodavatel</w:t>
      </w:r>
      <w:r w:rsidR="00161B1B" w:rsidRPr="00A42028">
        <w:rPr>
          <w:rFonts w:ascii="Arial" w:hAnsi="Arial" w:cs="Arial"/>
          <w:sz w:val="22"/>
          <w:szCs w:val="22"/>
        </w:rPr>
        <w:t xml:space="preserve"> odpovídá za odbornou způsobilost svých zaměstnanců v profesích, jež vykonávají, a za to, že mají potřebné speciální zkoušky k jejich výkonu, které jsou platné po celou dobu výkonu dotčené profese. </w:t>
      </w:r>
    </w:p>
    <w:p w:rsidR="00161B1B" w:rsidRPr="00A42028" w:rsidRDefault="00BB5466" w:rsidP="00A26C9F">
      <w:pPr>
        <w:numPr>
          <w:ilvl w:val="0"/>
          <w:numId w:val="12"/>
        </w:numPr>
        <w:spacing w:before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Dodavatel</w:t>
      </w:r>
      <w:r w:rsidR="00161B1B" w:rsidRPr="00A42028">
        <w:rPr>
          <w:rFonts w:ascii="Arial" w:hAnsi="Arial" w:cs="Arial"/>
          <w:sz w:val="22"/>
          <w:szCs w:val="22"/>
        </w:rPr>
        <w:t xml:space="preserve"> rovněž odpovídá za to, že všichni jeho zaměstnanci byli podrobeni vstupní lékařské prohlídce, na základě které jsou schopni výkonu práce v jejich profesi. U profesí, u nichž požaduje právní předpis, zajišťuje </w:t>
      </w:r>
      <w:r>
        <w:rPr>
          <w:rFonts w:ascii="Arial" w:hAnsi="Arial" w:cs="Arial"/>
          <w:sz w:val="22"/>
          <w:szCs w:val="22"/>
        </w:rPr>
        <w:t xml:space="preserve">dodavatel </w:t>
      </w:r>
      <w:r w:rsidR="00161B1B" w:rsidRPr="00A42028">
        <w:rPr>
          <w:rFonts w:ascii="Arial" w:hAnsi="Arial" w:cs="Arial"/>
          <w:sz w:val="22"/>
          <w:szCs w:val="22"/>
        </w:rPr>
        <w:t>pravidelné lékařské prohlídky.</w:t>
      </w:r>
    </w:p>
    <w:p w:rsidR="00161B1B" w:rsidRPr="00A42028" w:rsidRDefault="00BB5466" w:rsidP="00A26C9F">
      <w:pPr>
        <w:numPr>
          <w:ilvl w:val="0"/>
          <w:numId w:val="12"/>
        </w:numPr>
        <w:spacing w:before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Dodavatel</w:t>
      </w:r>
      <w:r w:rsidR="00161B1B" w:rsidRPr="00A42028">
        <w:rPr>
          <w:rFonts w:ascii="Arial" w:hAnsi="Arial" w:cs="Arial"/>
          <w:sz w:val="22"/>
          <w:szCs w:val="22"/>
        </w:rPr>
        <w:t xml:space="preserve"> vybaví své zaměstnance všemi osobními ochrannými pomůckami a prostředky příslušejícími pro danou profesi a nese odpovědnost za to, že je budou zaměstnanci řádně používat.</w:t>
      </w:r>
    </w:p>
    <w:p w:rsidR="00161B1B" w:rsidRPr="00A42028" w:rsidRDefault="00BB5466" w:rsidP="00A26C9F">
      <w:pPr>
        <w:numPr>
          <w:ilvl w:val="0"/>
          <w:numId w:val="12"/>
        </w:numPr>
        <w:spacing w:before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Dodavatel</w:t>
      </w:r>
      <w:r w:rsidR="00161B1B" w:rsidRPr="00A42028">
        <w:rPr>
          <w:rFonts w:ascii="Arial" w:hAnsi="Arial" w:cs="Arial"/>
          <w:sz w:val="22"/>
          <w:szCs w:val="22"/>
        </w:rPr>
        <w:t xml:space="preserve"> poučí své zaměstnance o pravidlech pohybu na pracovištích. </w:t>
      </w:r>
    </w:p>
    <w:p w:rsidR="00161B1B" w:rsidRPr="00A42028" w:rsidRDefault="00BB5466" w:rsidP="00A26C9F">
      <w:pPr>
        <w:numPr>
          <w:ilvl w:val="0"/>
          <w:numId w:val="12"/>
        </w:numPr>
        <w:spacing w:before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Dodavatel</w:t>
      </w:r>
      <w:r w:rsidR="00161B1B" w:rsidRPr="00A42028">
        <w:rPr>
          <w:rFonts w:ascii="Arial" w:hAnsi="Arial" w:cs="Arial"/>
          <w:sz w:val="22"/>
          <w:szCs w:val="22"/>
        </w:rPr>
        <w:t xml:space="preserve"> upozorní své zaměstnance na všechny okolnosti, které by mohly vést při jejich činnosti na pracovištích k ohrožení života a zdraví osob zdržujících se na pracovištích s vědomím objednatele či k ohrožení provozu nebo ohrožení bezpečného stavu technických zařízení a objektů.</w:t>
      </w:r>
    </w:p>
    <w:p w:rsidR="00161B1B" w:rsidRPr="00A42028" w:rsidRDefault="00BB5466" w:rsidP="00A26C9F">
      <w:pPr>
        <w:numPr>
          <w:ilvl w:val="0"/>
          <w:numId w:val="12"/>
        </w:numPr>
        <w:spacing w:before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Dodavatel</w:t>
      </w:r>
      <w:r w:rsidR="00161B1B" w:rsidRPr="00A42028">
        <w:rPr>
          <w:rFonts w:ascii="Arial" w:hAnsi="Arial" w:cs="Arial"/>
          <w:sz w:val="22"/>
          <w:szCs w:val="22"/>
        </w:rPr>
        <w:t xml:space="preserve"> odpovídá za škodu způsobenou jeho činností či činností těch, kteří pro něj dílo provádějí, dále za škody způsobené okolnostmi, které mají původ v povaze přístrojů či jiných věcí, jichž bylo použito při plnění závazků ze smlouvy o dílo.</w:t>
      </w:r>
    </w:p>
    <w:p w:rsidR="00161B1B" w:rsidRPr="00A42028" w:rsidRDefault="00161B1B" w:rsidP="00A26C9F">
      <w:pPr>
        <w:numPr>
          <w:ilvl w:val="0"/>
          <w:numId w:val="12"/>
        </w:numPr>
        <w:spacing w:before="60"/>
        <w:jc w:val="both"/>
        <w:rPr>
          <w:rFonts w:ascii="Arial" w:hAnsi="Arial" w:cs="Arial"/>
          <w:sz w:val="22"/>
          <w:szCs w:val="22"/>
        </w:rPr>
      </w:pPr>
      <w:r w:rsidRPr="00A42028">
        <w:rPr>
          <w:rFonts w:ascii="Arial" w:hAnsi="Arial" w:cs="Arial"/>
          <w:sz w:val="22"/>
          <w:szCs w:val="22"/>
        </w:rPr>
        <w:t xml:space="preserve">V případě pracovního úrazu zaměstnance </w:t>
      </w:r>
      <w:r w:rsidR="00BB5466">
        <w:rPr>
          <w:rFonts w:ascii="Arial" w:hAnsi="Arial" w:cs="Arial"/>
          <w:sz w:val="22"/>
          <w:szCs w:val="22"/>
        </w:rPr>
        <w:t>dodavatel</w:t>
      </w:r>
      <w:r w:rsidRPr="00A42028">
        <w:rPr>
          <w:rFonts w:ascii="Arial" w:hAnsi="Arial" w:cs="Arial"/>
          <w:sz w:val="22"/>
          <w:szCs w:val="22"/>
        </w:rPr>
        <w:t xml:space="preserve">e, vyšetří úraz a sepíše o něm záznam vedoucí pracovník </w:t>
      </w:r>
      <w:r w:rsidR="00BB5466">
        <w:rPr>
          <w:rFonts w:ascii="Arial" w:hAnsi="Arial" w:cs="Arial"/>
          <w:sz w:val="22"/>
          <w:szCs w:val="22"/>
        </w:rPr>
        <w:t>dodavatel</w:t>
      </w:r>
      <w:r w:rsidRPr="00A42028">
        <w:rPr>
          <w:rFonts w:ascii="Arial" w:hAnsi="Arial" w:cs="Arial"/>
          <w:sz w:val="22"/>
          <w:szCs w:val="22"/>
        </w:rPr>
        <w:t>e, ve spolupráci s odpovědným pracovníkem objednatele, v souladu s platným</w:t>
      </w:r>
      <w:r w:rsidR="0030421E" w:rsidRPr="00A42028">
        <w:rPr>
          <w:rFonts w:ascii="Arial" w:hAnsi="Arial" w:cs="Arial"/>
          <w:sz w:val="22"/>
          <w:szCs w:val="22"/>
        </w:rPr>
        <w:t>i</w:t>
      </w:r>
      <w:r w:rsidRPr="00A42028">
        <w:rPr>
          <w:rFonts w:ascii="Arial" w:hAnsi="Arial" w:cs="Arial"/>
          <w:sz w:val="22"/>
          <w:szCs w:val="22"/>
        </w:rPr>
        <w:t xml:space="preserve"> právním</w:t>
      </w:r>
      <w:r w:rsidR="0030421E" w:rsidRPr="00A42028">
        <w:rPr>
          <w:rFonts w:ascii="Arial" w:hAnsi="Arial" w:cs="Arial"/>
          <w:sz w:val="22"/>
          <w:szCs w:val="22"/>
        </w:rPr>
        <w:t>i</w:t>
      </w:r>
      <w:r w:rsidRPr="00A42028">
        <w:rPr>
          <w:rFonts w:ascii="Arial" w:hAnsi="Arial" w:cs="Arial"/>
          <w:sz w:val="22"/>
          <w:szCs w:val="22"/>
        </w:rPr>
        <w:t xml:space="preserve"> předpis</w:t>
      </w:r>
      <w:r w:rsidR="0030421E" w:rsidRPr="00A42028">
        <w:rPr>
          <w:rFonts w:ascii="Arial" w:hAnsi="Arial" w:cs="Arial"/>
          <w:sz w:val="22"/>
          <w:szCs w:val="22"/>
        </w:rPr>
        <w:t>y.</w:t>
      </w:r>
    </w:p>
    <w:p w:rsidR="00161B1B" w:rsidRPr="00A42028" w:rsidRDefault="00BB5466" w:rsidP="00A26C9F">
      <w:pPr>
        <w:numPr>
          <w:ilvl w:val="0"/>
          <w:numId w:val="12"/>
        </w:numPr>
        <w:spacing w:before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Dodavatel</w:t>
      </w:r>
      <w:r w:rsidR="00161B1B" w:rsidRPr="00A42028">
        <w:rPr>
          <w:rFonts w:ascii="Arial" w:hAnsi="Arial" w:cs="Arial"/>
          <w:sz w:val="22"/>
          <w:szCs w:val="22"/>
        </w:rPr>
        <w:t xml:space="preserve"> bude používat techniku a zařízení splňující požadavky na ochranu životního prostředí a to z pohledu emisí výfukových plynů, hlučnosti, v odpovídajícím technickém stavu, bez zjevných úniků provozních kapalin. Bude mít k dispozici prostředky k zachycení úniků provozních kapalin do půdy a vody (havarijní soupravy, záchytné vaničky, sorbent).</w:t>
      </w:r>
    </w:p>
    <w:p w:rsidR="00161B1B" w:rsidRPr="00A42028" w:rsidRDefault="00161B1B" w:rsidP="00A26C9F">
      <w:pPr>
        <w:numPr>
          <w:ilvl w:val="0"/>
          <w:numId w:val="12"/>
        </w:numPr>
        <w:spacing w:before="60"/>
        <w:jc w:val="both"/>
        <w:rPr>
          <w:rFonts w:ascii="Arial" w:hAnsi="Arial" w:cs="Arial"/>
          <w:sz w:val="22"/>
          <w:szCs w:val="22"/>
        </w:rPr>
      </w:pPr>
      <w:r w:rsidRPr="00A42028">
        <w:rPr>
          <w:rFonts w:ascii="Arial" w:hAnsi="Arial" w:cs="Arial"/>
          <w:sz w:val="22"/>
          <w:szCs w:val="22"/>
        </w:rPr>
        <w:t>Pokud vzniknou jeho činností odpady, bude je třídit a likvidovat v souladu s příslušnými legislativními předpisy a v souladu s požadavky státní správy.</w:t>
      </w:r>
    </w:p>
    <w:p w:rsidR="00161B1B" w:rsidRPr="00A42028" w:rsidRDefault="00161B1B" w:rsidP="00A26C9F">
      <w:pPr>
        <w:numPr>
          <w:ilvl w:val="0"/>
          <w:numId w:val="12"/>
        </w:numPr>
        <w:spacing w:before="60"/>
        <w:jc w:val="both"/>
        <w:rPr>
          <w:rFonts w:ascii="Arial" w:hAnsi="Arial" w:cs="Arial"/>
          <w:sz w:val="22"/>
          <w:szCs w:val="22"/>
        </w:rPr>
      </w:pPr>
      <w:r w:rsidRPr="00A42028">
        <w:rPr>
          <w:rFonts w:ascii="Arial" w:hAnsi="Arial" w:cs="Arial"/>
          <w:sz w:val="22"/>
          <w:szCs w:val="22"/>
        </w:rPr>
        <w:t xml:space="preserve">Dojde-li při jeho činnosti k úniku materiálů, ropných látek nebo provozních náplní z pracovních strojů a dopravních prostředků, neprodleně únik zastaví a zabrání zasažení přírodního prostředí, půdy a vody. Únik i zvolený postup odstranění oznámí neprodleně pracovníkovi objednatele. V případě větších úniků je ohlásí vodoprávnímu úřadu. </w:t>
      </w:r>
    </w:p>
    <w:p w:rsidR="00E27244" w:rsidRPr="00071406" w:rsidRDefault="00E27244">
      <w:pPr>
        <w:jc w:val="both"/>
        <w:rPr>
          <w:rFonts w:ascii="Arial" w:hAnsi="Arial" w:cs="Arial"/>
          <w:b/>
          <w:color w:val="FF0000"/>
          <w:sz w:val="22"/>
          <w:u w:val="single"/>
        </w:rPr>
      </w:pPr>
    </w:p>
    <w:p w:rsidR="0051113A" w:rsidRPr="00071406" w:rsidRDefault="0051113A">
      <w:pPr>
        <w:jc w:val="both"/>
        <w:rPr>
          <w:rFonts w:ascii="Arial" w:hAnsi="Arial" w:cs="Arial"/>
          <w:b/>
          <w:color w:val="FF0000"/>
          <w:sz w:val="22"/>
          <w:u w:val="single"/>
        </w:rPr>
      </w:pPr>
    </w:p>
    <w:p w:rsidR="00085946" w:rsidRPr="00071406" w:rsidRDefault="00085946" w:rsidP="00A42028">
      <w:pPr>
        <w:pStyle w:val="Nadpis4"/>
      </w:pPr>
      <w:r w:rsidRPr="00071406">
        <w:t>ZÁRUK</w:t>
      </w:r>
      <w:r w:rsidR="00A42028">
        <w:t>Y, NÁHRADY ŠKODY</w:t>
      </w:r>
    </w:p>
    <w:p w:rsidR="00577115" w:rsidRPr="008072E5" w:rsidRDefault="00577115">
      <w:pPr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:rsidR="00A42028" w:rsidRPr="00282880" w:rsidRDefault="00A42028" w:rsidP="00A26C9F">
      <w:pPr>
        <w:pStyle w:val="Zhlav"/>
        <w:numPr>
          <w:ilvl w:val="1"/>
          <w:numId w:val="6"/>
        </w:numPr>
        <w:tabs>
          <w:tab w:val="clear" w:pos="4536"/>
          <w:tab w:val="clear" w:pos="9072"/>
        </w:tabs>
        <w:suppressAutoHyphens/>
        <w:spacing w:before="120"/>
        <w:ind w:hanging="720"/>
        <w:jc w:val="both"/>
        <w:rPr>
          <w:rFonts w:ascii="Arial" w:hAnsi="Arial" w:cs="Arial"/>
          <w:sz w:val="22"/>
          <w:szCs w:val="22"/>
        </w:rPr>
      </w:pPr>
      <w:r w:rsidRPr="00282880">
        <w:rPr>
          <w:rFonts w:ascii="Arial" w:hAnsi="Arial" w:cs="Arial"/>
          <w:sz w:val="22"/>
          <w:szCs w:val="22"/>
        </w:rPr>
        <w:t>Objednatel ručí za to, že předávaný odpad je zařazen dle katalogu odpadů, vyhlášky č. 381/2001 Sb. k zákonu č. 185/2001 Sb. o odpadech. V případě nesouladu objednatelem deklarovaného katalogového čísla s předávaným odpadem je objednatel povinen si tento odpad převzít zpět a uhradit veškeré vzniklé náklady a škody na zařízeních sloužících k využívání č</w:t>
      </w:r>
      <w:r w:rsidR="00EC5E02">
        <w:rPr>
          <w:rFonts w:ascii="Arial" w:hAnsi="Arial" w:cs="Arial"/>
          <w:sz w:val="22"/>
          <w:szCs w:val="22"/>
        </w:rPr>
        <w:t>i odstraňování odpadu, pokud se</w:t>
      </w:r>
      <w:r>
        <w:rPr>
          <w:rFonts w:ascii="Arial" w:hAnsi="Arial" w:cs="Arial"/>
          <w:sz w:val="22"/>
          <w:szCs w:val="22"/>
        </w:rPr>
        <w:t xml:space="preserve"> s</w:t>
      </w:r>
      <w:r w:rsidRPr="00282880">
        <w:rPr>
          <w:rFonts w:ascii="Arial" w:hAnsi="Arial" w:cs="Arial"/>
          <w:sz w:val="22"/>
          <w:szCs w:val="22"/>
        </w:rPr>
        <w:t>mluvní strany nedohodnou jinak.</w:t>
      </w:r>
    </w:p>
    <w:p w:rsidR="00A42028" w:rsidRDefault="00A42028" w:rsidP="00A42028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</w:p>
    <w:p w:rsidR="00A42028" w:rsidRPr="00282880" w:rsidRDefault="00A42028" w:rsidP="00A26C9F">
      <w:pPr>
        <w:pStyle w:val="Zhlav"/>
        <w:numPr>
          <w:ilvl w:val="1"/>
          <w:numId w:val="6"/>
        </w:numPr>
        <w:tabs>
          <w:tab w:val="clear" w:pos="4536"/>
          <w:tab w:val="clear" w:pos="9072"/>
        </w:tabs>
        <w:suppressAutoHyphens/>
        <w:ind w:hanging="720"/>
        <w:jc w:val="both"/>
        <w:rPr>
          <w:rFonts w:ascii="Arial" w:hAnsi="Arial" w:cs="Arial"/>
          <w:sz w:val="22"/>
          <w:szCs w:val="22"/>
        </w:rPr>
      </w:pPr>
      <w:r w:rsidRPr="00282880">
        <w:rPr>
          <w:rFonts w:ascii="Arial" w:hAnsi="Arial" w:cs="Arial"/>
          <w:sz w:val="22"/>
          <w:szCs w:val="22"/>
        </w:rPr>
        <w:t xml:space="preserve">Převzetím odpadu </w:t>
      </w:r>
      <w:r w:rsidR="00BB5466">
        <w:rPr>
          <w:rFonts w:ascii="Arial" w:hAnsi="Arial" w:cs="Arial"/>
          <w:sz w:val="22"/>
          <w:szCs w:val="22"/>
        </w:rPr>
        <w:t>dodavatel</w:t>
      </w:r>
      <w:r w:rsidRPr="00282880">
        <w:rPr>
          <w:rFonts w:ascii="Arial" w:hAnsi="Arial" w:cs="Arial"/>
          <w:sz w:val="22"/>
          <w:szCs w:val="22"/>
        </w:rPr>
        <w:t>em a uhrazením faktur spojených s odstraňováním odpadu objednatelem, přechází na zhotovitele veškerá odpovědnost za další nakládání.</w:t>
      </w:r>
    </w:p>
    <w:p w:rsidR="00A42028" w:rsidRDefault="00A42028" w:rsidP="00A42028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</w:p>
    <w:p w:rsidR="00A42028" w:rsidRDefault="00BB5466" w:rsidP="00A26C9F">
      <w:pPr>
        <w:pStyle w:val="Zhlav"/>
        <w:numPr>
          <w:ilvl w:val="1"/>
          <w:numId w:val="6"/>
        </w:numPr>
        <w:tabs>
          <w:tab w:val="clear" w:pos="4536"/>
          <w:tab w:val="clear" w:pos="9072"/>
        </w:tabs>
        <w:suppressAutoHyphens/>
        <w:ind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Dodavatel</w:t>
      </w:r>
      <w:r w:rsidR="00A42028">
        <w:rPr>
          <w:rFonts w:ascii="Arial" w:hAnsi="Arial" w:cs="Arial"/>
          <w:sz w:val="22"/>
          <w:szCs w:val="22"/>
        </w:rPr>
        <w:t xml:space="preserve"> je povinen dodržovat všechny zákony a právní předpisy související s podnikáním v oblasti nakládání s  odpady. </w:t>
      </w:r>
    </w:p>
    <w:p w:rsidR="00A42028" w:rsidRDefault="00A42028" w:rsidP="00A42028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b/>
          <w:sz w:val="22"/>
          <w:szCs w:val="22"/>
        </w:rPr>
      </w:pPr>
    </w:p>
    <w:p w:rsidR="00A42028" w:rsidRDefault="00BB5466" w:rsidP="00A26C9F">
      <w:pPr>
        <w:pStyle w:val="Zhlav"/>
        <w:numPr>
          <w:ilvl w:val="1"/>
          <w:numId w:val="6"/>
        </w:numPr>
        <w:tabs>
          <w:tab w:val="clear" w:pos="4536"/>
          <w:tab w:val="clear" w:pos="9072"/>
        </w:tabs>
        <w:suppressAutoHyphens/>
        <w:ind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Dodavatel</w:t>
      </w:r>
      <w:r w:rsidR="00A42028">
        <w:rPr>
          <w:rFonts w:ascii="Arial" w:hAnsi="Arial" w:cs="Arial"/>
          <w:sz w:val="22"/>
          <w:szCs w:val="22"/>
        </w:rPr>
        <w:t xml:space="preserve"> je povinen zajistit v rámci odpadového hospodářství dodržování hierarchie způsobů nakládání s odpady (§ 9a zákona č. 185/2001 Sb. o odpadech, ve znění pozdějších předpisů).</w:t>
      </w:r>
    </w:p>
    <w:p w:rsidR="00A42028" w:rsidRDefault="00A42028" w:rsidP="00A42028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</w:p>
    <w:p w:rsidR="00A42028" w:rsidRPr="00B74F90" w:rsidRDefault="00A42028" w:rsidP="00A26C9F">
      <w:pPr>
        <w:pStyle w:val="Zhlav"/>
        <w:numPr>
          <w:ilvl w:val="1"/>
          <w:numId w:val="6"/>
        </w:numPr>
        <w:tabs>
          <w:tab w:val="clear" w:pos="4536"/>
          <w:tab w:val="clear" w:pos="9072"/>
        </w:tabs>
        <w:suppressAutoHyphens/>
        <w:ind w:hanging="720"/>
        <w:jc w:val="both"/>
        <w:rPr>
          <w:rFonts w:ascii="Arial" w:hAnsi="Arial" w:cs="Arial"/>
          <w:sz w:val="22"/>
          <w:szCs w:val="22"/>
        </w:rPr>
      </w:pPr>
      <w:r w:rsidRPr="00B74F90">
        <w:rPr>
          <w:rFonts w:ascii="Arial" w:hAnsi="Arial" w:cs="Arial"/>
          <w:sz w:val="22"/>
          <w:szCs w:val="22"/>
        </w:rPr>
        <w:t xml:space="preserve">Smluvní strany sjednávají smluvní pokutu </w:t>
      </w:r>
      <w:r w:rsidR="0063459F" w:rsidRPr="00B74F90">
        <w:rPr>
          <w:rFonts w:ascii="Arial" w:hAnsi="Arial" w:cs="Arial"/>
          <w:sz w:val="22"/>
          <w:szCs w:val="22"/>
        </w:rPr>
        <w:t xml:space="preserve">ve výši 100,- Kč/hod za každou i započatou hodinu </w:t>
      </w:r>
      <w:r w:rsidRPr="00B74F90">
        <w:rPr>
          <w:rFonts w:ascii="Arial" w:hAnsi="Arial" w:cs="Arial"/>
          <w:sz w:val="22"/>
          <w:szCs w:val="22"/>
        </w:rPr>
        <w:t>za zpožděnou výměnu</w:t>
      </w:r>
      <w:r w:rsidR="0063459F" w:rsidRPr="00B74F90">
        <w:rPr>
          <w:rFonts w:ascii="Arial" w:hAnsi="Arial" w:cs="Arial"/>
          <w:sz w:val="22"/>
          <w:szCs w:val="22"/>
        </w:rPr>
        <w:t xml:space="preserve"> plných</w:t>
      </w:r>
      <w:r w:rsidRPr="00B74F90">
        <w:rPr>
          <w:rFonts w:ascii="Arial" w:hAnsi="Arial" w:cs="Arial"/>
          <w:sz w:val="22"/>
          <w:szCs w:val="22"/>
        </w:rPr>
        <w:t xml:space="preserve"> kontejnerů</w:t>
      </w:r>
      <w:r w:rsidR="0063459F" w:rsidRPr="00B74F90">
        <w:rPr>
          <w:rFonts w:ascii="Arial" w:hAnsi="Arial" w:cs="Arial"/>
          <w:sz w:val="22"/>
          <w:szCs w:val="22"/>
        </w:rPr>
        <w:t xml:space="preserve"> na kaly z ČOV za prázdné z důvodů ležících na straně zhotovitele</w:t>
      </w:r>
      <w:r w:rsidR="00F50D71" w:rsidRPr="00B74F90">
        <w:rPr>
          <w:rFonts w:ascii="Arial" w:hAnsi="Arial" w:cs="Arial"/>
          <w:sz w:val="22"/>
          <w:szCs w:val="22"/>
        </w:rPr>
        <w:t xml:space="preserve">. </w:t>
      </w:r>
      <w:r w:rsidR="00087C99" w:rsidRPr="00B74F90">
        <w:rPr>
          <w:rFonts w:ascii="Arial" w:hAnsi="Arial" w:cs="Arial"/>
          <w:sz w:val="22"/>
          <w:szCs w:val="22"/>
        </w:rPr>
        <w:t>Při z</w:t>
      </w:r>
      <w:r w:rsidR="00F50D71" w:rsidRPr="00B74F90">
        <w:rPr>
          <w:rFonts w:ascii="Arial" w:hAnsi="Arial" w:cs="Arial"/>
          <w:sz w:val="22"/>
          <w:szCs w:val="22"/>
        </w:rPr>
        <w:t>poždění delší</w:t>
      </w:r>
      <w:r w:rsidR="00087C99" w:rsidRPr="00B74F90">
        <w:rPr>
          <w:rFonts w:ascii="Arial" w:hAnsi="Arial" w:cs="Arial"/>
          <w:sz w:val="22"/>
          <w:szCs w:val="22"/>
        </w:rPr>
        <w:t>m než</w:t>
      </w:r>
      <w:r w:rsidR="00F50D71" w:rsidRPr="00B74F90">
        <w:rPr>
          <w:rFonts w:ascii="Arial" w:hAnsi="Arial" w:cs="Arial"/>
          <w:sz w:val="22"/>
          <w:szCs w:val="22"/>
        </w:rPr>
        <w:t xml:space="preserve"> 24 hodin se</w:t>
      </w:r>
      <w:r w:rsidR="005C60BA" w:rsidRPr="00B74F90">
        <w:rPr>
          <w:rFonts w:ascii="Arial" w:hAnsi="Arial" w:cs="Arial"/>
          <w:sz w:val="22"/>
          <w:szCs w:val="22"/>
        </w:rPr>
        <w:t xml:space="preserve"> smluvní pokuta zvyšuje na 5</w:t>
      </w:r>
      <w:r w:rsidR="00087C99" w:rsidRPr="00B74F90">
        <w:rPr>
          <w:rFonts w:ascii="Arial" w:hAnsi="Arial" w:cs="Arial"/>
          <w:sz w:val="22"/>
          <w:szCs w:val="22"/>
        </w:rPr>
        <w:t>00,- Kč/hod</w:t>
      </w:r>
      <w:r w:rsidR="005C60BA" w:rsidRPr="00B74F90">
        <w:rPr>
          <w:rFonts w:ascii="Arial" w:hAnsi="Arial" w:cs="Arial"/>
          <w:sz w:val="22"/>
          <w:szCs w:val="22"/>
        </w:rPr>
        <w:t xml:space="preserve"> za každou i započatou hodinu</w:t>
      </w:r>
      <w:r w:rsidR="00087C99" w:rsidRPr="00B74F90">
        <w:rPr>
          <w:rFonts w:ascii="Arial" w:hAnsi="Arial" w:cs="Arial"/>
          <w:sz w:val="22"/>
          <w:szCs w:val="22"/>
        </w:rPr>
        <w:t>.</w:t>
      </w:r>
      <w:r w:rsidR="005C60BA" w:rsidRPr="00B74F90">
        <w:rPr>
          <w:rFonts w:ascii="Arial" w:hAnsi="Arial" w:cs="Arial"/>
          <w:sz w:val="22"/>
          <w:szCs w:val="22"/>
        </w:rPr>
        <w:t xml:space="preserve">  </w:t>
      </w:r>
    </w:p>
    <w:p w:rsidR="00A42028" w:rsidRPr="00087C99" w:rsidRDefault="00A42028" w:rsidP="00A42028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</w:p>
    <w:p w:rsidR="00A42028" w:rsidRPr="00B74F90" w:rsidRDefault="00EC5E02" w:rsidP="00A26C9F">
      <w:pPr>
        <w:pStyle w:val="Zhlav"/>
        <w:numPr>
          <w:ilvl w:val="1"/>
          <w:numId w:val="6"/>
        </w:numPr>
        <w:tabs>
          <w:tab w:val="clear" w:pos="4536"/>
          <w:tab w:val="clear" w:pos="9072"/>
        </w:tabs>
        <w:suppressAutoHyphens/>
        <w:ind w:hanging="720"/>
        <w:jc w:val="both"/>
        <w:rPr>
          <w:rFonts w:ascii="Arial" w:hAnsi="Arial" w:cs="Arial"/>
          <w:sz w:val="22"/>
          <w:szCs w:val="22"/>
        </w:rPr>
      </w:pPr>
      <w:r w:rsidRPr="00B74F90">
        <w:rPr>
          <w:rFonts w:ascii="Arial" w:hAnsi="Arial" w:cs="Arial"/>
          <w:sz w:val="22"/>
          <w:szCs w:val="22"/>
        </w:rPr>
        <w:t xml:space="preserve">Za </w:t>
      </w:r>
      <w:r w:rsidR="00E0685B" w:rsidRPr="00B74F90">
        <w:rPr>
          <w:rFonts w:ascii="Arial" w:hAnsi="Arial" w:cs="Arial"/>
          <w:sz w:val="22"/>
          <w:szCs w:val="22"/>
        </w:rPr>
        <w:t xml:space="preserve">předčasné </w:t>
      </w:r>
      <w:r w:rsidRPr="00B74F90">
        <w:rPr>
          <w:rFonts w:ascii="Arial" w:hAnsi="Arial" w:cs="Arial"/>
          <w:sz w:val="22"/>
          <w:szCs w:val="22"/>
        </w:rPr>
        <w:t xml:space="preserve">ukončení smlouvy z důvodů na straně </w:t>
      </w:r>
      <w:r w:rsidR="009801E8" w:rsidRPr="00B74F90">
        <w:rPr>
          <w:rFonts w:ascii="Arial" w:hAnsi="Arial" w:cs="Arial"/>
          <w:sz w:val="22"/>
          <w:szCs w:val="22"/>
        </w:rPr>
        <w:t>zhotovitele (</w:t>
      </w:r>
      <w:r w:rsidR="00C531D4" w:rsidRPr="00B74F90">
        <w:rPr>
          <w:rFonts w:ascii="Arial" w:hAnsi="Arial" w:cs="Arial"/>
          <w:sz w:val="22"/>
          <w:szCs w:val="22"/>
        </w:rPr>
        <w:t>poskytovatele služby</w:t>
      </w:r>
      <w:r w:rsidR="009801E8" w:rsidRPr="00B74F90">
        <w:rPr>
          <w:rFonts w:ascii="Arial" w:hAnsi="Arial" w:cs="Arial"/>
          <w:sz w:val="22"/>
          <w:szCs w:val="22"/>
        </w:rPr>
        <w:t>)</w:t>
      </w:r>
      <w:r w:rsidR="00752B83" w:rsidRPr="00B74F90">
        <w:rPr>
          <w:rFonts w:ascii="Arial" w:hAnsi="Arial" w:cs="Arial"/>
          <w:sz w:val="22"/>
          <w:szCs w:val="22"/>
        </w:rPr>
        <w:t xml:space="preserve"> </w:t>
      </w:r>
      <w:r w:rsidR="00A42028" w:rsidRPr="00B74F90">
        <w:rPr>
          <w:rFonts w:ascii="Arial" w:hAnsi="Arial" w:cs="Arial"/>
          <w:sz w:val="22"/>
          <w:szCs w:val="22"/>
        </w:rPr>
        <w:t>smluvní strany sjednávají pokutu ve výši 5</w:t>
      </w:r>
      <w:r w:rsidR="00E0685B" w:rsidRPr="00B74F90">
        <w:rPr>
          <w:rFonts w:ascii="Arial" w:hAnsi="Arial" w:cs="Arial"/>
          <w:sz w:val="22"/>
          <w:szCs w:val="22"/>
        </w:rPr>
        <w:t xml:space="preserve">0.000,- Kč za každý započatý </w:t>
      </w:r>
      <w:r w:rsidRPr="00B74F90">
        <w:rPr>
          <w:rFonts w:ascii="Arial" w:hAnsi="Arial" w:cs="Arial"/>
          <w:sz w:val="22"/>
          <w:szCs w:val="22"/>
        </w:rPr>
        <w:t>týden</w:t>
      </w:r>
      <w:r w:rsidR="00E0685B" w:rsidRPr="00B74F90">
        <w:rPr>
          <w:rFonts w:ascii="Arial" w:hAnsi="Arial" w:cs="Arial"/>
          <w:sz w:val="22"/>
          <w:szCs w:val="22"/>
        </w:rPr>
        <w:t xml:space="preserve"> až</w:t>
      </w:r>
      <w:r w:rsidR="008E2860" w:rsidRPr="00B74F90">
        <w:rPr>
          <w:rFonts w:ascii="Arial" w:hAnsi="Arial" w:cs="Arial"/>
          <w:sz w:val="22"/>
          <w:szCs w:val="22"/>
        </w:rPr>
        <w:t xml:space="preserve"> do konce roku 2015</w:t>
      </w:r>
      <w:r w:rsidR="00A42028" w:rsidRPr="00B74F90">
        <w:rPr>
          <w:rFonts w:ascii="Arial" w:hAnsi="Arial" w:cs="Arial"/>
          <w:sz w:val="22"/>
          <w:szCs w:val="22"/>
        </w:rPr>
        <w:t>.</w:t>
      </w:r>
    </w:p>
    <w:p w:rsidR="006910A0" w:rsidRPr="00071406" w:rsidRDefault="006910A0">
      <w:pPr>
        <w:jc w:val="both"/>
        <w:rPr>
          <w:rFonts w:ascii="Arial" w:hAnsi="Arial" w:cs="Arial"/>
          <w:b/>
          <w:color w:val="FF0000"/>
          <w:sz w:val="22"/>
          <w:u w:val="single"/>
        </w:rPr>
      </w:pPr>
    </w:p>
    <w:p w:rsidR="0051113A" w:rsidRPr="00071406" w:rsidRDefault="0051113A">
      <w:pPr>
        <w:jc w:val="both"/>
        <w:rPr>
          <w:rFonts w:ascii="Arial" w:hAnsi="Arial" w:cs="Arial"/>
          <w:b/>
          <w:color w:val="FF0000"/>
          <w:sz w:val="22"/>
          <w:u w:val="single"/>
        </w:rPr>
      </w:pPr>
    </w:p>
    <w:p w:rsidR="00085946" w:rsidRPr="00071406" w:rsidRDefault="00EC5E02" w:rsidP="000E1927">
      <w:pPr>
        <w:pStyle w:val="Styl4"/>
      </w:pPr>
      <w:r>
        <w:t>OSTATNÍ NÁLEŽITOSTI SMLOUVY</w:t>
      </w:r>
      <w:r w:rsidR="00085946" w:rsidRPr="00071406">
        <w:t xml:space="preserve"> </w:t>
      </w:r>
    </w:p>
    <w:p w:rsidR="00085946" w:rsidRPr="008072E5" w:rsidRDefault="00085946">
      <w:pPr>
        <w:pStyle w:val="Zkladntextodsazen2"/>
        <w:ind w:left="0" w:firstLine="0"/>
        <w:rPr>
          <w:rFonts w:ascii="Arial" w:hAnsi="Arial" w:cs="Arial"/>
          <w:i w:val="0"/>
          <w:color w:val="FF0000"/>
          <w:sz w:val="22"/>
          <w:szCs w:val="22"/>
        </w:rPr>
      </w:pPr>
    </w:p>
    <w:p w:rsidR="00EC5E02" w:rsidRPr="00EC5E02" w:rsidRDefault="00EC5E02" w:rsidP="00A26C9F">
      <w:pPr>
        <w:pStyle w:val="Zhlav"/>
        <w:numPr>
          <w:ilvl w:val="1"/>
          <w:numId w:val="6"/>
        </w:numPr>
        <w:tabs>
          <w:tab w:val="clear" w:pos="4536"/>
          <w:tab w:val="clear" w:pos="9072"/>
        </w:tabs>
        <w:suppressAutoHyphens/>
        <w:spacing w:before="120"/>
        <w:ind w:hanging="720"/>
        <w:jc w:val="both"/>
        <w:rPr>
          <w:rFonts w:ascii="Arial" w:hAnsi="Arial" w:cs="Arial"/>
          <w:sz w:val="22"/>
          <w:szCs w:val="22"/>
        </w:rPr>
      </w:pPr>
      <w:r w:rsidRPr="00EC5E02">
        <w:rPr>
          <w:rFonts w:ascii="Arial" w:hAnsi="Arial" w:cs="Arial"/>
          <w:sz w:val="22"/>
          <w:szCs w:val="22"/>
        </w:rPr>
        <w:t>Smlouva je uzavřena na dobu určitou od 1. 1. 201</w:t>
      </w:r>
      <w:r w:rsidR="008E2860">
        <w:rPr>
          <w:rFonts w:ascii="Arial" w:hAnsi="Arial" w:cs="Arial"/>
          <w:sz w:val="22"/>
          <w:szCs w:val="22"/>
        </w:rPr>
        <w:t>5</w:t>
      </w:r>
      <w:r w:rsidRPr="00EC5E02">
        <w:rPr>
          <w:rFonts w:ascii="Arial" w:hAnsi="Arial" w:cs="Arial"/>
          <w:sz w:val="22"/>
          <w:szCs w:val="22"/>
        </w:rPr>
        <w:t xml:space="preserve"> do 31. 12. 201</w:t>
      </w:r>
      <w:r w:rsidR="008E2860">
        <w:rPr>
          <w:rFonts w:ascii="Arial" w:hAnsi="Arial" w:cs="Arial"/>
          <w:sz w:val="22"/>
          <w:szCs w:val="22"/>
        </w:rPr>
        <w:t>5</w:t>
      </w:r>
      <w:r w:rsidRPr="00EC5E02">
        <w:rPr>
          <w:rFonts w:ascii="Arial" w:hAnsi="Arial" w:cs="Arial"/>
          <w:sz w:val="22"/>
          <w:szCs w:val="22"/>
        </w:rPr>
        <w:t xml:space="preserve"> a vstupuje</w:t>
      </w:r>
      <w:r>
        <w:rPr>
          <w:rFonts w:ascii="Arial" w:hAnsi="Arial" w:cs="Arial"/>
          <w:sz w:val="22"/>
          <w:szCs w:val="22"/>
        </w:rPr>
        <w:t xml:space="preserve"> </w:t>
      </w:r>
      <w:r w:rsidRPr="00EC5E02">
        <w:rPr>
          <w:rFonts w:ascii="Arial" w:hAnsi="Arial" w:cs="Arial"/>
          <w:sz w:val="22"/>
          <w:szCs w:val="22"/>
        </w:rPr>
        <w:t>v platnost dnem podpisu všemi smluvními st</w:t>
      </w:r>
      <w:r>
        <w:rPr>
          <w:rFonts w:ascii="Arial" w:hAnsi="Arial" w:cs="Arial"/>
          <w:sz w:val="22"/>
          <w:szCs w:val="22"/>
        </w:rPr>
        <w:t>ranami s účinností od 1. 1. 201</w:t>
      </w:r>
      <w:r w:rsidR="008E2860">
        <w:rPr>
          <w:rFonts w:ascii="Arial" w:hAnsi="Arial" w:cs="Arial"/>
          <w:sz w:val="22"/>
          <w:szCs w:val="22"/>
        </w:rPr>
        <w:t>5</w:t>
      </w:r>
      <w:r w:rsidRPr="00EC5E02">
        <w:rPr>
          <w:rFonts w:ascii="Arial" w:hAnsi="Arial" w:cs="Arial"/>
          <w:sz w:val="22"/>
          <w:szCs w:val="22"/>
        </w:rPr>
        <w:t>.</w:t>
      </w:r>
    </w:p>
    <w:p w:rsidR="00EC5E02" w:rsidRDefault="00EC5E02" w:rsidP="00EC5E02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</w:p>
    <w:p w:rsidR="00EC5E02" w:rsidRDefault="00EC5E02" w:rsidP="00A26C9F">
      <w:pPr>
        <w:pStyle w:val="Zhlav"/>
        <w:numPr>
          <w:ilvl w:val="1"/>
          <w:numId w:val="6"/>
        </w:numPr>
        <w:tabs>
          <w:tab w:val="clear" w:pos="4536"/>
          <w:tab w:val="clear" w:pos="9072"/>
        </w:tabs>
        <w:suppressAutoHyphens/>
        <w:ind w:hanging="720"/>
        <w:jc w:val="both"/>
        <w:rPr>
          <w:rFonts w:ascii="Arial" w:hAnsi="Arial" w:cs="Arial"/>
          <w:sz w:val="22"/>
          <w:szCs w:val="22"/>
        </w:rPr>
      </w:pPr>
      <w:r w:rsidRPr="00EC5E02">
        <w:rPr>
          <w:rFonts w:ascii="Arial" w:hAnsi="Arial" w:cs="Arial"/>
          <w:sz w:val="22"/>
          <w:szCs w:val="22"/>
        </w:rPr>
        <w:t>Smlouva může být změněna či doplněna jen vzájemně potvrzenými písemnými dodatky.</w:t>
      </w:r>
    </w:p>
    <w:p w:rsidR="00D96850" w:rsidRDefault="00D96850" w:rsidP="00D96850">
      <w:pPr>
        <w:pStyle w:val="Odstavecseseznamem"/>
        <w:rPr>
          <w:rFonts w:ascii="Arial" w:hAnsi="Arial" w:cs="Arial"/>
          <w:sz w:val="22"/>
          <w:szCs w:val="22"/>
        </w:rPr>
      </w:pPr>
    </w:p>
    <w:p w:rsidR="00D96850" w:rsidRPr="00965678" w:rsidRDefault="00D96850" w:rsidP="00A26C9F">
      <w:pPr>
        <w:pStyle w:val="Zhlav"/>
        <w:numPr>
          <w:ilvl w:val="1"/>
          <w:numId w:val="6"/>
        </w:numPr>
        <w:tabs>
          <w:tab w:val="clear" w:pos="4536"/>
          <w:tab w:val="clear" w:pos="9072"/>
        </w:tabs>
        <w:suppressAutoHyphens/>
        <w:ind w:hanging="720"/>
        <w:jc w:val="both"/>
        <w:rPr>
          <w:rFonts w:ascii="Arial" w:hAnsi="Arial" w:cs="Arial"/>
          <w:sz w:val="22"/>
          <w:szCs w:val="22"/>
        </w:rPr>
      </w:pPr>
      <w:r w:rsidRPr="00965678">
        <w:rPr>
          <w:rFonts w:ascii="Arial" w:hAnsi="Arial" w:cs="Arial"/>
          <w:sz w:val="22"/>
          <w:szCs w:val="22"/>
        </w:rPr>
        <w:t>Smlouva má dvě přílohy, které jsou její nedílnou součástí.</w:t>
      </w:r>
    </w:p>
    <w:p w:rsidR="00EC5E02" w:rsidRDefault="00EC5E02" w:rsidP="00EC5E02">
      <w:pPr>
        <w:pStyle w:val="Zhlav"/>
        <w:tabs>
          <w:tab w:val="clear" w:pos="4536"/>
          <w:tab w:val="clear" w:pos="9072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EC5E02" w:rsidRPr="00EC5E02" w:rsidRDefault="00EC5E02" w:rsidP="00A26C9F">
      <w:pPr>
        <w:pStyle w:val="Zhlav"/>
        <w:numPr>
          <w:ilvl w:val="1"/>
          <w:numId w:val="6"/>
        </w:numPr>
        <w:tabs>
          <w:tab w:val="clear" w:pos="4536"/>
          <w:tab w:val="clear" w:pos="9072"/>
        </w:tabs>
        <w:suppressAutoHyphens/>
        <w:ind w:hanging="720"/>
        <w:jc w:val="both"/>
        <w:rPr>
          <w:rFonts w:ascii="Arial" w:hAnsi="Arial" w:cs="Arial"/>
          <w:sz w:val="22"/>
          <w:szCs w:val="22"/>
        </w:rPr>
      </w:pPr>
      <w:r w:rsidRPr="00EC5E02">
        <w:rPr>
          <w:rFonts w:ascii="Arial" w:hAnsi="Arial" w:cs="Arial"/>
          <w:sz w:val="22"/>
          <w:szCs w:val="22"/>
        </w:rPr>
        <w:t xml:space="preserve">Smlouva je vyhotovena ve </w:t>
      </w:r>
      <w:r w:rsidR="008072E5">
        <w:rPr>
          <w:rFonts w:ascii="Arial" w:hAnsi="Arial" w:cs="Arial"/>
          <w:sz w:val="22"/>
          <w:szCs w:val="22"/>
        </w:rPr>
        <w:t>dvou</w:t>
      </w:r>
      <w:r w:rsidRPr="00EC5E02">
        <w:rPr>
          <w:rFonts w:ascii="Arial" w:hAnsi="Arial" w:cs="Arial"/>
          <w:sz w:val="22"/>
          <w:szCs w:val="22"/>
        </w:rPr>
        <w:t xml:space="preserve"> stejnopisech s platností originálu, každá ze smluvních stran obdrží po jednom vyhotovení.</w:t>
      </w:r>
    </w:p>
    <w:p w:rsidR="00EC5E02" w:rsidRDefault="00EC5E02" w:rsidP="00EC5E02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</w:p>
    <w:p w:rsidR="00EC5E02" w:rsidRPr="00FB0D23" w:rsidRDefault="00EC5E02" w:rsidP="00EC5E02">
      <w:pPr>
        <w:pStyle w:val="Zhlav"/>
        <w:tabs>
          <w:tab w:val="clear" w:pos="4536"/>
          <w:tab w:val="clear" w:pos="9072"/>
        </w:tabs>
        <w:suppressAutoHyphens/>
        <w:ind w:left="705" w:hanging="7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8.4</w:t>
      </w:r>
      <w:r>
        <w:rPr>
          <w:rFonts w:ascii="Arial" w:hAnsi="Arial" w:cs="Arial"/>
          <w:sz w:val="22"/>
          <w:szCs w:val="22"/>
        </w:rPr>
        <w:tab/>
      </w:r>
      <w:r w:rsidRPr="00FB0D23">
        <w:rPr>
          <w:rFonts w:ascii="Arial" w:hAnsi="Arial" w:cs="Arial"/>
          <w:sz w:val="22"/>
          <w:szCs w:val="22"/>
        </w:rPr>
        <w:t>Právní vztahy neupravené touto smlouvou se budou řídit příslušnými ustanoveními obchodního zákoníku v platném znění</w:t>
      </w:r>
      <w:r>
        <w:rPr>
          <w:rFonts w:ascii="Arial" w:hAnsi="Arial" w:cs="Arial"/>
          <w:sz w:val="22"/>
          <w:szCs w:val="22"/>
        </w:rPr>
        <w:t>;</w:t>
      </w:r>
      <w:r w:rsidRPr="00FB0D23">
        <w:rPr>
          <w:rFonts w:ascii="Arial" w:hAnsi="Arial" w:cs="Arial"/>
          <w:sz w:val="22"/>
          <w:szCs w:val="22"/>
        </w:rPr>
        <w:t xml:space="preserve"> rozumí se tím, že se řídí českým právem</w:t>
      </w:r>
      <w:r>
        <w:rPr>
          <w:rFonts w:ascii="Arial" w:hAnsi="Arial" w:cs="Arial"/>
          <w:sz w:val="22"/>
          <w:szCs w:val="22"/>
        </w:rPr>
        <w:t xml:space="preserve"> </w:t>
      </w:r>
      <w:r w:rsidRPr="00FB0D23">
        <w:rPr>
          <w:rFonts w:ascii="Arial" w:hAnsi="Arial" w:cs="Arial"/>
          <w:sz w:val="22"/>
          <w:szCs w:val="22"/>
        </w:rPr>
        <w:t>a české soudy jsou příslušné k rozhodování veškerých případných sporů.</w:t>
      </w:r>
    </w:p>
    <w:p w:rsidR="00EC5E02" w:rsidRDefault="00EC5E02" w:rsidP="00EC5E02">
      <w:pPr>
        <w:pStyle w:val="Zhlav"/>
        <w:tabs>
          <w:tab w:val="clear" w:pos="4536"/>
          <w:tab w:val="clear" w:pos="9072"/>
        </w:tabs>
        <w:ind w:left="340" w:hanging="340"/>
        <w:jc w:val="both"/>
        <w:rPr>
          <w:rFonts w:ascii="Arial" w:hAnsi="Arial" w:cs="Arial"/>
          <w:sz w:val="22"/>
          <w:szCs w:val="22"/>
        </w:rPr>
      </w:pPr>
    </w:p>
    <w:p w:rsidR="00F97B9B" w:rsidRPr="00071406" w:rsidRDefault="00F97B9B" w:rsidP="00A15424">
      <w:pPr>
        <w:tabs>
          <w:tab w:val="left" w:pos="0"/>
          <w:tab w:val="left" w:pos="3402"/>
          <w:tab w:val="left" w:pos="4962"/>
          <w:tab w:val="left" w:pos="5245"/>
          <w:tab w:val="left" w:pos="7938"/>
        </w:tabs>
        <w:jc w:val="both"/>
        <w:rPr>
          <w:rFonts w:ascii="Arial" w:hAnsi="Arial"/>
          <w:color w:val="FF0000"/>
          <w:sz w:val="16"/>
          <w:szCs w:val="16"/>
        </w:rPr>
      </w:pPr>
    </w:p>
    <w:p w:rsidR="003C7E90" w:rsidRPr="00071406" w:rsidRDefault="003C7E90">
      <w:pPr>
        <w:pStyle w:val="text"/>
        <w:spacing w:before="0" w:line="240" w:lineRule="auto"/>
        <w:rPr>
          <w:rFonts w:cs="Arial"/>
          <w:color w:val="FF0000"/>
        </w:rPr>
      </w:pPr>
    </w:p>
    <w:p w:rsidR="0051113A" w:rsidRPr="00071406" w:rsidRDefault="0051113A">
      <w:pPr>
        <w:pStyle w:val="text"/>
        <w:spacing w:before="0" w:line="240" w:lineRule="auto"/>
        <w:rPr>
          <w:rFonts w:cs="Arial"/>
          <w:color w:val="FF0000"/>
        </w:rPr>
      </w:pPr>
    </w:p>
    <w:p w:rsidR="0051113A" w:rsidRPr="00071406" w:rsidRDefault="0051113A">
      <w:pPr>
        <w:pStyle w:val="text"/>
        <w:spacing w:before="0" w:line="240" w:lineRule="auto"/>
        <w:rPr>
          <w:rFonts w:cs="Arial"/>
          <w:color w:val="FF0000"/>
        </w:rPr>
      </w:pPr>
    </w:p>
    <w:p w:rsidR="00085946" w:rsidRPr="00EC5E02" w:rsidRDefault="00085946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EC5E02">
        <w:rPr>
          <w:rFonts w:ascii="Arial" w:hAnsi="Arial" w:cs="Arial"/>
          <w:sz w:val="22"/>
          <w:szCs w:val="22"/>
        </w:rPr>
        <w:t>Datum  :                                                                           Datum</w:t>
      </w:r>
      <w:proofErr w:type="gramEnd"/>
      <w:r w:rsidRPr="00EC5E02">
        <w:rPr>
          <w:rFonts w:ascii="Arial" w:hAnsi="Arial" w:cs="Arial"/>
          <w:sz w:val="22"/>
          <w:szCs w:val="22"/>
        </w:rPr>
        <w:t xml:space="preserve">  :  </w:t>
      </w:r>
    </w:p>
    <w:p w:rsidR="00085946" w:rsidRPr="00EC5E02" w:rsidRDefault="00085946">
      <w:pPr>
        <w:jc w:val="both"/>
        <w:rPr>
          <w:rFonts w:ascii="Arial" w:hAnsi="Arial" w:cs="Arial"/>
          <w:sz w:val="22"/>
          <w:szCs w:val="22"/>
        </w:rPr>
      </w:pPr>
      <w:r w:rsidRPr="00EC5E02">
        <w:rPr>
          <w:rFonts w:ascii="Arial" w:hAnsi="Arial" w:cs="Arial"/>
          <w:sz w:val="22"/>
          <w:szCs w:val="22"/>
        </w:rPr>
        <w:t xml:space="preserve">Za </w:t>
      </w:r>
      <w:proofErr w:type="gramStart"/>
      <w:r w:rsidRPr="00EC5E02">
        <w:rPr>
          <w:rFonts w:ascii="Arial" w:hAnsi="Arial" w:cs="Arial"/>
          <w:sz w:val="22"/>
          <w:szCs w:val="22"/>
        </w:rPr>
        <w:t xml:space="preserve">objednatele :                                </w:t>
      </w:r>
      <w:r w:rsidR="0051113A" w:rsidRPr="00EC5E02">
        <w:rPr>
          <w:rFonts w:ascii="Arial" w:hAnsi="Arial" w:cs="Arial"/>
          <w:sz w:val="22"/>
          <w:szCs w:val="22"/>
        </w:rPr>
        <w:t xml:space="preserve">                               </w:t>
      </w:r>
      <w:r w:rsidR="00EC5E02" w:rsidRPr="00EC5E02">
        <w:rPr>
          <w:rFonts w:ascii="Arial" w:hAnsi="Arial" w:cs="Arial"/>
          <w:sz w:val="22"/>
          <w:szCs w:val="22"/>
        </w:rPr>
        <w:t>Za</w:t>
      </w:r>
      <w:proofErr w:type="gramEnd"/>
      <w:r w:rsidR="00EC5E02" w:rsidRPr="00EC5E02">
        <w:rPr>
          <w:rFonts w:ascii="Arial" w:hAnsi="Arial" w:cs="Arial"/>
          <w:sz w:val="22"/>
          <w:szCs w:val="22"/>
        </w:rPr>
        <w:t xml:space="preserve"> </w:t>
      </w:r>
      <w:r w:rsidR="00752B83">
        <w:rPr>
          <w:rFonts w:ascii="Arial" w:hAnsi="Arial" w:cs="Arial"/>
          <w:sz w:val="22"/>
          <w:szCs w:val="22"/>
        </w:rPr>
        <w:t>zhotovitele</w:t>
      </w:r>
      <w:r w:rsidRPr="00EC5E02">
        <w:rPr>
          <w:rFonts w:ascii="Arial" w:hAnsi="Arial" w:cs="Arial"/>
          <w:sz w:val="22"/>
          <w:szCs w:val="22"/>
        </w:rPr>
        <w:t xml:space="preserve">:  </w:t>
      </w:r>
    </w:p>
    <w:p w:rsidR="00134D81" w:rsidRPr="00EC5E02" w:rsidRDefault="00134D81">
      <w:pPr>
        <w:pStyle w:val="text"/>
        <w:spacing w:before="0" w:line="240" w:lineRule="auto"/>
        <w:rPr>
          <w:rFonts w:cs="Arial"/>
          <w:sz w:val="22"/>
          <w:szCs w:val="22"/>
        </w:rPr>
      </w:pPr>
    </w:p>
    <w:p w:rsidR="0051113A" w:rsidRPr="00EC5E02" w:rsidRDefault="0051113A">
      <w:pPr>
        <w:pStyle w:val="text"/>
        <w:spacing w:before="0" w:line="240" w:lineRule="auto"/>
        <w:rPr>
          <w:rFonts w:cs="Arial"/>
          <w:sz w:val="22"/>
          <w:szCs w:val="22"/>
        </w:rPr>
      </w:pPr>
    </w:p>
    <w:p w:rsidR="0051113A" w:rsidRPr="00EC5E02" w:rsidRDefault="0051113A">
      <w:pPr>
        <w:pStyle w:val="text"/>
        <w:spacing w:before="0" w:line="240" w:lineRule="auto"/>
        <w:rPr>
          <w:rFonts w:cs="Arial"/>
          <w:sz w:val="22"/>
          <w:szCs w:val="22"/>
        </w:rPr>
      </w:pPr>
    </w:p>
    <w:p w:rsidR="00E45F4B" w:rsidRPr="00EC5E02" w:rsidRDefault="00E45F4B">
      <w:pPr>
        <w:pStyle w:val="text"/>
        <w:spacing w:before="0" w:line="240" w:lineRule="auto"/>
        <w:rPr>
          <w:rFonts w:cs="Arial"/>
          <w:sz w:val="22"/>
          <w:szCs w:val="22"/>
        </w:rPr>
      </w:pPr>
    </w:p>
    <w:p w:rsidR="000E5343" w:rsidRPr="00EC5E02" w:rsidRDefault="000E5343">
      <w:pPr>
        <w:pStyle w:val="text"/>
        <w:spacing w:before="0" w:line="240" w:lineRule="auto"/>
        <w:rPr>
          <w:rFonts w:cs="Arial"/>
          <w:sz w:val="22"/>
          <w:szCs w:val="22"/>
        </w:rPr>
      </w:pPr>
    </w:p>
    <w:p w:rsidR="00225FA6" w:rsidRPr="00EC5E02" w:rsidRDefault="00225FA6">
      <w:pPr>
        <w:pStyle w:val="text"/>
        <w:spacing w:before="0" w:line="240" w:lineRule="auto"/>
        <w:rPr>
          <w:rFonts w:cs="Arial"/>
          <w:sz w:val="22"/>
          <w:szCs w:val="22"/>
        </w:rPr>
      </w:pPr>
    </w:p>
    <w:p w:rsidR="00085946" w:rsidRPr="00EC5E02" w:rsidRDefault="00085946">
      <w:pPr>
        <w:pStyle w:val="text"/>
        <w:spacing w:before="0" w:line="240" w:lineRule="auto"/>
        <w:rPr>
          <w:rFonts w:cs="Arial"/>
          <w:sz w:val="22"/>
          <w:szCs w:val="22"/>
        </w:rPr>
      </w:pPr>
      <w:r w:rsidRPr="00EC5E02">
        <w:rPr>
          <w:rFonts w:cs="Arial"/>
          <w:sz w:val="22"/>
          <w:szCs w:val="22"/>
        </w:rPr>
        <w:t xml:space="preserve">.................................................           </w:t>
      </w:r>
      <w:r w:rsidR="0051113A" w:rsidRPr="00EC5E02">
        <w:rPr>
          <w:rFonts w:cs="Arial"/>
          <w:sz w:val="22"/>
          <w:szCs w:val="22"/>
        </w:rPr>
        <w:t xml:space="preserve">                             </w:t>
      </w:r>
      <w:r w:rsidRPr="00EC5E02">
        <w:rPr>
          <w:rFonts w:cs="Arial"/>
          <w:sz w:val="22"/>
          <w:szCs w:val="22"/>
        </w:rPr>
        <w:t>............................................</w:t>
      </w:r>
    </w:p>
    <w:p w:rsidR="00085946" w:rsidRPr="00EC5E02" w:rsidRDefault="001551CB">
      <w:pPr>
        <w:jc w:val="both"/>
        <w:rPr>
          <w:rFonts w:ascii="Arial" w:hAnsi="Arial" w:cs="Arial"/>
          <w:sz w:val="22"/>
          <w:szCs w:val="22"/>
        </w:rPr>
      </w:pPr>
      <w:r w:rsidRPr="00EC5E02">
        <w:rPr>
          <w:rFonts w:ascii="Arial" w:hAnsi="Arial" w:cs="Arial"/>
          <w:sz w:val="22"/>
          <w:szCs w:val="22"/>
        </w:rPr>
        <w:t xml:space="preserve"> </w:t>
      </w:r>
      <w:r w:rsidR="00085946" w:rsidRPr="00EC5E02">
        <w:rPr>
          <w:rFonts w:ascii="Arial" w:hAnsi="Arial" w:cs="Arial"/>
          <w:sz w:val="22"/>
          <w:szCs w:val="22"/>
        </w:rPr>
        <w:t xml:space="preserve">Ing. Lubomír Trachtulec                                                   </w:t>
      </w:r>
      <w:r w:rsidR="000304EC" w:rsidRPr="00EC5E02">
        <w:rPr>
          <w:rFonts w:ascii="Arial" w:hAnsi="Arial" w:cs="Arial"/>
          <w:sz w:val="22"/>
          <w:szCs w:val="22"/>
        </w:rPr>
        <w:t xml:space="preserve">  </w:t>
      </w:r>
      <w:r w:rsidR="00C2691D" w:rsidRPr="00EC5E02">
        <w:rPr>
          <w:rFonts w:ascii="Arial" w:hAnsi="Arial" w:cs="Arial"/>
          <w:sz w:val="22"/>
          <w:szCs w:val="22"/>
        </w:rPr>
        <w:t xml:space="preserve"> </w:t>
      </w:r>
      <w:r w:rsidR="000304EC" w:rsidRPr="00EC5E02">
        <w:rPr>
          <w:rFonts w:ascii="Arial" w:hAnsi="Arial" w:cs="Arial"/>
          <w:sz w:val="22"/>
          <w:szCs w:val="22"/>
        </w:rPr>
        <w:t xml:space="preserve"> </w:t>
      </w:r>
    </w:p>
    <w:p w:rsidR="00085946" w:rsidRPr="00087C99" w:rsidRDefault="00087C9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087C99">
        <w:rPr>
          <w:rFonts w:ascii="Arial" w:hAnsi="Arial" w:cs="Arial"/>
          <w:sz w:val="22"/>
          <w:szCs w:val="22"/>
        </w:rPr>
        <w:t>ředseda představenstva</w:t>
      </w:r>
      <w:r w:rsidR="00085946" w:rsidRPr="00087C99">
        <w:rPr>
          <w:rFonts w:ascii="Arial" w:hAnsi="Arial" w:cs="Arial"/>
          <w:sz w:val="22"/>
          <w:szCs w:val="22"/>
        </w:rPr>
        <w:t xml:space="preserve">  </w:t>
      </w:r>
      <w:r w:rsidR="00D05D8C" w:rsidRPr="00087C99">
        <w:rPr>
          <w:rFonts w:ascii="Arial" w:hAnsi="Arial" w:cs="Arial"/>
          <w:sz w:val="22"/>
          <w:szCs w:val="22"/>
        </w:rPr>
        <w:t xml:space="preserve">                           </w:t>
      </w:r>
      <w:r w:rsidR="00085946" w:rsidRPr="00087C99">
        <w:rPr>
          <w:rFonts w:ascii="Arial" w:hAnsi="Arial" w:cs="Arial"/>
          <w:sz w:val="22"/>
          <w:szCs w:val="22"/>
        </w:rPr>
        <w:t xml:space="preserve">                                     </w:t>
      </w:r>
      <w:r w:rsidR="000304EC" w:rsidRPr="00087C99">
        <w:rPr>
          <w:rFonts w:ascii="Arial" w:hAnsi="Arial" w:cs="Arial"/>
          <w:sz w:val="22"/>
          <w:szCs w:val="22"/>
        </w:rPr>
        <w:t xml:space="preserve"> </w:t>
      </w:r>
      <w:r w:rsidR="00C2691D" w:rsidRPr="00087C99">
        <w:rPr>
          <w:rFonts w:ascii="Arial" w:hAnsi="Arial" w:cs="Arial"/>
          <w:sz w:val="22"/>
          <w:szCs w:val="22"/>
        </w:rPr>
        <w:t xml:space="preserve"> </w:t>
      </w:r>
      <w:r w:rsidR="000304EC" w:rsidRPr="00087C99">
        <w:rPr>
          <w:rFonts w:ascii="Arial" w:hAnsi="Arial" w:cs="Arial"/>
          <w:sz w:val="22"/>
          <w:szCs w:val="22"/>
        </w:rPr>
        <w:t xml:space="preserve">  </w:t>
      </w:r>
      <w:r w:rsidR="00085946" w:rsidRPr="00087C99">
        <w:rPr>
          <w:rFonts w:ascii="Arial" w:hAnsi="Arial" w:cs="Arial"/>
          <w:sz w:val="22"/>
          <w:szCs w:val="22"/>
        </w:rPr>
        <w:t xml:space="preserve"> </w:t>
      </w:r>
    </w:p>
    <w:p w:rsidR="000304EC" w:rsidRPr="00071406" w:rsidRDefault="000304EC" w:rsidP="00000934">
      <w:pPr>
        <w:rPr>
          <w:color w:val="FF0000"/>
        </w:rPr>
      </w:pPr>
      <w:r w:rsidRPr="00071406">
        <w:rPr>
          <w:color w:val="FF0000"/>
        </w:rPr>
        <w:t xml:space="preserve">                                                                         </w:t>
      </w:r>
      <w:r w:rsidR="00FF145A" w:rsidRPr="00071406">
        <w:rPr>
          <w:color w:val="FF0000"/>
        </w:rPr>
        <w:t xml:space="preserve"> </w:t>
      </w:r>
      <w:r w:rsidRPr="00071406">
        <w:rPr>
          <w:color w:val="FF0000"/>
        </w:rPr>
        <w:t xml:space="preserve">                </w:t>
      </w:r>
      <w:r w:rsidR="00AF78B3" w:rsidRPr="00071406">
        <w:rPr>
          <w:color w:val="FF0000"/>
        </w:rPr>
        <w:t xml:space="preserve">    </w:t>
      </w:r>
    </w:p>
    <w:sectPr w:rsidR="000304EC" w:rsidRPr="00071406" w:rsidSect="008072E5">
      <w:footerReference w:type="even" r:id="rId8"/>
      <w:footerReference w:type="default" r:id="rId9"/>
      <w:pgSz w:w="11907" w:h="16840"/>
      <w:pgMar w:top="993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98E" w:rsidRDefault="002F298E">
      <w:r>
        <w:separator/>
      </w:r>
    </w:p>
  </w:endnote>
  <w:endnote w:type="continuationSeparator" w:id="0">
    <w:p w:rsidR="002F298E" w:rsidRDefault="002F2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FCE" w:rsidRDefault="00BD5FCE" w:rsidP="00AF78B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D5FCE" w:rsidRDefault="00BD5FCE">
    <w:pPr>
      <w:pStyle w:val="Zpat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FCE" w:rsidRDefault="00BD5FCE" w:rsidP="00BD0A2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2610E">
      <w:rPr>
        <w:rStyle w:val="slostrnky"/>
        <w:noProof/>
      </w:rPr>
      <w:t>3</w:t>
    </w:r>
    <w:r>
      <w:rPr>
        <w:rStyle w:val="slostrnky"/>
      </w:rPr>
      <w:fldChar w:fldCharType="end"/>
    </w:r>
  </w:p>
  <w:p w:rsidR="00BD5FCE" w:rsidRDefault="00BD5FCE">
    <w:pPr>
      <w:pStyle w:val="Zpat"/>
      <w:framePr w:wrap="around" w:vAnchor="text" w:hAnchor="margin" w:xAlign="right" w:y="1"/>
      <w:rPr>
        <w:rStyle w:val="slostrnky"/>
      </w:rPr>
    </w:pPr>
  </w:p>
  <w:p w:rsidR="00BD5FCE" w:rsidRDefault="00BD5FCE">
    <w:pPr>
      <w:pStyle w:val="Zpat"/>
      <w:framePr w:wrap="around" w:vAnchor="text" w:hAnchor="margin" w:xAlign="right" w:y="1"/>
      <w:rPr>
        <w:rStyle w:val="slostrnky"/>
      </w:rPr>
    </w:pPr>
  </w:p>
  <w:p w:rsidR="00BD5FCE" w:rsidRDefault="00BD5FCE">
    <w:pPr>
      <w:pStyle w:val="Zp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98E" w:rsidRDefault="002F298E">
      <w:r>
        <w:separator/>
      </w:r>
    </w:p>
  </w:footnote>
  <w:footnote w:type="continuationSeparator" w:id="0">
    <w:p w:rsidR="002F298E" w:rsidRDefault="002F2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1">
    <w:nsid w:val="00000003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>
    <w:nsid w:val="00000005"/>
    <w:multiLevelType w:val="multilevel"/>
    <w:tmpl w:val="00000005"/>
    <w:name w:val="WW8Num9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3">
    <w:nsid w:val="00000006"/>
    <w:multiLevelType w:val="singleLevel"/>
    <w:tmpl w:val="00000006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>
    <w:nsid w:val="00000007"/>
    <w:multiLevelType w:val="multilevel"/>
    <w:tmpl w:val="00000007"/>
    <w:name w:val="WW8Num1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5">
    <w:nsid w:val="00000009"/>
    <w:multiLevelType w:val="multilevel"/>
    <w:tmpl w:val="00000009"/>
    <w:name w:val="WW8Num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6">
    <w:nsid w:val="0000000A"/>
    <w:multiLevelType w:val="multilevel"/>
    <w:tmpl w:val="0000000A"/>
    <w:name w:val="WW8Num2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7">
    <w:nsid w:val="0000000B"/>
    <w:multiLevelType w:val="singleLevel"/>
    <w:tmpl w:val="0000000B"/>
    <w:name w:val="WW8Num21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8">
    <w:nsid w:val="018A28F1"/>
    <w:multiLevelType w:val="multilevel"/>
    <w:tmpl w:val="00000009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9">
    <w:nsid w:val="03DA7DBA"/>
    <w:multiLevelType w:val="hybridMultilevel"/>
    <w:tmpl w:val="31B414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1F4738"/>
    <w:multiLevelType w:val="multilevel"/>
    <w:tmpl w:val="6B02A4C4"/>
    <w:lvl w:ilvl="0">
      <w:start w:val="1"/>
      <w:numFmt w:val="decimal"/>
      <w:pStyle w:val="Styl4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162C53A1"/>
    <w:multiLevelType w:val="hybridMultilevel"/>
    <w:tmpl w:val="3CAE3C44"/>
    <w:lvl w:ilvl="0" w:tplc="20223D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7D752A"/>
    <w:multiLevelType w:val="hybridMultilevel"/>
    <w:tmpl w:val="339AE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081DD0"/>
    <w:multiLevelType w:val="multilevel"/>
    <w:tmpl w:val="0000000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14">
    <w:nsid w:val="522A65DB"/>
    <w:multiLevelType w:val="multilevel"/>
    <w:tmpl w:val="00000009"/>
    <w:numStyleLink w:val="Styl5"/>
  </w:abstractNum>
  <w:abstractNum w:abstractNumId="15">
    <w:nsid w:val="549A6024"/>
    <w:multiLevelType w:val="hybridMultilevel"/>
    <w:tmpl w:val="0FCEC1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D51D48"/>
    <w:multiLevelType w:val="multilevel"/>
    <w:tmpl w:val="00000009"/>
    <w:styleLink w:val="Styl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Styl6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17">
    <w:nsid w:val="7EB36E72"/>
    <w:multiLevelType w:val="hybridMultilevel"/>
    <w:tmpl w:val="A3965822"/>
    <w:lvl w:ilvl="0" w:tplc="20223D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AE18C8"/>
    <w:multiLevelType w:val="hybridMultilevel"/>
    <w:tmpl w:val="00D41D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12"/>
  </w:num>
  <w:num w:numId="4">
    <w:abstractNumId w:val="17"/>
  </w:num>
  <w:num w:numId="5">
    <w:abstractNumId w:val="11"/>
  </w:num>
  <w:num w:numId="6">
    <w:abstractNumId w:val="10"/>
  </w:num>
  <w:num w:numId="7">
    <w:abstractNumId w:val="6"/>
  </w:num>
  <w:num w:numId="8">
    <w:abstractNumId w:val="14"/>
  </w:num>
  <w:num w:numId="9">
    <w:abstractNumId w:val="16"/>
  </w:num>
  <w:num w:numId="10">
    <w:abstractNumId w:val="8"/>
  </w:num>
  <w:num w:numId="11">
    <w:abstractNumId w:val="13"/>
  </w:num>
  <w:num w:numId="12">
    <w:abstractNumId w:val="15"/>
  </w:num>
  <w:num w:numId="13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0DE8"/>
    <w:rsid w:val="000000E3"/>
    <w:rsid w:val="00000934"/>
    <w:rsid w:val="000017EF"/>
    <w:rsid w:val="00003401"/>
    <w:rsid w:val="00014025"/>
    <w:rsid w:val="000167A4"/>
    <w:rsid w:val="00021FDF"/>
    <w:rsid w:val="00022A43"/>
    <w:rsid w:val="00025172"/>
    <w:rsid w:val="000251E5"/>
    <w:rsid w:val="000304EC"/>
    <w:rsid w:val="00035F3A"/>
    <w:rsid w:val="000441A8"/>
    <w:rsid w:val="00055733"/>
    <w:rsid w:val="000630F2"/>
    <w:rsid w:val="00064BE1"/>
    <w:rsid w:val="00071406"/>
    <w:rsid w:val="00085342"/>
    <w:rsid w:val="00085946"/>
    <w:rsid w:val="00087C99"/>
    <w:rsid w:val="0009690C"/>
    <w:rsid w:val="000A5672"/>
    <w:rsid w:val="000B4C58"/>
    <w:rsid w:val="000B67BD"/>
    <w:rsid w:val="000C15E1"/>
    <w:rsid w:val="000D1C72"/>
    <w:rsid w:val="000D3B85"/>
    <w:rsid w:val="000D720B"/>
    <w:rsid w:val="000E09C9"/>
    <w:rsid w:val="000E1927"/>
    <w:rsid w:val="000E5343"/>
    <w:rsid w:val="00104AF8"/>
    <w:rsid w:val="00110D9C"/>
    <w:rsid w:val="00113128"/>
    <w:rsid w:val="0011580E"/>
    <w:rsid w:val="00115C0C"/>
    <w:rsid w:val="001211EC"/>
    <w:rsid w:val="00126496"/>
    <w:rsid w:val="00134D81"/>
    <w:rsid w:val="001360FF"/>
    <w:rsid w:val="0013644B"/>
    <w:rsid w:val="00140860"/>
    <w:rsid w:val="001463DC"/>
    <w:rsid w:val="001551CB"/>
    <w:rsid w:val="00161B1B"/>
    <w:rsid w:val="0016772E"/>
    <w:rsid w:val="00175807"/>
    <w:rsid w:val="00177CB6"/>
    <w:rsid w:val="00183D6B"/>
    <w:rsid w:val="00184CF1"/>
    <w:rsid w:val="00185EF3"/>
    <w:rsid w:val="0018705B"/>
    <w:rsid w:val="00191681"/>
    <w:rsid w:val="0019225D"/>
    <w:rsid w:val="001935DA"/>
    <w:rsid w:val="001A3D55"/>
    <w:rsid w:val="001A6B9D"/>
    <w:rsid w:val="001A7C0B"/>
    <w:rsid w:val="001B2D00"/>
    <w:rsid w:val="001D50CA"/>
    <w:rsid w:val="001D6DE4"/>
    <w:rsid w:val="001F6BE2"/>
    <w:rsid w:val="00201A4E"/>
    <w:rsid w:val="0020217E"/>
    <w:rsid w:val="00205426"/>
    <w:rsid w:val="00212003"/>
    <w:rsid w:val="00216A61"/>
    <w:rsid w:val="00220DA5"/>
    <w:rsid w:val="0022150A"/>
    <w:rsid w:val="00222FFF"/>
    <w:rsid w:val="00225FA6"/>
    <w:rsid w:val="00227488"/>
    <w:rsid w:val="00231E4C"/>
    <w:rsid w:val="00231E7F"/>
    <w:rsid w:val="00232F9E"/>
    <w:rsid w:val="00237CEC"/>
    <w:rsid w:val="00245CFF"/>
    <w:rsid w:val="0025098F"/>
    <w:rsid w:val="002516D8"/>
    <w:rsid w:val="0027262A"/>
    <w:rsid w:val="00272889"/>
    <w:rsid w:val="00281F83"/>
    <w:rsid w:val="00284687"/>
    <w:rsid w:val="00286D69"/>
    <w:rsid w:val="0029523A"/>
    <w:rsid w:val="00296355"/>
    <w:rsid w:val="00297132"/>
    <w:rsid w:val="002A517A"/>
    <w:rsid w:val="002A7AB4"/>
    <w:rsid w:val="002B173E"/>
    <w:rsid w:val="002C4A46"/>
    <w:rsid w:val="002C6DBF"/>
    <w:rsid w:val="002E58B8"/>
    <w:rsid w:val="002F298E"/>
    <w:rsid w:val="002F6520"/>
    <w:rsid w:val="00300948"/>
    <w:rsid w:val="00301BA3"/>
    <w:rsid w:val="0030421E"/>
    <w:rsid w:val="00326181"/>
    <w:rsid w:val="0032719D"/>
    <w:rsid w:val="00331CBF"/>
    <w:rsid w:val="003328D0"/>
    <w:rsid w:val="00340002"/>
    <w:rsid w:val="003424D7"/>
    <w:rsid w:val="00347ACD"/>
    <w:rsid w:val="0035157C"/>
    <w:rsid w:val="0035792D"/>
    <w:rsid w:val="003638B2"/>
    <w:rsid w:val="003800FD"/>
    <w:rsid w:val="00392D46"/>
    <w:rsid w:val="003958A4"/>
    <w:rsid w:val="003978C2"/>
    <w:rsid w:val="003A20FA"/>
    <w:rsid w:val="003B6A0B"/>
    <w:rsid w:val="003B6D37"/>
    <w:rsid w:val="003C2BA8"/>
    <w:rsid w:val="003C3A68"/>
    <w:rsid w:val="003C3ABF"/>
    <w:rsid w:val="003C5E05"/>
    <w:rsid w:val="003C7E90"/>
    <w:rsid w:val="003D000E"/>
    <w:rsid w:val="003D08E7"/>
    <w:rsid w:val="003D4D11"/>
    <w:rsid w:val="003D4F42"/>
    <w:rsid w:val="003E1D61"/>
    <w:rsid w:val="003E2E66"/>
    <w:rsid w:val="003E3A66"/>
    <w:rsid w:val="003E4807"/>
    <w:rsid w:val="003E76B4"/>
    <w:rsid w:val="003F0449"/>
    <w:rsid w:val="003F559C"/>
    <w:rsid w:val="003F6C08"/>
    <w:rsid w:val="004004F8"/>
    <w:rsid w:val="004033B5"/>
    <w:rsid w:val="00417611"/>
    <w:rsid w:val="0042500D"/>
    <w:rsid w:val="0042610E"/>
    <w:rsid w:val="00432C2B"/>
    <w:rsid w:val="00437465"/>
    <w:rsid w:val="0044712C"/>
    <w:rsid w:val="0045078B"/>
    <w:rsid w:val="004564FA"/>
    <w:rsid w:val="0045715C"/>
    <w:rsid w:val="00460D8C"/>
    <w:rsid w:val="004621C6"/>
    <w:rsid w:val="00464111"/>
    <w:rsid w:val="00476DB8"/>
    <w:rsid w:val="00476F62"/>
    <w:rsid w:val="0048094E"/>
    <w:rsid w:val="00481E04"/>
    <w:rsid w:val="00491568"/>
    <w:rsid w:val="00491D71"/>
    <w:rsid w:val="00492606"/>
    <w:rsid w:val="004A1DAC"/>
    <w:rsid w:val="004A2F05"/>
    <w:rsid w:val="004A4222"/>
    <w:rsid w:val="004A51F9"/>
    <w:rsid w:val="004A563F"/>
    <w:rsid w:val="004A638E"/>
    <w:rsid w:val="004B6CEB"/>
    <w:rsid w:val="004C2729"/>
    <w:rsid w:val="004C4661"/>
    <w:rsid w:val="004D2576"/>
    <w:rsid w:val="004D7CA4"/>
    <w:rsid w:val="004E26D8"/>
    <w:rsid w:val="00500EA7"/>
    <w:rsid w:val="005051A3"/>
    <w:rsid w:val="005051C2"/>
    <w:rsid w:val="0051113A"/>
    <w:rsid w:val="00511578"/>
    <w:rsid w:val="005171A4"/>
    <w:rsid w:val="0053769B"/>
    <w:rsid w:val="00542594"/>
    <w:rsid w:val="0054354F"/>
    <w:rsid w:val="005458A5"/>
    <w:rsid w:val="005600ED"/>
    <w:rsid w:val="0056181C"/>
    <w:rsid w:val="005628B1"/>
    <w:rsid w:val="00573251"/>
    <w:rsid w:val="00573A36"/>
    <w:rsid w:val="00573B17"/>
    <w:rsid w:val="005746A6"/>
    <w:rsid w:val="00577115"/>
    <w:rsid w:val="00577E00"/>
    <w:rsid w:val="00587A30"/>
    <w:rsid w:val="005A5914"/>
    <w:rsid w:val="005A631E"/>
    <w:rsid w:val="005A6FE7"/>
    <w:rsid w:val="005C0AEA"/>
    <w:rsid w:val="005C4525"/>
    <w:rsid w:val="005C60BA"/>
    <w:rsid w:val="005D0458"/>
    <w:rsid w:val="005D1BCE"/>
    <w:rsid w:val="005F5ACB"/>
    <w:rsid w:val="005F5BD1"/>
    <w:rsid w:val="005F5FEB"/>
    <w:rsid w:val="005F71EB"/>
    <w:rsid w:val="00611518"/>
    <w:rsid w:val="00627513"/>
    <w:rsid w:val="0063055E"/>
    <w:rsid w:val="0063459F"/>
    <w:rsid w:val="00634F87"/>
    <w:rsid w:val="00635BED"/>
    <w:rsid w:val="00644729"/>
    <w:rsid w:val="006514DA"/>
    <w:rsid w:val="006515D9"/>
    <w:rsid w:val="00661F04"/>
    <w:rsid w:val="006667E5"/>
    <w:rsid w:val="00666E02"/>
    <w:rsid w:val="0067328A"/>
    <w:rsid w:val="00673457"/>
    <w:rsid w:val="006743EA"/>
    <w:rsid w:val="00687CD2"/>
    <w:rsid w:val="00687CE0"/>
    <w:rsid w:val="006910A0"/>
    <w:rsid w:val="00697AF9"/>
    <w:rsid w:val="006A01C0"/>
    <w:rsid w:val="006B24C8"/>
    <w:rsid w:val="006C61C6"/>
    <w:rsid w:val="006D42C1"/>
    <w:rsid w:val="006D45C2"/>
    <w:rsid w:val="006D5710"/>
    <w:rsid w:val="006E1A8B"/>
    <w:rsid w:val="006E7CD7"/>
    <w:rsid w:val="006F1FD3"/>
    <w:rsid w:val="006F25EC"/>
    <w:rsid w:val="006F4C1C"/>
    <w:rsid w:val="006F709C"/>
    <w:rsid w:val="00700BBD"/>
    <w:rsid w:val="00712243"/>
    <w:rsid w:val="00714F44"/>
    <w:rsid w:val="00720D47"/>
    <w:rsid w:val="00720D84"/>
    <w:rsid w:val="00723DC3"/>
    <w:rsid w:val="00727A58"/>
    <w:rsid w:val="007324BF"/>
    <w:rsid w:val="0073487E"/>
    <w:rsid w:val="007375EE"/>
    <w:rsid w:val="00740F5E"/>
    <w:rsid w:val="0074100F"/>
    <w:rsid w:val="007471FD"/>
    <w:rsid w:val="00752B83"/>
    <w:rsid w:val="007552D3"/>
    <w:rsid w:val="007579FC"/>
    <w:rsid w:val="00766033"/>
    <w:rsid w:val="00767AFC"/>
    <w:rsid w:val="007712AF"/>
    <w:rsid w:val="007742A5"/>
    <w:rsid w:val="00777D5D"/>
    <w:rsid w:val="0079325C"/>
    <w:rsid w:val="007A4065"/>
    <w:rsid w:val="007A4CCF"/>
    <w:rsid w:val="007D0719"/>
    <w:rsid w:val="007D1298"/>
    <w:rsid w:val="007D1434"/>
    <w:rsid w:val="007D2D56"/>
    <w:rsid w:val="007E7758"/>
    <w:rsid w:val="007F310E"/>
    <w:rsid w:val="007F32FC"/>
    <w:rsid w:val="007F6A36"/>
    <w:rsid w:val="00800567"/>
    <w:rsid w:val="00803BE5"/>
    <w:rsid w:val="008072E5"/>
    <w:rsid w:val="00817783"/>
    <w:rsid w:val="00817F9B"/>
    <w:rsid w:val="0082157E"/>
    <w:rsid w:val="00822E96"/>
    <w:rsid w:val="0082589C"/>
    <w:rsid w:val="00826423"/>
    <w:rsid w:val="008363BB"/>
    <w:rsid w:val="00836E05"/>
    <w:rsid w:val="00841F26"/>
    <w:rsid w:val="00844D85"/>
    <w:rsid w:val="00845923"/>
    <w:rsid w:val="00847F5A"/>
    <w:rsid w:val="00852634"/>
    <w:rsid w:val="00853AA2"/>
    <w:rsid w:val="008640ED"/>
    <w:rsid w:val="00865200"/>
    <w:rsid w:val="0087764D"/>
    <w:rsid w:val="0088497D"/>
    <w:rsid w:val="00884B93"/>
    <w:rsid w:val="00885D76"/>
    <w:rsid w:val="008863D8"/>
    <w:rsid w:val="00890CFF"/>
    <w:rsid w:val="00896764"/>
    <w:rsid w:val="008A09D6"/>
    <w:rsid w:val="008A3537"/>
    <w:rsid w:val="008A46C3"/>
    <w:rsid w:val="008A7948"/>
    <w:rsid w:val="008A7AF5"/>
    <w:rsid w:val="008D0337"/>
    <w:rsid w:val="008D388F"/>
    <w:rsid w:val="008D3FE0"/>
    <w:rsid w:val="008E2860"/>
    <w:rsid w:val="008E7CBC"/>
    <w:rsid w:val="008E7D10"/>
    <w:rsid w:val="00900D03"/>
    <w:rsid w:val="00901B69"/>
    <w:rsid w:val="0091195F"/>
    <w:rsid w:val="00914220"/>
    <w:rsid w:val="00914D40"/>
    <w:rsid w:val="00922705"/>
    <w:rsid w:val="00923BA3"/>
    <w:rsid w:val="00924BFF"/>
    <w:rsid w:val="00927745"/>
    <w:rsid w:val="00931E16"/>
    <w:rsid w:val="00933871"/>
    <w:rsid w:val="00936500"/>
    <w:rsid w:val="0093717D"/>
    <w:rsid w:val="00940CC9"/>
    <w:rsid w:val="00942406"/>
    <w:rsid w:val="00957728"/>
    <w:rsid w:val="00960238"/>
    <w:rsid w:val="009627E1"/>
    <w:rsid w:val="00965678"/>
    <w:rsid w:val="00973A0E"/>
    <w:rsid w:val="00976F5C"/>
    <w:rsid w:val="009771BD"/>
    <w:rsid w:val="009801E8"/>
    <w:rsid w:val="00982885"/>
    <w:rsid w:val="009960E8"/>
    <w:rsid w:val="009A3F68"/>
    <w:rsid w:val="009A5A66"/>
    <w:rsid w:val="009C4612"/>
    <w:rsid w:val="009C62EA"/>
    <w:rsid w:val="009D65FB"/>
    <w:rsid w:val="009D76FA"/>
    <w:rsid w:val="009E6C71"/>
    <w:rsid w:val="009F194B"/>
    <w:rsid w:val="009F20C7"/>
    <w:rsid w:val="00A15424"/>
    <w:rsid w:val="00A15F60"/>
    <w:rsid w:val="00A26C9F"/>
    <w:rsid w:val="00A42028"/>
    <w:rsid w:val="00A42BC1"/>
    <w:rsid w:val="00A43E6F"/>
    <w:rsid w:val="00A53BCF"/>
    <w:rsid w:val="00A55734"/>
    <w:rsid w:val="00A61094"/>
    <w:rsid w:val="00A6224F"/>
    <w:rsid w:val="00A63293"/>
    <w:rsid w:val="00A64602"/>
    <w:rsid w:val="00A67205"/>
    <w:rsid w:val="00A70B30"/>
    <w:rsid w:val="00A71F08"/>
    <w:rsid w:val="00A75A73"/>
    <w:rsid w:val="00A769FF"/>
    <w:rsid w:val="00A82F21"/>
    <w:rsid w:val="00A8396D"/>
    <w:rsid w:val="00A841E2"/>
    <w:rsid w:val="00A87111"/>
    <w:rsid w:val="00A905A5"/>
    <w:rsid w:val="00A952E5"/>
    <w:rsid w:val="00AA444D"/>
    <w:rsid w:val="00AA518B"/>
    <w:rsid w:val="00AA74BC"/>
    <w:rsid w:val="00AB029A"/>
    <w:rsid w:val="00AB077E"/>
    <w:rsid w:val="00AB2A50"/>
    <w:rsid w:val="00AC039E"/>
    <w:rsid w:val="00AC2406"/>
    <w:rsid w:val="00AC335E"/>
    <w:rsid w:val="00AC571C"/>
    <w:rsid w:val="00AD0536"/>
    <w:rsid w:val="00AD0DB8"/>
    <w:rsid w:val="00AD1C23"/>
    <w:rsid w:val="00AD28CB"/>
    <w:rsid w:val="00AD54DE"/>
    <w:rsid w:val="00AD561C"/>
    <w:rsid w:val="00AF78B3"/>
    <w:rsid w:val="00B044FD"/>
    <w:rsid w:val="00B053E7"/>
    <w:rsid w:val="00B07B3C"/>
    <w:rsid w:val="00B11846"/>
    <w:rsid w:val="00B149D4"/>
    <w:rsid w:val="00B2033B"/>
    <w:rsid w:val="00B253B0"/>
    <w:rsid w:val="00B32E89"/>
    <w:rsid w:val="00B3362A"/>
    <w:rsid w:val="00B36F8C"/>
    <w:rsid w:val="00B40A4C"/>
    <w:rsid w:val="00B41FF2"/>
    <w:rsid w:val="00B42FA4"/>
    <w:rsid w:val="00B5166B"/>
    <w:rsid w:val="00B5453B"/>
    <w:rsid w:val="00B7019D"/>
    <w:rsid w:val="00B74F90"/>
    <w:rsid w:val="00B82810"/>
    <w:rsid w:val="00B85CA9"/>
    <w:rsid w:val="00B9681C"/>
    <w:rsid w:val="00B969B5"/>
    <w:rsid w:val="00BA527C"/>
    <w:rsid w:val="00BA5F8E"/>
    <w:rsid w:val="00BA7C8B"/>
    <w:rsid w:val="00BB2434"/>
    <w:rsid w:val="00BB5466"/>
    <w:rsid w:val="00BB5914"/>
    <w:rsid w:val="00BC0B4B"/>
    <w:rsid w:val="00BC2559"/>
    <w:rsid w:val="00BC2B8E"/>
    <w:rsid w:val="00BC4EB7"/>
    <w:rsid w:val="00BC5B2C"/>
    <w:rsid w:val="00BD0A2B"/>
    <w:rsid w:val="00BD3AA6"/>
    <w:rsid w:val="00BD5FCE"/>
    <w:rsid w:val="00BF7248"/>
    <w:rsid w:val="00C0731F"/>
    <w:rsid w:val="00C07950"/>
    <w:rsid w:val="00C12FE7"/>
    <w:rsid w:val="00C13037"/>
    <w:rsid w:val="00C20830"/>
    <w:rsid w:val="00C2691D"/>
    <w:rsid w:val="00C33FD5"/>
    <w:rsid w:val="00C35AB5"/>
    <w:rsid w:val="00C4328C"/>
    <w:rsid w:val="00C43DD6"/>
    <w:rsid w:val="00C45E5D"/>
    <w:rsid w:val="00C531D4"/>
    <w:rsid w:val="00C65E98"/>
    <w:rsid w:val="00C82DD3"/>
    <w:rsid w:val="00CA22BE"/>
    <w:rsid w:val="00CA257E"/>
    <w:rsid w:val="00CA5DB4"/>
    <w:rsid w:val="00CB642E"/>
    <w:rsid w:val="00CB6695"/>
    <w:rsid w:val="00CD078C"/>
    <w:rsid w:val="00CE686D"/>
    <w:rsid w:val="00CF4C35"/>
    <w:rsid w:val="00D0155C"/>
    <w:rsid w:val="00D04CBF"/>
    <w:rsid w:val="00D05D8C"/>
    <w:rsid w:val="00D1004C"/>
    <w:rsid w:val="00D1067E"/>
    <w:rsid w:val="00D202FF"/>
    <w:rsid w:val="00D20E05"/>
    <w:rsid w:val="00D21760"/>
    <w:rsid w:val="00D25627"/>
    <w:rsid w:val="00D30EAA"/>
    <w:rsid w:val="00D326B7"/>
    <w:rsid w:val="00D33C47"/>
    <w:rsid w:val="00D42276"/>
    <w:rsid w:val="00D5278E"/>
    <w:rsid w:val="00D630EE"/>
    <w:rsid w:val="00D64F56"/>
    <w:rsid w:val="00D739B2"/>
    <w:rsid w:val="00D77011"/>
    <w:rsid w:val="00D836FD"/>
    <w:rsid w:val="00D96850"/>
    <w:rsid w:val="00DB2B68"/>
    <w:rsid w:val="00DB528A"/>
    <w:rsid w:val="00DB6099"/>
    <w:rsid w:val="00DB63B5"/>
    <w:rsid w:val="00DC18ED"/>
    <w:rsid w:val="00DC32AF"/>
    <w:rsid w:val="00DC596B"/>
    <w:rsid w:val="00DD098D"/>
    <w:rsid w:val="00DD328E"/>
    <w:rsid w:val="00DE5D77"/>
    <w:rsid w:val="00DE61D6"/>
    <w:rsid w:val="00DF06FA"/>
    <w:rsid w:val="00E00252"/>
    <w:rsid w:val="00E00BEC"/>
    <w:rsid w:val="00E031EB"/>
    <w:rsid w:val="00E059E8"/>
    <w:rsid w:val="00E0685B"/>
    <w:rsid w:val="00E10664"/>
    <w:rsid w:val="00E124F8"/>
    <w:rsid w:val="00E16B2B"/>
    <w:rsid w:val="00E16C96"/>
    <w:rsid w:val="00E2618B"/>
    <w:rsid w:val="00E26D71"/>
    <w:rsid w:val="00E27244"/>
    <w:rsid w:val="00E40A92"/>
    <w:rsid w:val="00E437BF"/>
    <w:rsid w:val="00E45F4B"/>
    <w:rsid w:val="00E52540"/>
    <w:rsid w:val="00E55038"/>
    <w:rsid w:val="00E565D5"/>
    <w:rsid w:val="00E5678F"/>
    <w:rsid w:val="00E604A4"/>
    <w:rsid w:val="00E73608"/>
    <w:rsid w:val="00E75449"/>
    <w:rsid w:val="00E7673C"/>
    <w:rsid w:val="00E775B5"/>
    <w:rsid w:val="00E8135D"/>
    <w:rsid w:val="00E85CC4"/>
    <w:rsid w:val="00E87E82"/>
    <w:rsid w:val="00E906A7"/>
    <w:rsid w:val="00EA31A7"/>
    <w:rsid w:val="00EB096E"/>
    <w:rsid w:val="00EB6ED1"/>
    <w:rsid w:val="00EB783A"/>
    <w:rsid w:val="00EB78C7"/>
    <w:rsid w:val="00EC22B8"/>
    <w:rsid w:val="00EC4DEF"/>
    <w:rsid w:val="00EC5E02"/>
    <w:rsid w:val="00EC6CDC"/>
    <w:rsid w:val="00ED3435"/>
    <w:rsid w:val="00ED6D57"/>
    <w:rsid w:val="00ED72DA"/>
    <w:rsid w:val="00ED7476"/>
    <w:rsid w:val="00EE4969"/>
    <w:rsid w:val="00EF16E3"/>
    <w:rsid w:val="00EF1933"/>
    <w:rsid w:val="00EF6AB2"/>
    <w:rsid w:val="00EF7055"/>
    <w:rsid w:val="00F039D3"/>
    <w:rsid w:val="00F045EB"/>
    <w:rsid w:val="00F05243"/>
    <w:rsid w:val="00F0636F"/>
    <w:rsid w:val="00F16FC5"/>
    <w:rsid w:val="00F22873"/>
    <w:rsid w:val="00F3104A"/>
    <w:rsid w:val="00F33068"/>
    <w:rsid w:val="00F340E8"/>
    <w:rsid w:val="00F40B7B"/>
    <w:rsid w:val="00F45765"/>
    <w:rsid w:val="00F50D71"/>
    <w:rsid w:val="00F50DE8"/>
    <w:rsid w:val="00F52163"/>
    <w:rsid w:val="00F6119F"/>
    <w:rsid w:val="00F63571"/>
    <w:rsid w:val="00F65F52"/>
    <w:rsid w:val="00F6729E"/>
    <w:rsid w:val="00F7569A"/>
    <w:rsid w:val="00F80FC5"/>
    <w:rsid w:val="00F85FB5"/>
    <w:rsid w:val="00F97B9B"/>
    <w:rsid w:val="00F97EA6"/>
    <w:rsid w:val="00FA6C2C"/>
    <w:rsid w:val="00FB4022"/>
    <w:rsid w:val="00FB68D1"/>
    <w:rsid w:val="00FC5368"/>
    <w:rsid w:val="00FC6748"/>
    <w:rsid w:val="00FD1FED"/>
    <w:rsid w:val="00FD2603"/>
    <w:rsid w:val="00FD2D9F"/>
    <w:rsid w:val="00FE47C4"/>
    <w:rsid w:val="00FE671C"/>
    <w:rsid w:val="00FE6BD0"/>
    <w:rsid w:val="00FF145A"/>
    <w:rsid w:val="00FF60B9"/>
    <w:rsid w:val="00FF6921"/>
    <w:rsid w:val="00FF6A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3068"/>
  </w:style>
  <w:style w:type="paragraph" w:styleId="Nadpis1">
    <w:name w:val="heading 1"/>
    <w:basedOn w:val="Normln"/>
    <w:next w:val="Normln"/>
    <w:qFormat/>
    <w:rsid w:val="00F33068"/>
    <w:pPr>
      <w:keepNext/>
      <w:jc w:val="both"/>
      <w:outlineLvl w:val="0"/>
    </w:pPr>
    <w:rPr>
      <w:b/>
      <w:sz w:val="36"/>
      <w:u w:val="single"/>
    </w:rPr>
  </w:style>
  <w:style w:type="paragraph" w:styleId="Nadpis2">
    <w:name w:val="heading 2"/>
    <w:basedOn w:val="Normln"/>
    <w:next w:val="Normln"/>
    <w:qFormat/>
    <w:rsid w:val="00F33068"/>
    <w:pPr>
      <w:keepNext/>
      <w:jc w:val="right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F33068"/>
    <w:pPr>
      <w:keepNext/>
      <w:outlineLvl w:val="2"/>
    </w:pPr>
    <w:rPr>
      <w:b/>
      <w:sz w:val="22"/>
    </w:rPr>
  </w:style>
  <w:style w:type="paragraph" w:styleId="Nadpis4">
    <w:name w:val="heading 4"/>
    <w:basedOn w:val="Styl4"/>
    <w:next w:val="Normln"/>
    <w:qFormat/>
    <w:rsid w:val="00A42028"/>
    <w:pPr>
      <w:outlineLvl w:val="3"/>
    </w:pPr>
  </w:style>
  <w:style w:type="paragraph" w:styleId="Nadpis5">
    <w:name w:val="heading 5"/>
    <w:basedOn w:val="Normln"/>
    <w:next w:val="Normln"/>
    <w:qFormat/>
    <w:rsid w:val="00F33068"/>
    <w:pPr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qFormat/>
    <w:rsid w:val="00F33068"/>
    <w:pPr>
      <w:keepNext/>
      <w:outlineLvl w:val="5"/>
    </w:pPr>
    <w:rPr>
      <w:b/>
      <w:sz w:val="24"/>
    </w:rPr>
  </w:style>
  <w:style w:type="paragraph" w:styleId="Nadpis7">
    <w:name w:val="heading 7"/>
    <w:basedOn w:val="Normln"/>
    <w:next w:val="Normln"/>
    <w:qFormat/>
    <w:rsid w:val="00F33068"/>
    <w:pPr>
      <w:keepNext/>
      <w:jc w:val="both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rsid w:val="00F33068"/>
    <w:pPr>
      <w:keepNext/>
      <w:jc w:val="both"/>
      <w:outlineLvl w:val="7"/>
    </w:pPr>
    <w:rPr>
      <w:b/>
      <w:sz w:val="24"/>
    </w:rPr>
  </w:style>
  <w:style w:type="paragraph" w:styleId="Nadpis9">
    <w:name w:val="heading 9"/>
    <w:basedOn w:val="Normln"/>
    <w:next w:val="Normln"/>
    <w:qFormat/>
    <w:rsid w:val="00F33068"/>
    <w:pPr>
      <w:keepNext/>
      <w:jc w:val="both"/>
      <w:outlineLvl w:val="8"/>
    </w:pPr>
    <w:rPr>
      <w:b/>
      <w:color w:val="80008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F3306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33068"/>
  </w:style>
  <w:style w:type="paragraph" w:styleId="Seznam2">
    <w:name w:val="List 2"/>
    <w:basedOn w:val="Normln"/>
    <w:rsid w:val="00F33068"/>
    <w:pPr>
      <w:ind w:left="566" w:hanging="283"/>
    </w:pPr>
  </w:style>
  <w:style w:type="paragraph" w:styleId="Pokraovnseznamu">
    <w:name w:val="List Continue"/>
    <w:basedOn w:val="Normln"/>
    <w:rsid w:val="00F33068"/>
    <w:pPr>
      <w:spacing w:after="120"/>
      <w:ind w:left="283"/>
    </w:pPr>
  </w:style>
  <w:style w:type="paragraph" w:styleId="Zkladntextodsazen">
    <w:name w:val="Body Text Indent"/>
    <w:basedOn w:val="Normln"/>
    <w:rsid w:val="00F33068"/>
    <w:pPr>
      <w:spacing w:after="120"/>
      <w:ind w:left="283"/>
    </w:pPr>
  </w:style>
  <w:style w:type="paragraph" w:styleId="Zkladntextodsazen3">
    <w:name w:val="Body Text Indent 3"/>
    <w:basedOn w:val="Normln"/>
    <w:rsid w:val="00F33068"/>
    <w:pPr>
      <w:ind w:left="284"/>
      <w:jc w:val="both"/>
    </w:pPr>
    <w:rPr>
      <w:i/>
      <w:sz w:val="22"/>
    </w:rPr>
  </w:style>
  <w:style w:type="paragraph" w:styleId="Zkladntext">
    <w:name w:val="Body Text"/>
    <w:basedOn w:val="Normln"/>
    <w:rsid w:val="00F33068"/>
    <w:pPr>
      <w:jc w:val="both"/>
    </w:pPr>
    <w:rPr>
      <w:sz w:val="24"/>
    </w:rPr>
  </w:style>
  <w:style w:type="paragraph" w:styleId="Zkladntextodsazen2">
    <w:name w:val="Body Text Indent 2"/>
    <w:basedOn w:val="Normln"/>
    <w:rsid w:val="00F33068"/>
    <w:pPr>
      <w:ind w:left="284" w:hanging="284"/>
      <w:jc w:val="both"/>
    </w:pPr>
    <w:rPr>
      <w:b/>
      <w:i/>
      <w:sz w:val="24"/>
    </w:rPr>
  </w:style>
  <w:style w:type="paragraph" w:styleId="Zkladntext2">
    <w:name w:val="Body Text 2"/>
    <w:basedOn w:val="Normln"/>
    <w:rsid w:val="00F33068"/>
    <w:pPr>
      <w:jc w:val="both"/>
    </w:pPr>
    <w:rPr>
      <w:sz w:val="22"/>
    </w:rPr>
  </w:style>
  <w:style w:type="paragraph" w:styleId="Seznam">
    <w:name w:val="List"/>
    <w:basedOn w:val="Normln"/>
    <w:link w:val="SeznamChar"/>
    <w:rsid w:val="00F33068"/>
    <w:pPr>
      <w:ind w:left="283" w:hanging="283"/>
    </w:pPr>
  </w:style>
  <w:style w:type="paragraph" w:styleId="Nzev">
    <w:name w:val="Title"/>
    <w:basedOn w:val="Normln"/>
    <w:qFormat/>
    <w:rsid w:val="00F33068"/>
    <w:pPr>
      <w:jc w:val="center"/>
    </w:pPr>
    <w:rPr>
      <w:b/>
      <w:sz w:val="40"/>
    </w:rPr>
  </w:style>
  <w:style w:type="paragraph" w:styleId="Zhlav">
    <w:name w:val="header"/>
    <w:basedOn w:val="Normln"/>
    <w:rsid w:val="00F33068"/>
    <w:pPr>
      <w:tabs>
        <w:tab w:val="center" w:pos="4536"/>
        <w:tab w:val="right" w:pos="9072"/>
      </w:tabs>
    </w:pPr>
  </w:style>
  <w:style w:type="paragraph" w:styleId="Textkomente">
    <w:name w:val="annotation text"/>
    <w:basedOn w:val="Normln"/>
    <w:link w:val="TextkomenteChar"/>
    <w:uiPriority w:val="99"/>
    <w:rsid w:val="00F33068"/>
  </w:style>
  <w:style w:type="paragraph" w:customStyle="1" w:styleId="Zkrcenzptenadresa">
    <w:name w:val="Zkrácená zpáteční adresa"/>
    <w:basedOn w:val="Normln"/>
    <w:rsid w:val="00F33068"/>
    <w:rPr>
      <w:sz w:val="24"/>
    </w:rPr>
  </w:style>
  <w:style w:type="paragraph" w:customStyle="1" w:styleId="text">
    <w:name w:val="text"/>
    <w:rsid w:val="00F33068"/>
    <w:pPr>
      <w:spacing w:before="240" w:line="240" w:lineRule="exact"/>
      <w:jc w:val="both"/>
    </w:pPr>
    <w:rPr>
      <w:rFonts w:ascii="Arial" w:hAnsi="Arial"/>
      <w:sz w:val="24"/>
    </w:rPr>
  </w:style>
  <w:style w:type="paragraph" w:customStyle="1" w:styleId="Section">
    <w:name w:val="Section"/>
    <w:basedOn w:val="Normln"/>
    <w:rsid w:val="00F33068"/>
    <w:pPr>
      <w:spacing w:line="360" w:lineRule="exact"/>
      <w:jc w:val="center"/>
    </w:pPr>
    <w:rPr>
      <w:rFonts w:ascii="Arial" w:hAnsi="Arial"/>
      <w:b/>
      <w:sz w:val="32"/>
    </w:rPr>
  </w:style>
  <w:style w:type="paragraph" w:styleId="Zkladntext3">
    <w:name w:val="Body Text 3"/>
    <w:basedOn w:val="Normln"/>
    <w:rsid w:val="00F33068"/>
    <w:rPr>
      <w:sz w:val="28"/>
    </w:rPr>
  </w:style>
  <w:style w:type="paragraph" w:customStyle="1" w:styleId="textslovan">
    <w:name w:val="text číslovaný"/>
    <w:basedOn w:val="text"/>
    <w:rsid w:val="00F33068"/>
    <w:pPr>
      <w:ind w:left="567" w:hanging="567"/>
    </w:pPr>
  </w:style>
  <w:style w:type="paragraph" w:customStyle="1" w:styleId="Zkladntext5">
    <w:name w:val="Základní text 5"/>
    <w:basedOn w:val="Zkladntextodsazen"/>
    <w:rsid w:val="00F33068"/>
  </w:style>
  <w:style w:type="paragraph" w:styleId="Odstavecseseznamem">
    <w:name w:val="List Paragraph"/>
    <w:basedOn w:val="Normln"/>
    <w:uiPriority w:val="34"/>
    <w:qFormat/>
    <w:rsid w:val="00FB68D1"/>
    <w:pPr>
      <w:ind w:left="708"/>
    </w:pPr>
  </w:style>
  <w:style w:type="paragraph" w:styleId="Rozloendokumentu">
    <w:name w:val="Document Map"/>
    <w:basedOn w:val="Normln"/>
    <w:semiHidden/>
    <w:rsid w:val="007579FC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uiPriority w:val="99"/>
    <w:unhideWhenUsed/>
    <w:rsid w:val="0028468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8468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84687"/>
  </w:style>
  <w:style w:type="character" w:customStyle="1" w:styleId="PedmtkomenteChar">
    <w:name w:val="Předmět komentáře Char"/>
    <w:link w:val="Pedmtkomente"/>
    <w:uiPriority w:val="99"/>
    <w:semiHidden/>
    <w:rsid w:val="0028468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4687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84687"/>
    <w:rPr>
      <w:rFonts w:ascii="Tahoma" w:hAnsi="Tahoma" w:cs="Tahoma"/>
      <w:sz w:val="16"/>
      <w:szCs w:val="16"/>
    </w:rPr>
  </w:style>
  <w:style w:type="paragraph" w:customStyle="1" w:styleId="Styl1">
    <w:name w:val="Styl1"/>
    <w:basedOn w:val="Normln"/>
    <w:link w:val="Styl1Char"/>
    <w:qFormat/>
    <w:rsid w:val="007712AF"/>
    <w:pPr>
      <w:jc w:val="both"/>
    </w:pPr>
    <w:rPr>
      <w:rFonts w:ascii="Arial" w:hAnsi="Arial" w:cs="Arial"/>
      <w:b/>
      <w:sz w:val="22"/>
      <w:u w:val="single"/>
    </w:rPr>
  </w:style>
  <w:style w:type="paragraph" w:customStyle="1" w:styleId="Styl2">
    <w:name w:val="Styl2"/>
    <w:basedOn w:val="Styl1"/>
    <w:link w:val="Styl2Char"/>
    <w:qFormat/>
    <w:rsid w:val="007712AF"/>
  </w:style>
  <w:style w:type="character" w:customStyle="1" w:styleId="Styl1Char">
    <w:name w:val="Styl1 Char"/>
    <w:link w:val="Styl1"/>
    <w:rsid w:val="007712AF"/>
    <w:rPr>
      <w:rFonts w:ascii="Arial" w:hAnsi="Arial" w:cs="Arial"/>
      <w:b/>
      <w:sz w:val="22"/>
      <w:u w:val="single"/>
    </w:rPr>
  </w:style>
  <w:style w:type="paragraph" w:customStyle="1" w:styleId="Text1">
    <w:name w:val="Text1"/>
    <w:basedOn w:val="Normln"/>
    <w:rsid w:val="00C82DD3"/>
    <w:pPr>
      <w:widowControl w:val="0"/>
      <w:suppressAutoHyphens/>
      <w:overflowPunct w:val="0"/>
      <w:autoSpaceDE w:val="0"/>
      <w:spacing w:before="120" w:after="120"/>
      <w:ind w:left="425"/>
      <w:jc w:val="both"/>
      <w:textAlignment w:val="baseline"/>
    </w:pPr>
    <w:rPr>
      <w:lang w:eastAsia="ar-SA"/>
    </w:rPr>
  </w:style>
  <w:style w:type="character" w:customStyle="1" w:styleId="Styl2Char">
    <w:name w:val="Styl2 Char"/>
    <w:basedOn w:val="Styl1Char"/>
    <w:link w:val="Styl2"/>
    <w:rsid w:val="007712AF"/>
    <w:rPr>
      <w:rFonts w:ascii="Arial" w:hAnsi="Arial" w:cs="Arial"/>
      <w:b/>
      <w:sz w:val="22"/>
      <w:u w:val="single"/>
    </w:rPr>
  </w:style>
  <w:style w:type="table" w:styleId="Mkatabulky">
    <w:name w:val="Table Grid"/>
    <w:basedOn w:val="Normlntabulka"/>
    <w:uiPriority w:val="59"/>
    <w:rsid w:val="00CB6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semiHidden/>
    <w:unhideWhenUsed/>
    <w:rsid w:val="0000340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link w:val="Prosttext"/>
    <w:uiPriority w:val="99"/>
    <w:semiHidden/>
    <w:rsid w:val="00003401"/>
    <w:rPr>
      <w:rFonts w:ascii="Calibri" w:eastAsia="Calibri" w:hAnsi="Calibri"/>
      <w:sz w:val="22"/>
      <w:szCs w:val="21"/>
      <w:lang w:eastAsia="en-US"/>
    </w:rPr>
  </w:style>
  <w:style w:type="paragraph" w:customStyle="1" w:styleId="Styl3">
    <w:name w:val="Styl3"/>
    <w:basedOn w:val="Seznam"/>
    <w:link w:val="Styl3Char"/>
    <w:qFormat/>
    <w:rsid w:val="008E7CBC"/>
    <w:pPr>
      <w:tabs>
        <w:tab w:val="left" w:pos="0"/>
      </w:tabs>
      <w:ind w:left="0" w:firstLine="0"/>
      <w:jc w:val="both"/>
    </w:pPr>
    <w:rPr>
      <w:rFonts w:ascii="Arial" w:hAnsi="Arial" w:cs="Arial"/>
      <w:b/>
      <w:color w:val="FF0000"/>
      <w:sz w:val="22"/>
      <w:u w:val="single"/>
    </w:rPr>
  </w:style>
  <w:style w:type="character" w:customStyle="1" w:styleId="TextkomenteChar1">
    <w:name w:val="Text komentáře Char1"/>
    <w:rsid w:val="008E7CBC"/>
    <w:rPr>
      <w:lang w:eastAsia="ar-SA"/>
    </w:rPr>
  </w:style>
  <w:style w:type="character" w:customStyle="1" w:styleId="SeznamChar">
    <w:name w:val="Seznam Char"/>
    <w:basedOn w:val="Standardnpsmoodstavce"/>
    <w:link w:val="Seznam"/>
    <w:rsid w:val="008E7CBC"/>
  </w:style>
  <w:style w:type="character" w:customStyle="1" w:styleId="Styl3Char">
    <w:name w:val="Styl3 Char"/>
    <w:basedOn w:val="SeznamChar"/>
    <w:link w:val="Styl3"/>
    <w:rsid w:val="008E7CBC"/>
    <w:rPr>
      <w:rFonts w:ascii="Arial" w:hAnsi="Arial" w:cs="Arial"/>
      <w:b/>
      <w:color w:val="FF0000"/>
      <w:sz w:val="22"/>
      <w:u w:val="single"/>
    </w:rPr>
  </w:style>
  <w:style w:type="paragraph" w:customStyle="1" w:styleId="Styl4">
    <w:name w:val="Styl4"/>
    <w:basedOn w:val="Normln"/>
    <w:link w:val="Styl4Char"/>
    <w:qFormat/>
    <w:rsid w:val="000E1927"/>
    <w:pPr>
      <w:numPr>
        <w:numId w:val="6"/>
      </w:numPr>
      <w:ind w:left="284" w:hanging="284"/>
      <w:jc w:val="both"/>
    </w:pPr>
    <w:rPr>
      <w:rFonts w:ascii="Arial" w:hAnsi="Arial" w:cs="Arial"/>
      <w:b/>
      <w:sz w:val="22"/>
      <w:u w:val="single"/>
    </w:rPr>
  </w:style>
  <w:style w:type="numbering" w:customStyle="1" w:styleId="Styl5">
    <w:name w:val="Styl5"/>
    <w:rsid w:val="00D326B7"/>
    <w:pPr>
      <w:numPr>
        <w:numId w:val="9"/>
      </w:numPr>
    </w:pPr>
  </w:style>
  <w:style w:type="character" w:customStyle="1" w:styleId="Styl4Char">
    <w:name w:val="Styl4 Char"/>
    <w:basedOn w:val="Standardnpsmoodstavce"/>
    <w:link w:val="Styl4"/>
    <w:rsid w:val="000E1927"/>
    <w:rPr>
      <w:rFonts w:ascii="Arial" w:hAnsi="Arial" w:cs="Arial"/>
      <w:b/>
      <w:sz w:val="22"/>
      <w:u w:val="single"/>
    </w:rPr>
  </w:style>
  <w:style w:type="paragraph" w:customStyle="1" w:styleId="Styl6">
    <w:name w:val="Styl6"/>
    <w:basedOn w:val="Normln"/>
    <w:link w:val="Styl6Char"/>
    <w:qFormat/>
    <w:rsid w:val="00A64602"/>
    <w:pPr>
      <w:numPr>
        <w:ilvl w:val="1"/>
        <w:numId w:val="8"/>
      </w:numPr>
      <w:spacing w:before="120"/>
      <w:ind w:left="357" w:hanging="357"/>
      <w:jc w:val="both"/>
    </w:pPr>
    <w:rPr>
      <w:rFonts w:ascii="Arial" w:hAnsi="Arial" w:cs="Arial"/>
      <w:sz w:val="22"/>
      <w:szCs w:val="22"/>
    </w:rPr>
  </w:style>
  <w:style w:type="character" w:customStyle="1" w:styleId="Styl6Char">
    <w:name w:val="Styl6 Char"/>
    <w:basedOn w:val="Standardnpsmoodstavce"/>
    <w:link w:val="Styl6"/>
    <w:rsid w:val="00A64602"/>
    <w:rPr>
      <w:rFonts w:ascii="Arial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36"/>
      <w:u w:val="single"/>
    </w:rPr>
  </w:style>
  <w:style w:type="paragraph" w:styleId="Nadpis2">
    <w:name w:val="heading 2"/>
    <w:basedOn w:val="Normln"/>
    <w:next w:val="Normln"/>
    <w:qFormat/>
    <w:pPr>
      <w:keepNext/>
      <w:jc w:val="right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2"/>
    </w:rPr>
  </w:style>
  <w:style w:type="paragraph" w:styleId="Nadpis4">
    <w:name w:val="heading 4"/>
    <w:basedOn w:val="Styl4"/>
    <w:next w:val="Normln"/>
    <w:qFormat/>
    <w:rsid w:val="00A42028"/>
    <w:pPr>
      <w:outlineLvl w:val="3"/>
    </w:pPr>
  </w:style>
  <w:style w:type="paragraph" w:styleId="Nadpis5">
    <w:name w:val="heading 5"/>
    <w:basedOn w:val="Normln"/>
    <w:next w:val="Normln"/>
    <w:qFormat/>
    <w:pPr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sz w:val="24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pPr>
      <w:keepNext/>
      <w:jc w:val="both"/>
      <w:outlineLvl w:val="7"/>
    </w:pPr>
    <w:rPr>
      <w:b/>
      <w:sz w:val="24"/>
    </w:rPr>
  </w:style>
  <w:style w:type="paragraph" w:styleId="Nadpis9">
    <w:name w:val="heading 9"/>
    <w:basedOn w:val="Normln"/>
    <w:next w:val="Normln"/>
    <w:qFormat/>
    <w:pPr>
      <w:keepNext/>
      <w:jc w:val="both"/>
      <w:outlineLvl w:val="8"/>
    </w:pPr>
    <w:rPr>
      <w:b/>
      <w:color w:val="80008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Seznam2">
    <w:name w:val="List 2"/>
    <w:basedOn w:val="Normln"/>
    <w:pPr>
      <w:ind w:left="566" w:hanging="283"/>
    </w:pPr>
  </w:style>
  <w:style w:type="paragraph" w:styleId="Pokraovnseznamu">
    <w:name w:val="List Continue"/>
    <w:basedOn w:val="Normln"/>
    <w:pPr>
      <w:spacing w:after="120"/>
      <w:ind w:left="283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kladntextodsazen3">
    <w:name w:val="Body Text Indent 3"/>
    <w:basedOn w:val="Normln"/>
    <w:pPr>
      <w:ind w:left="284"/>
      <w:jc w:val="both"/>
    </w:pPr>
    <w:rPr>
      <w:i/>
      <w:sz w:val="2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kladntextodsazen2">
    <w:name w:val="Body Text Indent 2"/>
    <w:basedOn w:val="Normln"/>
    <w:pPr>
      <w:ind w:left="284" w:hanging="284"/>
      <w:jc w:val="both"/>
    </w:pPr>
    <w:rPr>
      <w:b/>
      <w:i/>
      <w:sz w:val="24"/>
    </w:rPr>
  </w:style>
  <w:style w:type="paragraph" w:styleId="Zkladntext2">
    <w:name w:val="Body Text 2"/>
    <w:basedOn w:val="Normln"/>
    <w:pPr>
      <w:jc w:val="both"/>
    </w:pPr>
    <w:rPr>
      <w:sz w:val="22"/>
    </w:rPr>
  </w:style>
  <w:style w:type="paragraph" w:styleId="Seznam">
    <w:name w:val="List"/>
    <w:basedOn w:val="Normln"/>
    <w:link w:val="SeznamChar"/>
    <w:pPr>
      <w:ind w:left="283" w:hanging="283"/>
    </w:pPr>
  </w:style>
  <w:style w:type="paragraph" w:styleId="Nzev">
    <w:name w:val="Title"/>
    <w:basedOn w:val="Normln"/>
    <w:qFormat/>
    <w:pPr>
      <w:jc w:val="center"/>
    </w:pPr>
    <w:rPr>
      <w:b/>
      <w:sz w:val="4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komente">
    <w:name w:val="annotation text"/>
    <w:basedOn w:val="Normln"/>
    <w:link w:val="TextkomenteChar"/>
  </w:style>
  <w:style w:type="paragraph" w:customStyle="1" w:styleId="Zkrcenzptenadresa">
    <w:name w:val="Zkrácená zpáteční adresa"/>
    <w:basedOn w:val="Normln"/>
    <w:rPr>
      <w:sz w:val="24"/>
    </w:rPr>
  </w:style>
  <w:style w:type="paragraph" w:customStyle="1" w:styleId="text">
    <w:name w:val="text"/>
    <w:pPr>
      <w:spacing w:before="240" w:line="240" w:lineRule="exact"/>
      <w:jc w:val="both"/>
    </w:pPr>
    <w:rPr>
      <w:rFonts w:ascii="Arial" w:hAnsi="Arial"/>
      <w:sz w:val="24"/>
    </w:rPr>
  </w:style>
  <w:style w:type="paragraph" w:customStyle="1" w:styleId="Section">
    <w:name w:val="Section"/>
    <w:basedOn w:val="Normln"/>
    <w:pPr>
      <w:spacing w:line="360" w:lineRule="exact"/>
      <w:jc w:val="center"/>
    </w:pPr>
    <w:rPr>
      <w:rFonts w:ascii="Arial" w:hAnsi="Arial"/>
      <w:b/>
      <w:sz w:val="32"/>
    </w:rPr>
  </w:style>
  <w:style w:type="paragraph" w:styleId="Zkladntext3">
    <w:name w:val="Body Text 3"/>
    <w:basedOn w:val="Normln"/>
    <w:rPr>
      <w:sz w:val="28"/>
    </w:rPr>
  </w:style>
  <w:style w:type="paragraph" w:customStyle="1" w:styleId="textslovan">
    <w:name w:val="text číslovaný"/>
    <w:basedOn w:val="text"/>
    <w:pPr>
      <w:ind w:left="567" w:hanging="567"/>
    </w:pPr>
  </w:style>
  <w:style w:type="paragraph" w:customStyle="1" w:styleId="Zkladntext5">
    <w:name w:val="Základní text 5"/>
    <w:basedOn w:val="Zkladntextodsazen"/>
  </w:style>
  <w:style w:type="paragraph" w:styleId="Odstavecseseznamem">
    <w:name w:val="List Paragraph"/>
    <w:basedOn w:val="Normln"/>
    <w:uiPriority w:val="34"/>
    <w:qFormat/>
    <w:rsid w:val="00FB68D1"/>
    <w:pPr>
      <w:ind w:left="708"/>
    </w:pPr>
  </w:style>
  <w:style w:type="paragraph" w:styleId="Rozloendokumentu">
    <w:name w:val="Document Map"/>
    <w:basedOn w:val="Normln"/>
    <w:semiHidden/>
    <w:rsid w:val="007579FC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unhideWhenUsed/>
    <w:rsid w:val="0028468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84687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284687"/>
  </w:style>
  <w:style w:type="character" w:customStyle="1" w:styleId="PedmtkomenteChar">
    <w:name w:val="Předmět komentáře Char"/>
    <w:link w:val="Pedmtkomente"/>
    <w:uiPriority w:val="99"/>
    <w:semiHidden/>
    <w:rsid w:val="0028468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4687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84687"/>
    <w:rPr>
      <w:rFonts w:ascii="Tahoma" w:hAnsi="Tahoma" w:cs="Tahoma"/>
      <w:sz w:val="16"/>
      <w:szCs w:val="16"/>
    </w:rPr>
  </w:style>
  <w:style w:type="paragraph" w:customStyle="1" w:styleId="Styl1">
    <w:name w:val="Styl1"/>
    <w:basedOn w:val="Normln"/>
    <w:link w:val="Styl1Char"/>
    <w:qFormat/>
    <w:rsid w:val="007712AF"/>
    <w:pPr>
      <w:jc w:val="both"/>
    </w:pPr>
    <w:rPr>
      <w:rFonts w:ascii="Arial" w:hAnsi="Arial" w:cs="Arial"/>
      <w:b/>
      <w:sz w:val="22"/>
      <w:u w:val="single"/>
    </w:rPr>
  </w:style>
  <w:style w:type="paragraph" w:customStyle="1" w:styleId="Styl2">
    <w:name w:val="Styl2"/>
    <w:basedOn w:val="Styl1"/>
    <w:link w:val="Styl2Char"/>
    <w:qFormat/>
    <w:rsid w:val="007712AF"/>
  </w:style>
  <w:style w:type="character" w:customStyle="1" w:styleId="Styl1Char">
    <w:name w:val="Styl1 Char"/>
    <w:link w:val="Styl1"/>
    <w:rsid w:val="007712AF"/>
    <w:rPr>
      <w:rFonts w:ascii="Arial" w:hAnsi="Arial" w:cs="Arial"/>
      <w:b/>
      <w:sz w:val="22"/>
      <w:u w:val="single"/>
    </w:rPr>
  </w:style>
  <w:style w:type="paragraph" w:customStyle="1" w:styleId="Text1">
    <w:name w:val="Text1"/>
    <w:basedOn w:val="Normln"/>
    <w:rsid w:val="00C82DD3"/>
    <w:pPr>
      <w:widowControl w:val="0"/>
      <w:suppressAutoHyphens/>
      <w:overflowPunct w:val="0"/>
      <w:autoSpaceDE w:val="0"/>
      <w:spacing w:before="120" w:after="120"/>
      <w:ind w:left="425"/>
      <w:jc w:val="both"/>
      <w:textAlignment w:val="baseline"/>
    </w:pPr>
    <w:rPr>
      <w:lang w:eastAsia="ar-SA"/>
    </w:rPr>
  </w:style>
  <w:style w:type="character" w:customStyle="1" w:styleId="Styl2Char">
    <w:name w:val="Styl2 Char"/>
    <w:basedOn w:val="Styl1Char"/>
    <w:link w:val="Styl2"/>
    <w:rsid w:val="007712AF"/>
    <w:rPr>
      <w:rFonts w:ascii="Arial" w:hAnsi="Arial" w:cs="Arial"/>
      <w:b/>
      <w:sz w:val="22"/>
      <w:u w:val="single"/>
    </w:rPr>
  </w:style>
  <w:style w:type="table" w:styleId="Mkatabulky">
    <w:name w:val="Table Grid"/>
    <w:basedOn w:val="Normlntabulka"/>
    <w:uiPriority w:val="59"/>
    <w:rsid w:val="00CB6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semiHidden/>
    <w:unhideWhenUsed/>
    <w:rsid w:val="0000340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link w:val="Prosttext"/>
    <w:uiPriority w:val="99"/>
    <w:semiHidden/>
    <w:rsid w:val="00003401"/>
    <w:rPr>
      <w:rFonts w:ascii="Calibri" w:eastAsia="Calibri" w:hAnsi="Calibri"/>
      <w:sz w:val="22"/>
      <w:szCs w:val="21"/>
      <w:lang w:eastAsia="en-US"/>
    </w:rPr>
  </w:style>
  <w:style w:type="paragraph" w:customStyle="1" w:styleId="Styl3">
    <w:name w:val="Styl3"/>
    <w:basedOn w:val="Seznam"/>
    <w:link w:val="Styl3Char"/>
    <w:qFormat/>
    <w:rsid w:val="008E7CBC"/>
    <w:pPr>
      <w:tabs>
        <w:tab w:val="left" w:pos="0"/>
      </w:tabs>
      <w:ind w:left="0" w:firstLine="0"/>
      <w:jc w:val="both"/>
    </w:pPr>
    <w:rPr>
      <w:rFonts w:ascii="Arial" w:hAnsi="Arial" w:cs="Arial"/>
      <w:b/>
      <w:color w:val="FF0000"/>
      <w:sz w:val="22"/>
      <w:u w:val="single"/>
    </w:rPr>
  </w:style>
  <w:style w:type="character" w:customStyle="1" w:styleId="TextkomenteChar1">
    <w:name w:val="Text komentáře Char1"/>
    <w:rsid w:val="008E7CBC"/>
    <w:rPr>
      <w:lang w:eastAsia="ar-SA"/>
    </w:rPr>
  </w:style>
  <w:style w:type="character" w:customStyle="1" w:styleId="SeznamChar">
    <w:name w:val="Seznam Char"/>
    <w:basedOn w:val="Standardnpsmoodstavce"/>
    <w:link w:val="Seznam"/>
    <w:rsid w:val="008E7CBC"/>
  </w:style>
  <w:style w:type="character" w:customStyle="1" w:styleId="Styl3Char">
    <w:name w:val="Styl3 Char"/>
    <w:basedOn w:val="SeznamChar"/>
    <w:link w:val="Styl3"/>
    <w:rsid w:val="008E7CBC"/>
    <w:rPr>
      <w:rFonts w:ascii="Arial" w:hAnsi="Arial" w:cs="Arial"/>
      <w:b/>
      <w:color w:val="FF0000"/>
      <w:sz w:val="22"/>
      <w:u w:val="single"/>
    </w:rPr>
  </w:style>
  <w:style w:type="paragraph" w:customStyle="1" w:styleId="Styl4">
    <w:name w:val="Styl4"/>
    <w:basedOn w:val="Normln"/>
    <w:link w:val="Styl4Char"/>
    <w:qFormat/>
    <w:rsid w:val="000E1927"/>
    <w:pPr>
      <w:numPr>
        <w:numId w:val="6"/>
      </w:numPr>
      <w:ind w:left="284" w:hanging="284"/>
      <w:jc w:val="both"/>
    </w:pPr>
    <w:rPr>
      <w:rFonts w:ascii="Arial" w:hAnsi="Arial" w:cs="Arial"/>
      <w:b/>
      <w:sz w:val="22"/>
      <w:u w:val="single"/>
    </w:rPr>
  </w:style>
  <w:style w:type="numbering" w:customStyle="1" w:styleId="Styl5">
    <w:name w:val="Styl5"/>
    <w:rsid w:val="00D326B7"/>
    <w:pPr>
      <w:numPr>
        <w:numId w:val="9"/>
      </w:numPr>
    </w:pPr>
  </w:style>
  <w:style w:type="character" w:customStyle="1" w:styleId="Styl4Char">
    <w:name w:val="Styl4 Char"/>
    <w:basedOn w:val="Standardnpsmoodstavce"/>
    <w:link w:val="Styl4"/>
    <w:rsid w:val="000E1927"/>
    <w:rPr>
      <w:rFonts w:ascii="Arial" w:hAnsi="Arial" w:cs="Arial"/>
      <w:b/>
      <w:sz w:val="22"/>
      <w:u w:val="single"/>
    </w:rPr>
  </w:style>
  <w:style w:type="paragraph" w:customStyle="1" w:styleId="Styl6">
    <w:name w:val="Styl6"/>
    <w:basedOn w:val="Normln"/>
    <w:link w:val="Styl6Char"/>
    <w:qFormat/>
    <w:rsid w:val="00A64602"/>
    <w:pPr>
      <w:numPr>
        <w:ilvl w:val="1"/>
        <w:numId w:val="8"/>
      </w:numPr>
      <w:spacing w:before="120"/>
      <w:ind w:left="357" w:hanging="357"/>
      <w:jc w:val="both"/>
    </w:pPr>
    <w:rPr>
      <w:rFonts w:ascii="Arial" w:hAnsi="Arial" w:cs="Arial"/>
      <w:sz w:val="22"/>
      <w:szCs w:val="22"/>
    </w:rPr>
  </w:style>
  <w:style w:type="character" w:customStyle="1" w:styleId="Styl6Char">
    <w:name w:val="Styl6 Char"/>
    <w:basedOn w:val="Standardnpsmoodstavce"/>
    <w:link w:val="Styl6"/>
    <w:rsid w:val="00A64602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9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6</Pages>
  <Words>1975</Words>
  <Characters>11543</Characters>
  <Application>Microsoft Office Word</Application>
  <DocSecurity>0</DocSecurity>
  <Lines>96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-----------------------------------------------------------------------------------------------------------------------------------</vt:lpstr>
    </vt:vector>
  </TitlesOfParts>
  <Company>IMOS VHS</Company>
  <LinksUpToDate>false</LinksUpToDate>
  <CharactersWithSpaces>13492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-----------------------------------------------------------------------------------------------------------------------------------</dc:title>
  <dc:creator>Fakultní zkušebna</dc:creator>
  <cp:lastModifiedBy>Ing. Jaroslav Soják</cp:lastModifiedBy>
  <cp:revision>35</cp:revision>
  <cp:lastPrinted>2012-10-05T11:02:00Z</cp:lastPrinted>
  <dcterms:created xsi:type="dcterms:W3CDTF">2013-09-20T08:16:00Z</dcterms:created>
  <dcterms:modified xsi:type="dcterms:W3CDTF">2014-09-09T14:51:00Z</dcterms:modified>
</cp:coreProperties>
</file>